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left="2877" w:leftChars="513" w:hanging="1800" w:hangingChars="500"/>
        <w:jc w:val="center"/>
        <w:rPr>
          <w:rFonts w:hint="eastAsia"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新乡市锐益电气设备有限公司年产20万米电缆桥架技改项目</w:t>
      </w:r>
    </w:p>
    <w:p>
      <w:pPr>
        <w:adjustRightInd w:val="0"/>
        <w:snapToGrid w:val="0"/>
        <w:spacing w:line="288" w:lineRule="auto"/>
        <w:ind w:firstLine="1040"/>
        <w:jc w:val="center"/>
        <w:rPr>
          <w:rFonts w:hint="eastAsia" w:ascii="仿宋_GB2312" w:eastAsia="仿宋_GB2312"/>
          <w:sz w:val="36"/>
          <w:szCs w:val="36"/>
          <w:u w:val="single"/>
          <w:lang w:val="en-US" w:eastAsia="zh-CN"/>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新乡市锐益电气设备限公司</w:t>
      </w:r>
    </w:p>
    <w:p>
      <w:pPr>
        <w:adjustRightInd w:val="0"/>
        <w:snapToGrid w:val="0"/>
        <w:spacing w:line="288" w:lineRule="auto"/>
        <w:ind w:firstLine="1040"/>
        <w:jc w:val="both"/>
        <w:rPr>
          <w:rFonts w:hint="default" w:ascii="仿宋_GB2312" w:eastAsia="仿宋_GB2312"/>
          <w:sz w:val="36"/>
          <w:szCs w:val="36"/>
          <w:u w:val="single"/>
          <w:lang w:val="en-US"/>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2021年10月              </w:t>
      </w:r>
    </w:p>
    <w:p>
      <w:pPr>
        <w:adjustRightInd w:val="0"/>
        <w:snapToGrid w:val="0"/>
        <w:spacing w:line="288" w:lineRule="auto"/>
        <w:ind w:firstLine="1040"/>
        <w:rPr>
          <w:rFonts w:hint="eastAsia" w:ascii="仿宋_GB2312" w:eastAsia="仿宋_GB2312"/>
          <w:sz w:val="36"/>
          <w:szCs w:val="36"/>
          <w:u w:val="single"/>
        </w:rPr>
      </w:pPr>
      <w:bookmarkStart w:id="0" w:name="_Hlk57884087"/>
    </w:p>
    <w:p>
      <w:pPr>
        <w:adjustRightInd w:val="0"/>
        <w:snapToGrid w:val="0"/>
        <w:spacing w:line="288" w:lineRule="auto"/>
        <w:ind w:firstLine="1040"/>
        <w:rPr>
          <w:rFonts w:hint="eastAsia" w:ascii="仿宋_GB2312" w:eastAsia="仿宋_GB2312"/>
          <w:sz w:val="36"/>
          <w:szCs w:val="36"/>
          <w:u w:val="single"/>
        </w:rPr>
      </w:pPr>
    </w:p>
    <w:p>
      <w:pPr>
        <w:adjustRightInd w:val="0"/>
        <w:snapToGrid w:val="0"/>
        <w:spacing w:line="288" w:lineRule="auto"/>
        <w:ind w:firstLine="1040"/>
        <w:rPr>
          <w:rFonts w:ascii="仿宋_GB2312" w:eastAsia="仿宋_GB2312"/>
          <w:sz w:val="36"/>
          <w:szCs w:val="36"/>
          <w:u w:val="single"/>
        </w:rPr>
      </w:pPr>
    </w:p>
    <w:bookmarkEnd w:id="0"/>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楷体_GB2312" w:eastAsia="楷体_GB2312"/>
          <w:sz w:val="36"/>
          <w:szCs w:val="36"/>
        </w:rPr>
      </w:pPr>
      <w:r>
        <w:rPr>
          <w:rFonts w:hint="eastAsia" w:ascii="楷体_GB2312" w:eastAsia="楷体_GB2312"/>
          <w:sz w:val="36"/>
          <w:szCs w:val="36"/>
        </w:rPr>
        <w:t>中华人民共和国生态环境部制</w:t>
      </w:r>
    </w:p>
    <w:p/>
    <w:p>
      <w:pPr>
        <w:pStyle w:val="19"/>
        <w:spacing w:before="0" w:beforeAutospacing="0" w:after="0" w:afterAutospacing="0"/>
        <w:jc w:val="center"/>
        <w:outlineLvl w:val="0"/>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br w:type="page"/>
      </w:r>
    </w:p>
    <w:p>
      <w:pPr>
        <w:pStyle w:val="19"/>
        <w:spacing w:before="0" w:beforeAutospacing="0" w:after="0" w:afterAutospacing="0"/>
        <w:jc w:val="center"/>
        <w:outlineLvl w:val="0"/>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drawing>
          <wp:inline distT="0" distB="0" distL="114300" distR="114300">
            <wp:extent cx="5486400" cy="7019925"/>
            <wp:effectExtent l="0" t="0" r="0" b="9525"/>
            <wp:docPr id="2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
                    <pic:cNvPicPr>
                      <a:picLocks noChangeAspect="1"/>
                    </pic:cNvPicPr>
                  </pic:nvPicPr>
                  <pic:blipFill>
                    <a:blip r:embed="rId7"/>
                    <a:stretch>
                      <a:fillRect/>
                    </a:stretch>
                  </pic:blipFill>
                  <pic:spPr>
                    <a:xfrm>
                      <a:off x="0" y="0"/>
                      <a:ext cx="5486400" cy="7019925"/>
                    </a:xfrm>
                    <a:prstGeom prst="rect">
                      <a:avLst/>
                    </a:prstGeom>
                    <a:noFill/>
                    <a:ln>
                      <a:noFill/>
                    </a:ln>
                  </pic:spPr>
                </pic:pic>
              </a:graphicData>
            </a:graphic>
          </wp:inline>
        </w:drawing>
      </w:r>
    </w:p>
    <w:p>
      <w:pPr>
        <w:pStyle w:val="19"/>
        <w:spacing w:before="0" w:beforeAutospacing="0" w:after="0" w:afterAutospacing="0"/>
        <w:jc w:val="center"/>
        <w:outlineLvl w:val="0"/>
        <w:rPr>
          <w:rFonts w:hint="eastAsia" w:eastAsia="宋体"/>
          <w:lang w:eastAsia="zh-CN"/>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drawing>
          <wp:inline distT="0" distB="0" distL="114300" distR="114300">
            <wp:extent cx="5614670" cy="7543800"/>
            <wp:effectExtent l="0" t="0" r="5080" b="0"/>
            <wp:docPr id="2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
                    <pic:cNvPicPr>
                      <a:picLocks noChangeAspect="1"/>
                    </pic:cNvPicPr>
                  </pic:nvPicPr>
                  <pic:blipFill>
                    <a:blip r:embed="rId8"/>
                    <a:stretch>
                      <a:fillRect/>
                    </a:stretch>
                  </pic:blipFill>
                  <pic:spPr>
                    <a:xfrm>
                      <a:off x="0" y="0"/>
                      <a:ext cx="5614670" cy="7543800"/>
                    </a:xfrm>
                    <a:prstGeom prst="rect">
                      <a:avLst/>
                    </a:prstGeom>
                    <a:noFill/>
                    <a:ln>
                      <a:noFill/>
                    </a:ln>
                  </pic:spPr>
                </pic:pic>
              </a:graphicData>
            </a:graphic>
          </wp:inline>
        </w:drawing>
      </w:r>
      <w:bookmarkStart w:id="6" w:name="_GoBack"/>
      <w:bookmarkEnd w:id="6"/>
    </w:p>
    <w:p>
      <w:pPr>
        <w:pStyle w:val="19"/>
        <w:spacing w:before="0" w:beforeAutospacing="0" w:after="0" w:afterAutospacing="0"/>
        <w:jc w:val="center"/>
        <w:outlineLvl w:val="0"/>
      </w:pPr>
      <w:r>
        <w:drawing>
          <wp:inline distT="0" distB="0" distL="114300" distR="114300">
            <wp:extent cx="5419725" cy="7505700"/>
            <wp:effectExtent l="0" t="0" r="9525" b="0"/>
            <wp:docPr id="1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
                    <pic:cNvPicPr>
                      <a:picLocks noChangeAspect="1"/>
                    </pic:cNvPicPr>
                  </pic:nvPicPr>
                  <pic:blipFill>
                    <a:blip r:embed="rId9"/>
                    <a:stretch>
                      <a:fillRect/>
                    </a:stretch>
                  </pic:blipFill>
                  <pic:spPr>
                    <a:xfrm>
                      <a:off x="0" y="0"/>
                      <a:ext cx="5419725" cy="7505700"/>
                    </a:xfrm>
                    <a:prstGeom prst="rect">
                      <a:avLst/>
                    </a:prstGeom>
                    <a:noFill/>
                    <a:ln>
                      <a:noFill/>
                    </a:ln>
                  </pic:spPr>
                </pic:pic>
              </a:graphicData>
            </a:graphic>
          </wp:inline>
        </w:drawing>
      </w:r>
    </w:p>
    <w:p>
      <w:pPr>
        <w:pStyle w:val="19"/>
        <w:spacing w:before="0" w:beforeAutospacing="0" w:after="0" w:afterAutospacing="0"/>
        <w:jc w:val="center"/>
        <w:outlineLvl w:val="0"/>
      </w:pPr>
    </w:p>
    <w:p>
      <w:pPr>
        <w:pStyle w:val="19"/>
        <w:spacing w:before="0" w:beforeAutospacing="0" w:after="0" w:afterAutospacing="0"/>
        <w:jc w:val="both"/>
        <w:outlineLvl w:val="0"/>
        <w:rPr>
          <w:rFonts w:hint="eastAsia"/>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19"/>
        <w:spacing w:before="0" w:beforeAutospacing="0" w:after="0" w:afterAutospacing="0"/>
        <w:jc w:val="center"/>
        <w:outlineLvl w:val="0"/>
      </w:pPr>
      <w:r>
        <w:drawing>
          <wp:inline distT="0" distB="0" distL="114300" distR="114300">
            <wp:extent cx="5615305" cy="6671945"/>
            <wp:effectExtent l="0" t="0" r="4445" b="14605"/>
            <wp:docPr id="1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
                    <pic:cNvPicPr>
                      <a:picLocks noChangeAspect="1"/>
                    </pic:cNvPicPr>
                  </pic:nvPicPr>
                  <pic:blipFill>
                    <a:blip r:embed="rId10"/>
                    <a:stretch>
                      <a:fillRect/>
                    </a:stretch>
                  </pic:blipFill>
                  <pic:spPr>
                    <a:xfrm>
                      <a:off x="0" y="0"/>
                      <a:ext cx="5615305" cy="6671945"/>
                    </a:xfrm>
                    <a:prstGeom prst="rect">
                      <a:avLst/>
                    </a:prstGeom>
                    <a:noFill/>
                    <a:ln>
                      <a:noFill/>
                    </a:ln>
                  </pic:spPr>
                </pic:pic>
              </a:graphicData>
            </a:graphic>
          </wp:inline>
        </w:drawing>
      </w:r>
    </w:p>
    <w:p>
      <w:pPr>
        <w:pStyle w:val="19"/>
        <w:spacing w:before="0" w:beforeAutospacing="0" w:after="0" w:afterAutospacing="0"/>
        <w:jc w:val="center"/>
        <w:outlineLvl w:val="0"/>
      </w:pPr>
    </w:p>
    <w:p>
      <w:pPr>
        <w:pStyle w:val="19"/>
        <w:spacing w:before="0" w:beforeAutospacing="0" w:after="0" w:afterAutospacing="0"/>
        <w:jc w:val="center"/>
        <w:outlineLvl w:val="0"/>
        <w:rPr>
          <w:rFonts w:hint="eastAsia"/>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19"/>
        <w:spacing w:before="0" w:beforeAutospacing="0" w:after="0" w:afterAutospacing="0"/>
        <w:jc w:val="center"/>
        <w:outlineLvl w:val="0"/>
        <w:rPr>
          <w:rFonts w:hint="eastAsia" w:ascii="黑体" w:hAnsi="黑体" w:eastAsia="黑体"/>
          <w:snapToGrid w:val="0"/>
          <w:sz w:val="30"/>
          <w:szCs w:val="30"/>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drawing>
          <wp:inline distT="0" distB="0" distL="114300" distR="114300">
            <wp:extent cx="5229225" cy="7658100"/>
            <wp:effectExtent l="0" t="0" r="9525" b="0"/>
            <wp:docPr id="1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6"/>
                    <pic:cNvPicPr>
                      <a:picLocks noChangeAspect="1"/>
                    </pic:cNvPicPr>
                  </pic:nvPicPr>
                  <pic:blipFill>
                    <a:blip r:embed="rId11"/>
                    <a:stretch>
                      <a:fillRect/>
                    </a:stretch>
                  </pic:blipFill>
                  <pic:spPr>
                    <a:xfrm>
                      <a:off x="0" y="0"/>
                      <a:ext cx="5229225" cy="7658100"/>
                    </a:xfrm>
                    <a:prstGeom prst="rect">
                      <a:avLst/>
                    </a:prstGeom>
                    <a:noFill/>
                    <a:ln>
                      <a:noFill/>
                    </a:ln>
                  </pic:spPr>
                </pic:pic>
              </a:graphicData>
            </a:graphic>
          </wp:inline>
        </w:drawing>
      </w:r>
    </w:p>
    <w:p>
      <w:pPr>
        <w:pStyle w:val="19"/>
        <w:spacing w:before="0" w:beforeAutospacing="0" w:after="0" w:afterAutospacing="0"/>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2"/>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45"/>
        <w:gridCol w:w="1825"/>
        <w:gridCol w:w="2009"/>
        <w:gridCol w:w="2138"/>
        <w:gridCol w:w="32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建设项目名称</w:t>
            </w:r>
          </w:p>
        </w:tc>
        <w:tc>
          <w:tcPr>
            <w:tcW w:w="7368" w:type="dxa"/>
            <w:gridSpan w:val="3"/>
            <w:noWrap w:val="0"/>
            <w:vAlign w:val="center"/>
          </w:tcPr>
          <w:p>
            <w:pPr>
              <w:adjustRightInd w:val="0"/>
              <w:snapToGrid w:val="0"/>
              <w:rPr>
                <w:rFonts w:ascii="Times New Roman" w:hAnsi="Times New Roman" w:eastAsia="宋体" w:cs="Times New Roman"/>
                <w:sz w:val="24"/>
              </w:rPr>
            </w:pPr>
            <w:r>
              <w:rPr>
                <w:rFonts w:ascii="Times New Roman" w:hAnsi="Times New Roman" w:eastAsia="宋体" w:cs="Times New Roman"/>
                <w:bCs/>
                <w:color w:val="000000"/>
                <w:sz w:val="24"/>
              </w:rPr>
              <w:t>新乡市锐益电气设备有限公司年产20万米电缆桥架技改项目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项目代码</w:t>
            </w:r>
          </w:p>
        </w:tc>
        <w:tc>
          <w:tcPr>
            <w:tcW w:w="7368" w:type="dxa"/>
            <w:gridSpan w:val="3"/>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color w:val="000000"/>
                <w:sz w:val="24"/>
              </w:rPr>
              <w:t>2108-410721-04-02-791320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建设单位联系人</w:t>
            </w:r>
          </w:p>
        </w:tc>
        <w:tc>
          <w:tcPr>
            <w:tcW w:w="2009" w:type="dxa"/>
            <w:noWrap w:val="0"/>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bCs/>
                <w:color w:val="000000"/>
                <w:sz w:val="24"/>
              </w:rPr>
              <w:t>王明振</w:t>
            </w:r>
          </w:p>
        </w:tc>
        <w:tc>
          <w:tcPr>
            <w:tcW w:w="2138"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联系方式</w:t>
            </w:r>
          </w:p>
        </w:tc>
        <w:tc>
          <w:tcPr>
            <w:tcW w:w="3221"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color w:val="000000"/>
                <w:sz w:val="24"/>
              </w:rPr>
              <w:t>15560155566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统一社会信用代码</w:t>
            </w:r>
          </w:p>
        </w:tc>
        <w:tc>
          <w:tcPr>
            <w:tcW w:w="7368" w:type="dxa"/>
            <w:gridSpan w:val="3"/>
            <w:noWrap w:val="0"/>
            <w:vAlign w:val="center"/>
          </w:tcPr>
          <w:p>
            <w:pPr>
              <w:adjustRightInd w:val="0"/>
              <w:snapToGrid w:val="0"/>
              <w:jc w:val="center"/>
              <w:rPr>
                <w:rFonts w:ascii="Times New Roman" w:hAnsi="Times New Roman" w:eastAsia="宋体" w:cs="Times New Roman"/>
                <w:bCs/>
                <w:color w:val="000000"/>
                <w:sz w:val="24"/>
              </w:rPr>
            </w:pPr>
            <w:r>
              <w:rPr>
                <w:rFonts w:hint="default" w:ascii="Times New Roman" w:hAnsi="Times New Roman" w:eastAsia="宋体" w:cs="Times New Roman"/>
                <w:bCs/>
                <w:color w:val="000000"/>
                <w:sz w:val="24"/>
              </w:rPr>
              <w:t>91410721MA45RNNH48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建设地点</w:t>
            </w:r>
          </w:p>
        </w:tc>
        <w:tc>
          <w:tcPr>
            <w:tcW w:w="7368" w:type="dxa"/>
            <w:gridSpan w:val="3"/>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bCs/>
                <w:color w:val="000000"/>
                <w:sz w:val="24"/>
              </w:rPr>
              <w:t>河南省新乡市新乡县大召营镇产业集聚区新焦路代店段路北19号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地理坐标</w:t>
            </w:r>
          </w:p>
        </w:tc>
        <w:tc>
          <w:tcPr>
            <w:tcW w:w="7368" w:type="dxa"/>
            <w:gridSpan w:val="3"/>
            <w:noWrap w:val="0"/>
            <w:vAlign w:val="center"/>
          </w:tcPr>
          <w:p>
            <w:pPr>
              <w:jc w:val="center"/>
              <w:rPr>
                <w:rFonts w:ascii="Times New Roman" w:hAnsi="Times New Roman" w:eastAsia="宋体" w:cs="Times New Roman"/>
                <w:sz w:val="24"/>
              </w:rPr>
            </w:pPr>
            <w:r>
              <w:rPr>
                <w:rFonts w:ascii="Times New Roman" w:hAnsi="Times New Roman" w:eastAsia="宋体" w:cs="Times New Roman"/>
                <w:sz w:val="24"/>
              </w:rPr>
              <w:t>113度</w:t>
            </w:r>
            <w:r>
              <w:rPr>
                <w:rFonts w:hint="eastAsia" w:ascii="Times New Roman" w:hAnsi="Times New Roman" w:eastAsia="宋体" w:cs="Times New Roman"/>
                <w:sz w:val="24"/>
              </w:rPr>
              <w:t>45</w:t>
            </w:r>
            <w:r>
              <w:rPr>
                <w:rFonts w:ascii="Times New Roman" w:hAnsi="Times New Roman" w:eastAsia="宋体" w:cs="Times New Roman"/>
                <w:sz w:val="24"/>
              </w:rPr>
              <w:t>分</w:t>
            </w:r>
            <w:r>
              <w:rPr>
                <w:rFonts w:hint="eastAsia" w:ascii="Times New Roman" w:hAnsi="Times New Roman" w:eastAsia="宋体" w:cs="Times New Roman"/>
                <w:sz w:val="24"/>
              </w:rPr>
              <w:t>56.296</w:t>
            </w:r>
            <w:r>
              <w:rPr>
                <w:rFonts w:ascii="Times New Roman" w:hAnsi="Times New Roman" w:eastAsia="宋体" w:cs="Times New Roman"/>
                <w:sz w:val="24"/>
              </w:rPr>
              <w:t>秒，35度</w:t>
            </w:r>
            <w:r>
              <w:rPr>
                <w:rFonts w:hint="eastAsia" w:ascii="Times New Roman" w:hAnsi="Times New Roman" w:eastAsia="宋体" w:cs="Times New Roman"/>
                <w:sz w:val="24"/>
              </w:rPr>
              <w:t>17</w:t>
            </w:r>
            <w:r>
              <w:rPr>
                <w:rFonts w:ascii="Times New Roman" w:hAnsi="Times New Roman" w:eastAsia="宋体" w:cs="Times New Roman"/>
                <w:sz w:val="24"/>
              </w:rPr>
              <w:t>分</w:t>
            </w:r>
            <w:r>
              <w:rPr>
                <w:rFonts w:hint="eastAsia" w:ascii="Times New Roman" w:hAnsi="Times New Roman" w:eastAsia="宋体" w:cs="Times New Roman"/>
                <w:sz w:val="24"/>
              </w:rPr>
              <w:t>1.274</w:t>
            </w:r>
            <w:r>
              <w:rPr>
                <w:rFonts w:ascii="Times New Roman" w:hAnsi="Times New Roman" w:eastAsia="宋体" w:cs="Times New Roman"/>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国民经济</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行业类别</w:t>
            </w:r>
          </w:p>
        </w:tc>
        <w:tc>
          <w:tcPr>
            <w:tcW w:w="2009"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color w:val="000000"/>
                <w:kern w:val="36"/>
                <w:sz w:val="24"/>
              </w:rPr>
              <w:t>C3359其他建筑、安全用金属制品制造</w:t>
            </w:r>
          </w:p>
        </w:tc>
        <w:tc>
          <w:tcPr>
            <w:tcW w:w="2138" w:type="dxa"/>
            <w:noWrap w:val="0"/>
            <w:vAlign w:val="center"/>
          </w:tcPr>
          <w:p>
            <w:pPr>
              <w:adjustRightInd w:val="0"/>
              <w:snapToGrid w:val="0"/>
              <w:jc w:val="center"/>
              <w:rPr>
                <w:rFonts w:ascii="Times New Roman" w:hAnsi="Times New Roman" w:eastAsia="宋体" w:cs="Times New Roman"/>
                <w:sz w:val="24"/>
              </w:rPr>
            </w:pPr>
            <w:bookmarkStart w:id="1" w:name="_Hlk49843745"/>
            <w:r>
              <w:rPr>
                <w:rFonts w:ascii="Times New Roman" w:hAnsi="Times New Roman" w:eastAsia="宋体" w:cs="Times New Roman"/>
                <w:sz w:val="24"/>
              </w:rPr>
              <w:t>建设项目</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行业类别</w:t>
            </w:r>
            <w:bookmarkEnd w:id="1"/>
          </w:p>
        </w:tc>
        <w:tc>
          <w:tcPr>
            <w:tcW w:w="3221" w:type="dxa"/>
            <w:noWrap w:val="0"/>
            <w:vAlign w:val="center"/>
          </w:tcPr>
          <w:p>
            <w:pPr>
              <w:adjustRightInd w:val="0"/>
              <w:snapToGrid w:val="0"/>
              <w:rPr>
                <w:rFonts w:ascii="Times New Roman" w:hAnsi="Times New Roman" w:eastAsia="宋体" w:cs="Times New Roman"/>
                <w:sz w:val="24"/>
              </w:rPr>
            </w:pPr>
            <w:r>
              <w:rPr>
                <w:rFonts w:ascii="Times New Roman" w:hAnsi="Times New Roman" w:eastAsia="宋体" w:cs="Times New Roman"/>
                <w:sz w:val="24"/>
              </w:rPr>
              <w:t>三十“金属制品业33”第66条“其他（仅分割、焊接、组装的</w:t>
            </w:r>
          </w:p>
          <w:p>
            <w:pPr>
              <w:adjustRightInd w:val="0"/>
              <w:snapToGrid w:val="0"/>
              <w:rPr>
                <w:rFonts w:ascii="Times New Roman" w:hAnsi="Times New Roman" w:eastAsia="宋体" w:cs="Times New Roman"/>
                <w:sz w:val="24"/>
              </w:rPr>
            </w:pPr>
            <w:r>
              <w:rPr>
                <w:rFonts w:ascii="Times New Roman" w:hAnsi="Times New Roman" w:eastAsia="宋体" w:cs="Times New Roman"/>
                <w:sz w:val="24"/>
              </w:rPr>
              <w:t>除外；年用非溶剂型低VOCs含量涂料10吨以下的除外）”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建设性质</w:t>
            </w:r>
          </w:p>
        </w:tc>
        <w:tc>
          <w:tcPr>
            <w:tcW w:w="2009" w:type="dxa"/>
            <w:noWrap w:val="0"/>
            <w:vAlign w:val="center"/>
          </w:tcPr>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新建（迁建）</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改建</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扩建</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52"/>
            </w:r>
            <w:r>
              <w:rPr>
                <w:rFonts w:ascii="Times New Roman" w:hAnsi="Times New Roman" w:eastAsia="宋体" w:cs="Times New Roman"/>
                <w:sz w:val="24"/>
              </w:rPr>
              <w:t>技术改造</w:t>
            </w:r>
          </w:p>
        </w:tc>
        <w:tc>
          <w:tcPr>
            <w:tcW w:w="2138"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建设项目</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申报情形</w:t>
            </w:r>
          </w:p>
        </w:tc>
        <w:tc>
          <w:tcPr>
            <w:tcW w:w="3221" w:type="dxa"/>
            <w:noWrap w:val="0"/>
            <w:vAlign w:val="center"/>
          </w:tcPr>
          <w:p>
            <w:pPr>
              <w:jc w:val="left"/>
              <w:rPr>
                <w:rFonts w:ascii="Times New Roman" w:hAnsi="Times New Roman" w:eastAsia="宋体" w:cs="Times New Roman"/>
                <w:sz w:val="24"/>
              </w:rPr>
            </w:pPr>
            <w:r>
              <w:rPr>
                <w:rFonts w:ascii="Times New Roman" w:hAnsi="Times New Roman" w:eastAsia="宋体" w:cs="Times New Roman"/>
                <w:sz w:val="24"/>
              </w:rPr>
              <w:sym w:font="Wingdings 2" w:char="0052"/>
            </w:r>
            <w:r>
              <w:rPr>
                <w:rFonts w:ascii="Times New Roman" w:hAnsi="Times New Roman" w:eastAsia="宋体" w:cs="Times New Roman"/>
                <w:sz w:val="24"/>
              </w:rPr>
              <w:t xml:space="preserve">首次申报项目             </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不予批准后再次申报项目</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 xml:space="preserve">超五年重新审核项目     </w:t>
            </w:r>
          </w:p>
          <w:p>
            <w:pPr>
              <w:jc w:val="left"/>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项目审批（核准/</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备案）部门（选填）</w:t>
            </w:r>
          </w:p>
        </w:tc>
        <w:tc>
          <w:tcPr>
            <w:tcW w:w="2009"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color w:val="000000"/>
                <w:sz w:val="24"/>
              </w:rPr>
              <w:t>新乡县发展和改革委员会</w:t>
            </w:r>
          </w:p>
        </w:tc>
        <w:tc>
          <w:tcPr>
            <w:tcW w:w="2138"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项目审批（核准/</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备案）文号（选填）</w:t>
            </w:r>
          </w:p>
        </w:tc>
        <w:tc>
          <w:tcPr>
            <w:tcW w:w="3221"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总投资（万元）</w:t>
            </w:r>
          </w:p>
        </w:tc>
        <w:tc>
          <w:tcPr>
            <w:tcW w:w="2009"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color w:val="000000"/>
                <w:sz w:val="24"/>
              </w:rPr>
              <w:t>300</w:t>
            </w:r>
          </w:p>
        </w:tc>
        <w:tc>
          <w:tcPr>
            <w:tcW w:w="2138"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环保投资（万元）</w:t>
            </w:r>
          </w:p>
        </w:tc>
        <w:tc>
          <w:tcPr>
            <w:tcW w:w="3221"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color w:val="000000"/>
                <w:sz w:val="24"/>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环保投资占比（%）</w:t>
            </w:r>
          </w:p>
        </w:tc>
        <w:tc>
          <w:tcPr>
            <w:tcW w:w="2009"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10</w:t>
            </w:r>
          </w:p>
        </w:tc>
        <w:tc>
          <w:tcPr>
            <w:tcW w:w="2138"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施工工期</w:t>
            </w:r>
          </w:p>
        </w:tc>
        <w:tc>
          <w:tcPr>
            <w:tcW w:w="3221"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270"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sz w:val="24"/>
              </w:rPr>
              <w:t>是否开工建设</w:t>
            </w:r>
          </w:p>
        </w:tc>
        <w:tc>
          <w:tcPr>
            <w:tcW w:w="2009" w:type="dxa"/>
            <w:noWrap w:val="0"/>
            <w:vAlign w:val="center"/>
          </w:tcPr>
          <w:p>
            <w:pPr>
              <w:adjustRightInd w:val="0"/>
              <w:snapToGrid w:val="0"/>
              <w:rPr>
                <w:rFonts w:ascii="Times New Roman" w:hAnsi="Times New Roman" w:eastAsia="宋体" w:cs="Times New Roman"/>
                <w:sz w:val="24"/>
              </w:rPr>
            </w:pPr>
            <w:r>
              <w:rPr>
                <w:rFonts w:ascii="Times New Roman" w:hAnsi="Times New Roman" w:eastAsia="宋体" w:cs="Times New Roman"/>
                <w:sz w:val="24"/>
              </w:rPr>
              <w:sym w:font="Wingdings 2" w:char="0052"/>
            </w:r>
            <w:r>
              <w:rPr>
                <w:rFonts w:ascii="Times New Roman" w:hAnsi="Times New Roman" w:eastAsia="宋体" w:cs="Times New Roman"/>
                <w:sz w:val="24"/>
              </w:rPr>
              <w:t>否</w:t>
            </w:r>
          </w:p>
          <w:p>
            <w:pPr>
              <w:adjustRightInd w:val="0"/>
              <w:snapToGrid w:val="0"/>
              <w:rPr>
                <w:rFonts w:ascii="Times New Roman" w:hAnsi="Times New Roman" w:eastAsia="宋体" w:cs="Times New Roman"/>
                <w:sz w:val="24"/>
              </w:rPr>
            </w:pPr>
            <w:r>
              <w:rPr>
                <w:rFonts w:ascii="Times New Roman" w:hAnsi="Times New Roman" w:eastAsia="宋体" w:cs="Times New Roman"/>
                <w:sz w:val="24"/>
              </w:rPr>
              <w:sym w:font="Wingdings 2" w:char="00A3"/>
            </w:r>
            <w:r>
              <w:rPr>
                <w:rFonts w:ascii="Times New Roman" w:hAnsi="Times New Roman" w:eastAsia="宋体" w:cs="Times New Roman"/>
                <w:sz w:val="24"/>
              </w:rPr>
              <w:t>是：</w:t>
            </w:r>
            <w:r>
              <w:rPr>
                <w:rFonts w:ascii="Times New Roman" w:hAnsi="Times New Roman" w:eastAsia="宋体" w:cs="Times New Roman"/>
                <w:sz w:val="24"/>
                <w:u w:val="single"/>
              </w:rPr>
              <w:t xml:space="preserve">             </w:t>
            </w:r>
          </w:p>
        </w:tc>
        <w:tc>
          <w:tcPr>
            <w:tcW w:w="2138"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pacing w:val="-6"/>
                <w:sz w:val="24"/>
              </w:rPr>
            </w:pPr>
            <w:r>
              <w:rPr>
                <w:rFonts w:ascii="Times New Roman" w:hAnsi="Times New Roman" w:eastAsia="宋体" w:cs="Times New Roman"/>
                <w:spacing w:val="-6"/>
                <w:sz w:val="24"/>
              </w:rPr>
              <w:t>用地（用海）</w:t>
            </w:r>
          </w:p>
          <w:p>
            <w:pPr>
              <w:adjustRightInd w:val="0"/>
              <w:snapToGrid w:val="0"/>
              <w:jc w:val="center"/>
              <w:rPr>
                <w:rFonts w:ascii="Times New Roman" w:hAnsi="Times New Roman" w:eastAsia="宋体" w:cs="Times New Roman"/>
                <w:sz w:val="24"/>
              </w:rPr>
            </w:pPr>
            <w:r>
              <w:rPr>
                <w:rFonts w:ascii="Times New Roman" w:hAnsi="Times New Roman" w:eastAsia="宋体" w:cs="Times New Roman"/>
                <w:spacing w:val="-6"/>
                <w:sz w:val="24"/>
              </w:rPr>
              <w:t>面积（m</w:t>
            </w:r>
            <w:r>
              <w:rPr>
                <w:rFonts w:ascii="Times New Roman" w:hAnsi="Times New Roman" w:eastAsia="宋体" w:cs="Times New Roman"/>
                <w:spacing w:val="-6"/>
                <w:sz w:val="24"/>
                <w:vertAlign w:val="superscript"/>
              </w:rPr>
              <w:t>2</w:t>
            </w:r>
            <w:r>
              <w:rPr>
                <w:rFonts w:ascii="Times New Roman" w:hAnsi="Times New Roman" w:eastAsia="宋体" w:cs="Times New Roman"/>
                <w:spacing w:val="-6"/>
                <w:sz w:val="24"/>
              </w:rPr>
              <w:t>）</w:t>
            </w:r>
          </w:p>
        </w:tc>
        <w:tc>
          <w:tcPr>
            <w:tcW w:w="3221" w:type="dxa"/>
            <w:noWrap w:val="0"/>
            <w:vAlign w:val="center"/>
          </w:tcPr>
          <w:p>
            <w:pPr>
              <w:adjustRightInd w:val="0"/>
              <w:snapToGrid w:val="0"/>
              <w:jc w:val="center"/>
              <w:rPr>
                <w:rFonts w:ascii="Times New Roman" w:hAnsi="Times New Roman" w:eastAsia="宋体" w:cs="Times New Roman"/>
                <w:sz w:val="24"/>
              </w:rPr>
            </w:pPr>
            <w:r>
              <w:rPr>
                <w:rFonts w:ascii="Times New Roman" w:hAnsi="Times New Roman" w:eastAsia="宋体" w:cs="Times New Roman"/>
                <w:color w:val="000000"/>
                <w:sz w:val="24"/>
              </w:rPr>
              <w:t>3333.35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270" w:type="dxa"/>
            <w:gridSpan w:val="2"/>
            <w:noWrap w:val="0"/>
            <w:vAlign w:val="center"/>
          </w:tcPr>
          <w:p>
            <w:pPr>
              <w:autoSpaceDE w:val="0"/>
              <w:autoSpaceDN w:val="0"/>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专项评价设置情况</w:t>
            </w:r>
          </w:p>
        </w:tc>
        <w:tc>
          <w:tcPr>
            <w:tcW w:w="7368" w:type="dxa"/>
            <w:gridSpan w:val="3"/>
            <w:noWrap w:val="0"/>
            <w:vAlign w:val="center"/>
          </w:tcPr>
          <w:p>
            <w:pPr>
              <w:autoSpaceDE w:val="0"/>
              <w:autoSpaceDN w:val="0"/>
              <w:adjustRightInd w:val="0"/>
              <w:snapToGrid w:val="0"/>
              <w:jc w:val="center"/>
              <w:rPr>
                <w:rFonts w:ascii="Times New Roman" w:hAnsi="Times New Roman" w:eastAsia="宋体" w:cs="Times New Roman"/>
                <w:kern w:val="0"/>
                <w:sz w:val="24"/>
              </w:rPr>
            </w:pPr>
            <w:r>
              <w:rPr>
                <w:rFonts w:ascii="Times New Roman" w:hAnsi="Times New Roman" w:eastAsia="宋体" w:cs="Times New Roman"/>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70" w:type="dxa"/>
            <w:gridSpan w:val="2"/>
            <w:noWrap w:val="0"/>
            <w:vAlign w:val="center"/>
          </w:tcPr>
          <w:p>
            <w:pPr>
              <w:autoSpaceDE w:val="0"/>
              <w:autoSpaceDN w:val="0"/>
              <w:adjustRightInd w:val="0"/>
              <w:snapToGrid w:val="0"/>
              <w:spacing w:line="420" w:lineRule="exact"/>
              <w:jc w:val="center"/>
              <w:rPr>
                <w:rFonts w:ascii="Times New Roman" w:hAnsi="Times New Roman" w:eastAsia="宋体" w:cs="Times New Roman"/>
                <w:kern w:val="0"/>
                <w:sz w:val="24"/>
              </w:rPr>
            </w:pPr>
            <w:r>
              <w:rPr>
                <w:rFonts w:ascii="Times New Roman" w:hAnsi="Times New Roman" w:eastAsia="宋体" w:cs="Times New Roman"/>
                <w:sz w:val="24"/>
              </w:rPr>
              <w:t>规划情况</w:t>
            </w:r>
          </w:p>
        </w:tc>
        <w:tc>
          <w:tcPr>
            <w:tcW w:w="7368" w:type="dxa"/>
            <w:gridSpan w:val="3"/>
            <w:noWrap w:val="0"/>
            <w:vAlign w:val="center"/>
          </w:tcPr>
          <w:p>
            <w:pPr>
              <w:numPr>
                <w:ilvl w:val="0"/>
                <w:numId w:val="1"/>
              </w:numPr>
              <w:autoSpaceDE w:val="0"/>
              <w:autoSpaceDN w:val="0"/>
              <w:adjustRightInd w:val="0"/>
              <w:snapToGrid w:val="0"/>
              <w:spacing w:line="420" w:lineRule="exact"/>
              <w:rPr>
                <w:rFonts w:ascii="Times New Roman" w:hAnsi="Times New Roman" w:eastAsia="宋体" w:cs="Times New Roman"/>
                <w:kern w:val="0"/>
                <w:sz w:val="24"/>
              </w:rPr>
            </w:pPr>
            <w:r>
              <w:rPr>
                <w:rFonts w:ascii="Times New Roman" w:hAnsi="Times New Roman" w:eastAsia="宋体" w:cs="Times New Roman"/>
                <w:kern w:val="0"/>
                <w:sz w:val="24"/>
              </w:rPr>
              <w:t>规划名称：</w:t>
            </w:r>
            <w:r>
              <w:rPr>
                <w:rFonts w:ascii="Times New Roman" w:hAnsi="Times New Roman" w:eastAsia="宋体" w:cs="Times New Roman"/>
                <w:sz w:val="24"/>
              </w:rPr>
              <w:t>《新乡县大召营专业园区发展规划（2014-20</w:t>
            </w:r>
            <w:r>
              <w:rPr>
                <w:rFonts w:hint="eastAsia" w:ascii="Times New Roman" w:hAnsi="Times New Roman" w:eastAsia="宋体" w:cs="Times New Roman"/>
                <w:sz w:val="24"/>
              </w:rPr>
              <w:t>25</w:t>
            </w:r>
            <w:r>
              <w:rPr>
                <w:rFonts w:ascii="Times New Roman" w:hAnsi="Times New Roman" w:eastAsia="宋体" w:cs="Times New Roman"/>
                <w:sz w:val="24"/>
              </w:rPr>
              <w:t>）》；</w:t>
            </w:r>
          </w:p>
          <w:p>
            <w:pPr>
              <w:autoSpaceDE w:val="0"/>
              <w:autoSpaceDN w:val="0"/>
              <w:adjustRightInd w:val="0"/>
              <w:snapToGrid w:val="0"/>
              <w:spacing w:line="420" w:lineRule="exact"/>
              <w:rPr>
                <w:rFonts w:ascii="Times New Roman" w:hAnsi="Times New Roman" w:eastAsia="宋体" w:cs="Times New Roman"/>
                <w:kern w:val="0"/>
                <w:sz w:val="24"/>
                <w:highlight w:val="yellow"/>
              </w:rPr>
            </w:pPr>
            <w:r>
              <w:rPr>
                <w:rFonts w:ascii="Times New Roman" w:hAnsi="Times New Roman" w:eastAsia="宋体" w:cs="Times New Roman"/>
                <w:kern w:val="0"/>
                <w:sz w:val="24"/>
              </w:rPr>
              <w:t>（2）审批机关：</w:t>
            </w:r>
            <w:r>
              <w:rPr>
                <w:rFonts w:hint="eastAsia" w:ascii="Times New Roman" w:hAnsi="Times New Roman" w:eastAsia="宋体" w:cs="Times New Roman"/>
                <w:kern w:val="0"/>
                <w:sz w:val="24"/>
              </w:rPr>
              <w:t>新乡县</w:t>
            </w:r>
            <w:r>
              <w:rPr>
                <w:rFonts w:ascii="Times New Roman" w:hAnsi="Times New Roman" w:eastAsia="宋体" w:cs="Times New Roman"/>
                <w:kern w:val="0"/>
                <w:sz w:val="24"/>
              </w:rPr>
              <w:t>发展和改革委员会；</w:t>
            </w:r>
          </w:p>
          <w:p>
            <w:pPr>
              <w:autoSpaceDE w:val="0"/>
              <w:autoSpaceDN w:val="0"/>
              <w:adjustRightInd w:val="0"/>
              <w:snapToGrid w:val="0"/>
              <w:spacing w:line="420" w:lineRule="exact"/>
              <w:jc w:val="left"/>
              <w:rPr>
                <w:rFonts w:ascii="Times New Roman" w:hAnsi="Times New Roman" w:eastAsia="宋体" w:cs="Times New Roman"/>
                <w:sz w:val="24"/>
              </w:rPr>
            </w:pPr>
            <w:r>
              <w:rPr>
                <w:rFonts w:ascii="Times New Roman" w:hAnsi="Times New Roman" w:eastAsia="宋体" w:cs="Times New Roman"/>
                <w:kern w:val="0"/>
                <w:sz w:val="24"/>
              </w:rPr>
              <w:t>（3）审批文件名称及文号：《关于</w:t>
            </w:r>
            <w:r>
              <w:rPr>
                <w:rFonts w:hint="eastAsia" w:ascii="Times New Roman" w:hAnsi="Times New Roman" w:eastAsia="宋体" w:cs="Times New Roman"/>
                <w:sz w:val="24"/>
              </w:rPr>
              <w:t>变更大召营专业园区范围及主导产业的通知</w:t>
            </w:r>
            <w:r>
              <w:rPr>
                <w:rFonts w:ascii="Times New Roman" w:hAnsi="Times New Roman" w:eastAsia="宋体" w:cs="Times New Roman"/>
                <w:kern w:val="0"/>
                <w:sz w:val="24"/>
              </w:rPr>
              <w:t>》（</w:t>
            </w:r>
            <w:r>
              <w:rPr>
                <w:rFonts w:hint="eastAsia" w:ascii="Times New Roman" w:hAnsi="Times New Roman" w:eastAsia="宋体" w:cs="Times New Roman"/>
                <w:kern w:val="0"/>
                <w:sz w:val="24"/>
              </w:rPr>
              <w:t>新</w:t>
            </w:r>
            <w:r>
              <w:rPr>
                <w:rFonts w:ascii="Times New Roman" w:hAnsi="Times New Roman" w:eastAsia="宋体" w:cs="Times New Roman"/>
                <w:kern w:val="0"/>
                <w:sz w:val="24"/>
              </w:rPr>
              <w:t>发改【201</w:t>
            </w:r>
            <w:r>
              <w:rPr>
                <w:rFonts w:hint="eastAsia" w:ascii="Times New Roman" w:hAnsi="Times New Roman" w:eastAsia="宋体" w:cs="Times New Roman"/>
                <w:kern w:val="0"/>
                <w:sz w:val="24"/>
              </w:rPr>
              <w:t>4</w:t>
            </w:r>
            <w:r>
              <w:rPr>
                <w:rFonts w:ascii="Times New Roman" w:hAnsi="Times New Roman" w:eastAsia="宋体" w:cs="Times New Roman"/>
                <w:kern w:val="0"/>
                <w:sz w:val="24"/>
              </w:rPr>
              <w:t>】</w:t>
            </w:r>
            <w:r>
              <w:rPr>
                <w:rFonts w:hint="eastAsia" w:ascii="Times New Roman" w:hAnsi="Times New Roman" w:eastAsia="宋体" w:cs="Times New Roman"/>
                <w:kern w:val="0"/>
                <w:sz w:val="24"/>
              </w:rPr>
              <w:t>39</w:t>
            </w:r>
            <w:r>
              <w:rPr>
                <w:rFonts w:ascii="Times New Roman" w:hAnsi="Times New Roman" w:eastAsia="宋体" w:cs="Times New Roman"/>
                <w:kern w:val="0"/>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70" w:type="dxa"/>
            <w:gridSpan w:val="2"/>
            <w:noWrap w:val="0"/>
            <w:vAlign w:val="center"/>
          </w:tcPr>
          <w:p>
            <w:pPr>
              <w:autoSpaceDE w:val="0"/>
              <w:autoSpaceDN w:val="0"/>
              <w:adjustRightInd w:val="0"/>
              <w:snapToGrid w:val="0"/>
              <w:spacing w:line="420" w:lineRule="exact"/>
              <w:jc w:val="center"/>
              <w:rPr>
                <w:rFonts w:ascii="Times New Roman" w:hAnsi="Times New Roman" w:eastAsia="宋体" w:cs="Times New Roman"/>
                <w:sz w:val="24"/>
              </w:rPr>
            </w:pPr>
            <w:r>
              <w:rPr>
                <w:rFonts w:ascii="Times New Roman" w:hAnsi="Times New Roman" w:eastAsia="宋体" w:cs="Times New Roman"/>
                <w:sz w:val="24"/>
              </w:rPr>
              <w:t>规划环境影响</w:t>
            </w:r>
          </w:p>
          <w:p>
            <w:pPr>
              <w:autoSpaceDE w:val="0"/>
              <w:autoSpaceDN w:val="0"/>
              <w:adjustRightInd w:val="0"/>
              <w:snapToGrid w:val="0"/>
              <w:spacing w:line="420" w:lineRule="exact"/>
              <w:jc w:val="center"/>
              <w:rPr>
                <w:rFonts w:ascii="Times New Roman" w:hAnsi="Times New Roman" w:eastAsia="宋体" w:cs="Times New Roman"/>
                <w:kern w:val="0"/>
                <w:sz w:val="24"/>
              </w:rPr>
            </w:pPr>
            <w:r>
              <w:rPr>
                <w:rFonts w:ascii="Times New Roman" w:hAnsi="Times New Roman" w:eastAsia="宋体" w:cs="Times New Roman"/>
                <w:sz w:val="24"/>
              </w:rPr>
              <w:t>评价情况</w:t>
            </w:r>
          </w:p>
        </w:tc>
        <w:tc>
          <w:tcPr>
            <w:tcW w:w="7368" w:type="dxa"/>
            <w:gridSpan w:val="3"/>
            <w:noWrap w:val="0"/>
            <w:vAlign w:val="center"/>
          </w:tcPr>
          <w:p>
            <w:pPr>
              <w:numPr>
                <w:ilvl w:val="0"/>
                <w:numId w:val="2"/>
              </w:numPr>
              <w:autoSpaceDE w:val="0"/>
              <w:autoSpaceDN w:val="0"/>
              <w:adjustRightInd w:val="0"/>
              <w:snapToGrid w:val="0"/>
              <w:spacing w:line="420" w:lineRule="exact"/>
              <w:rPr>
                <w:rFonts w:ascii="Times New Roman" w:hAnsi="Times New Roman" w:eastAsia="宋体" w:cs="Times New Roman"/>
                <w:sz w:val="24"/>
              </w:rPr>
            </w:pPr>
            <w:r>
              <w:rPr>
                <w:rFonts w:ascii="Times New Roman" w:hAnsi="Times New Roman" w:eastAsia="宋体" w:cs="Times New Roman"/>
                <w:sz w:val="24"/>
              </w:rPr>
              <w:t>规划环境影响评价文件</w:t>
            </w:r>
            <w:r>
              <w:rPr>
                <w:rFonts w:hint="eastAsia" w:ascii="Times New Roman" w:hAnsi="Times New Roman" w:eastAsia="宋体" w:cs="Times New Roman"/>
                <w:sz w:val="24"/>
              </w:rPr>
              <w:t>，《新乡县大召营专业园区发展规划（2014-2025）环境影响报告书》</w:t>
            </w:r>
            <w:r>
              <w:rPr>
                <w:rFonts w:ascii="Times New Roman" w:hAnsi="Times New Roman" w:eastAsia="宋体" w:cs="Times New Roman"/>
                <w:sz w:val="24"/>
              </w:rPr>
              <w:t>；</w:t>
            </w:r>
          </w:p>
          <w:p>
            <w:pPr>
              <w:autoSpaceDE w:val="0"/>
              <w:autoSpaceDN w:val="0"/>
              <w:adjustRightInd w:val="0"/>
              <w:snapToGrid w:val="0"/>
              <w:spacing w:line="420" w:lineRule="exact"/>
              <w:rPr>
                <w:rFonts w:ascii="Times New Roman" w:hAnsi="Times New Roman" w:eastAsia="宋体" w:cs="Times New Roman"/>
                <w:sz w:val="24"/>
                <w:highlight w:val="yellow"/>
              </w:rPr>
            </w:pPr>
            <w:r>
              <w:rPr>
                <w:rFonts w:ascii="Times New Roman" w:hAnsi="Times New Roman" w:eastAsia="宋体" w:cs="Times New Roman"/>
                <w:sz w:val="24"/>
              </w:rPr>
              <w:t>（2）召集审查机关：新乡市环保局；</w:t>
            </w:r>
          </w:p>
          <w:p>
            <w:pPr>
              <w:autoSpaceDE w:val="0"/>
              <w:autoSpaceDN w:val="0"/>
              <w:adjustRightInd w:val="0"/>
              <w:snapToGrid w:val="0"/>
              <w:spacing w:line="420" w:lineRule="exact"/>
              <w:jc w:val="left"/>
              <w:rPr>
                <w:rFonts w:ascii="Times New Roman" w:hAnsi="Times New Roman" w:eastAsia="宋体" w:cs="Times New Roman"/>
                <w:kern w:val="0"/>
                <w:sz w:val="24"/>
              </w:rPr>
            </w:pPr>
            <w:r>
              <w:rPr>
                <w:rFonts w:ascii="Times New Roman" w:hAnsi="Times New Roman" w:eastAsia="宋体" w:cs="Times New Roman"/>
                <w:sz w:val="24"/>
              </w:rPr>
              <w:t>（3）审查文件名称及文号：新乡市环保局，</w:t>
            </w:r>
            <w:r>
              <w:rPr>
                <w:rFonts w:hint="eastAsia" w:ascii="Times New Roman" w:hAnsi="宋体" w:eastAsia="宋体" w:cs="Times New Roman"/>
                <w:kern w:val="0"/>
                <w:sz w:val="24"/>
              </w:rPr>
              <w:t>《新乡县大召营专业园区发展规划（2014-2025）环境影响报告书》的审查意见，审查文号为新环书审〔2016〕5号。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7" w:hRule="atLeast"/>
          <w:jc w:val="center"/>
        </w:trPr>
        <w:tc>
          <w:tcPr>
            <w:tcW w:w="445"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napToGrid w:val="0"/>
              <w:rPr>
                <w:rFonts w:ascii="Times New Roman" w:hAnsi="Times New Roman" w:eastAsia="黑体" w:cs="Times New Roman"/>
                <w:sz w:val="30"/>
              </w:rPr>
            </w:pPr>
            <w:r>
              <w:rPr>
                <w:rFonts w:hint="eastAsia" w:ascii="宋体" w:hAnsi="宋体" w:eastAsia="宋体" w:cs="宋体"/>
                <w:kern w:val="0"/>
                <w:sz w:val="24"/>
              </w:rPr>
              <w:t>规划及规划环境影响评价符合性分析</w:t>
            </w:r>
          </w:p>
        </w:tc>
        <w:tc>
          <w:tcPr>
            <w:tcW w:w="9193" w:type="dxa"/>
            <w:gridSpan w:val="4"/>
            <w:tcBorders>
              <w:top w:val="single" w:color="auto" w:sz="4" w:space="0"/>
              <w:left w:val="single" w:color="auto" w:sz="4" w:space="0"/>
              <w:bottom w:val="single" w:color="auto" w:sz="4" w:space="0"/>
              <w:right w:val="single" w:color="auto" w:sz="4" w:space="0"/>
            </w:tcBorders>
            <w:noWrap w:val="0"/>
            <w:vAlign w:val="top"/>
          </w:tcPr>
          <w:p>
            <w:pPr>
              <w:spacing w:line="440" w:lineRule="exact"/>
              <w:ind w:firstLine="480" w:firstLineChars="200"/>
              <w:outlineLvl w:val="0"/>
              <w:rPr>
                <w:rFonts w:ascii="Times New Roman" w:hAnsi="Times New Roman" w:eastAsia="宋体" w:cs="Times New Roman"/>
                <w:sz w:val="24"/>
              </w:rPr>
            </w:pPr>
            <w:r>
              <w:rPr>
                <w:rFonts w:ascii="Times New Roman" w:hAnsi="Times New Roman" w:eastAsia="宋体" w:cs="Times New Roman"/>
                <w:sz w:val="24"/>
              </w:rPr>
              <w:t>本项目位于</w:t>
            </w:r>
            <w:r>
              <w:rPr>
                <w:rFonts w:hint="eastAsia" w:ascii="Times New Roman" w:hAnsi="Times New Roman" w:eastAsia="宋体" w:cs="Times New Roman"/>
                <w:bCs/>
                <w:color w:val="000000"/>
                <w:sz w:val="24"/>
              </w:rPr>
              <w:t>新乡县大召营镇产业集聚区新焦路代店段路北19号</w:t>
            </w:r>
            <w:r>
              <w:rPr>
                <w:rFonts w:ascii="Times New Roman" w:hAnsi="Times New Roman" w:eastAsia="宋体" w:cs="Times New Roman"/>
                <w:sz w:val="24"/>
              </w:rPr>
              <w:t>，</w:t>
            </w:r>
            <w:r>
              <w:rPr>
                <w:rFonts w:hint="eastAsia" w:ascii="Times New Roman" w:hAnsi="Times New Roman" w:eastAsia="宋体" w:cs="Times New Roman"/>
                <w:sz w:val="24"/>
              </w:rPr>
              <w:t>属于</w:t>
            </w:r>
            <w:r>
              <w:rPr>
                <w:rFonts w:hint="eastAsia" w:ascii="Times New Roman" w:hAnsi="宋体" w:eastAsia="宋体" w:cs="Times New Roman"/>
                <w:kern w:val="0"/>
                <w:sz w:val="24"/>
              </w:rPr>
              <w:t>新乡县大召营专业园区</w:t>
            </w:r>
            <w:r>
              <w:rPr>
                <w:rFonts w:hint="eastAsia" w:ascii="Times New Roman" w:hAnsi="Times New Roman" w:eastAsia="宋体" w:cs="Times New Roman"/>
                <w:sz w:val="24"/>
              </w:rPr>
              <w:t>，</w:t>
            </w:r>
            <w:r>
              <w:rPr>
                <w:rFonts w:ascii="Times New Roman" w:hAnsi="Times New Roman" w:eastAsia="宋体" w:cs="Times New Roman"/>
                <w:sz w:val="24"/>
              </w:rPr>
              <w:t>项目与</w:t>
            </w:r>
            <w:r>
              <w:rPr>
                <w:rFonts w:hint="eastAsia" w:ascii="Times New Roman" w:hAnsi="Times New Roman" w:eastAsia="宋体" w:cs="Times New Roman"/>
                <w:sz w:val="24"/>
              </w:rPr>
              <w:t>《</w:t>
            </w:r>
            <w:r>
              <w:rPr>
                <w:rFonts w:hint="eastAsia" w:ascii="Times New Roman" w:hAnsi="宋体" w:eastAsia="宋体" w:cs="Times New Roman"/>
                <w:kern w:val="0"/>
                <w:sz w:val="24"/>
              </w:rPr>
              <w:t>新乡县大召营专业园区发展规划（2014-2025）环境影响报告书</w:t>
            </w:r>
            <w:r>
              <w:rPr>
                <w:rFonts w:hint="eastAsia" w:ascii="Times New Roman" w:hAnsi="Times New Roman" w:eastAsia="宋体" w:cs="Times New Roman"/>
                <w:sz w:val="24"/>
              </w:rPr>
              <w:t>》（以下简称《规划环评报告书》）的结论的对照分析如下。</w:t>
            </w:r>
          </w:p>
          <w:p>
            <w:pPr>
              <w:spacing w:line="440" w:lineRule="exact"/>
              <w:ind w:firstLine="480" w:firstLineChars="200"/>
              <w:rPr>
                <w:rFonts w:hint="eastAsia" w:ascii="Times New Roman" w:hAnsi="Times New Roman" w:eastAsia="黑体" w:cs="Times New Roman"/>
                <w:sz w:val="24"/>
              </w:rPr>
            </w:pPr>
            <w:r>
              <w:rPr>
                <w:rFonts w:hint="eastAsia" w:ascii="Times New Roman" w:hAnsi="Times New Roman" w:eastAsia="黑体" w:cs="Times New Roman"/>
                <w:sz w:val="24"/>
              </w:rPr>
              <w:t>表1             项目与《规划环评报告书》结论对照分析一览表</w:t>
            </w:r>
          </w:p>
          <w:tbl>
            <w:tblPr>
              <w:tblStyle w:val="22"/>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521"/>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7" w:type="dxa"/>
                  <w:tcBorders>
                    <w:top w:val="single" w:color="auto" w:sz="8" w:space="0"/>
                    <w:left w:val="nil"/>
                    <w:bottom w:val="single" w:color="auto" w:sz="8" w:space="0"/>
                    <w:right w:val="single" w:color="auto" w:sz="4" w:space="0"/>
                  </w:tcBorders>
                  <w:noWrap w:val="0"/>
                  <w:vAlign w:val="center"/>
                </w:tcPr>
                <w:p>
                  <w:pPr>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序号</w:t>
                  </w:r>
                </w:p>
              </w:tc>
              <w:tc>
                <w:tcPr>
                  <w:tcW w:w="6517" w:type="dxa"/>
                  <w:tcBorders>
                    <w:top w:val="single" w:color="auto" w:sz="8" w:space="0"/>
                    <w:left w:val="single" w:color="auto" w:sz="4" w:space="0"/>
                    <w:bottom w:val="single" w:color="auto" w:sz="8" w:space="0"/>
                    <w:right w:val="single" w:color="auto" w:sz="4" w:space="0"/>
                  </w:tcBorders>
                  <w:noWrap w:val="0"/>
                  <w:vAlign w:val="center"/>
                </w:tcPr>
                <w:p>
                  <w:pPr>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结论</w:t>
                  </w:r>
                </w:p>
              </w:tc>
              <w:tc>
                <w:tcPr>
                  <w:tcW w:w="1736" w:type="dxa"/>
                  <w:tcBorders>
                    <w:top w:val="single" w:color="auto" w:sz="8" w:space="0"/>
                    <w:left w:val="single" w:color="auto" w:sz="4" w:space="0"/>
                    <w:bottom w:val="single" w:color="auto" w:sz="8" w:space="0"/>
                    <w:right w:val="nil"/>
                  </w:tcBorders>
                  <w:noWrap w:val="0"/>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7" w:type="dxa"/>
                  <w:tcBorders>
                    <w:top w:val="single" w:color="auto" w:sz="8" w:space="0"/>
                    <w:left w:val="nil"/>
                  </w:tcBorders>
                  <w:noWrap w:val="0"/>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rPr>
                    <w:t>规划环评报告书结论</w:t>
                  </w:r>
                </w:p>
              </w:tc>
              <w:tc>
                <w:tcPr>
                  <w:tcW w:w="6517" w:type="dxa"/>
                  <w:tcBorders>
                    <w:top w:val="single" w:color="auto" w:sz="8" w:space="0"/>
                    <w:right w:val="nil"/>
                  </w:tcBorders>
                  <w:noWrap w:val="0"/>
                  <w:vAlign w:val="center"/>
                </w:tcPr>
                <w:p>
                  <w:pPr>
                    <w:tabs>
                      <w:tab w:val="left" w:pos="7200"/>
                    </w:tabs>
                    <w:outlineLvl w:val="2"/>
                    <w:rPr>
                      <w:rFonts w:ascii="Times New Roman" w:hAnsi="Times New Roman" w:eastAsia="宋体" w:cs="Times New Roman"/>
                    </w:rPr>
                  </w:pPr>
                  <w:r>
                    <w:rPr>
                      <w:rFonts w:ascii="Times New Roman" w:hAnsi="Times New Roman" w:eastAsia="宋体" w:cs="Times New Roman"/>
                    </w:rPr>
                    <w:t>新乡县大召营专业园区发展规划符合国家和当地发展政策，充分利用了当地的资源、区位和交通优势，对于改善城市总体面貌、提高人民生活水平、改善投资环境、促进经济的发展都起到重大作用，经济、社会效益明显。</w:t>
                  </w:r>
                </w:p>
                <w:p>
                  <w:pPr>
                    <w:tabs>
                      <w:tab w:val="left" w:pos="7200"/>
                    </w:tabs>
                    <w:outlineLvl w:val="2"/>
                    <w:rPr>
                      <w:rFonts w:ascii="Times New Roman" w:hAnsi="Times New Roman" w:eastAsia="宋体" w:cs="Times New Roman"/>
                    </w:rPr>
                  </w:pPr>
                  <w:r>
                    <w:rPr>
                      <w:rFonts w:ascii="Times New Roman" w:hAnsi="Times New Roman" w:eastAsia="宋体" w:cs="Times New Roman"/>
                    </w:rPr>
                    <w:t>规划方案充分考虑了项目所在地的生态环境特征及社会经济环境发展特征，基本合理，但园区的建设势必会带来一定的环境影响，通过采取有效的防治对策和措施，以及环境治理基础配套工程的建设，其影响是可以接受的。</w:t>
                  </w:r>
                </w:p>
                <w:p>
                  <w:pPr>
                    <w:tabs>
                      <w:tab w:val="left" w:pos="7200"/>
                    </w:tabs>
                    <w:outlineLvl w:val="2"/>
                    <w:rPr>
                      <w:rFonts w:hint="eastAsia" w:ascii="Times New Roman" w:hAnsi="Times New Roman" w:eastAsia="宋体" w:cs="Times New Roman"/>
                      <w:szCs w:val="21"/>
                    </w:rPr>
                  </w:pPr>
                  <w:r>
                    <w:rPr>
                      <w:rFonts w:ascii="Times New Roman" w:hAnsi="Times New Roman" w:eastAsia="宋体" w:cs="Times New Roman"/>
                    </w:rPr>
                    <w:t>园区在开发过程中必须以城市可持续发展的思想为指导，以可持续的眼光解决存在的各种问题与矛盾，把环境保护工作放在园区建设的首位，在开发过程体现可持续发展的原则和生态工业、循环经济的发展战略，按照本次评价提出规划调整建议修改规划，并在下一步的开发过程中严格落实。在此基础上，从环境保护角度分析，园区的规划是可行的。</w:t>
                  </w:r>
                </w:p>
              </w:tc>
              <w:tc>
                <w:tcPr>
                  <w:tcW w:w="1736" w:type="dxa"/>
                  <w:tcBorders>
                    <w:top w:val="single" w:color="auto" w:sz="8" w:space="0"/>
                    <w:right w:val="nil"/>
                  </w:tcBorders>
                  <w:noWrap w:val="0"/>
                  <w:vAlign w:val="center"/>
                </w:tcPr>
                <w:p>
                  <w:pPr>
                    <w:rPr>
                      <w:rFonts w:hint="eastAsia" w:ascii="Times New Roman" w:hAnsi="Times New Roman" w:eastAsia="宋体" w:cs="Times New Roman"/>
                      <w:szCs w:val="21"/>
                    </w:rPr>
                  </w:pPr>
                  <w:r>
                    <w:rPr>
                      <w:rFonts w:ascii="Times New Roman" w:hAnsi="Times New Roman" w:eastAsia="宋体" w:cs="Times New Roman"/>
                    </w:rPr>
                    <w:t>本项目</w:t>
                  </w:r>
                  <w:r>
                    <w:rPr>
                      <w:rFonts w:hint="eastAsia" w:ascii="Times New Roman" w:hAnsi="Times New Roman" w:eastAsia="宋体" w:cs="Times New Roman"/>
                    </w:rPr>
                    <w:t>产品为电缆桥架，</w:t>
                  </w:r>
                  <w:r>
                    <w:rPr>
                      <w:rFonts w:ascii="Times New Roman" w:hAnsi="Times New Roman" w:eastAsia="宋体" w:cs="Times New Roman"/>
                    </w:rPr>
                    <w:t>为建筑、安全用金属制品制造。</w:t>
                  </w:r>
                  <w:r>
                    <w:rPr>
                      <w:rFonts w:hint="eastAsia" w:ascii="Times New Roman" w:hAnsi="Times New Roman" w:eastAsia="宋体" w:cs="Times New Roman"/>
                    </w:rPr>
                    <w:t>本项目符合规划环评报告书结论要求，</w:t>
                  </w:r>
                  <w:r>
                    <w:rPr>
                      <w:rFonts w:ascii="Times New Roman" w:hAnsi="Times New Roman" w:eastAsia="宋体" w:cs="Times New Roman"/>
                    </w:rPr>
                    <w:t>并严格实施各项环境影响减缓措施</w:t>
                  </w:r>
                  <w:r>
                    <w:rPr>
                      <w:rFonts w:hint="eastAsia" w:ascii="Times New Roman" w:hAnsi="Times New Roman" w:eastAsia="宋体" w:cs="Times New Roman"/>
                    </w:rPr>
                    <w:t>。</w:t>
                  </w:r>
                </w:p>
              </w:tc>
            </w:tr>
          </w:tbl>
          <w:p>
            <w:pPr>
              <w:spacing w:line="440" w:lineRule="exact"/>
              <w:ind w:firstLine="480" w:firstLineChars="200"/>
              <w:outlineLvl w:val="0"/>
              <w:rPr>
                <w:rFonts w:hint="eastAsia" w:ascii="Times New Roman" w:hAnsi="Times New Roman" w:eastAsia="宋体" w:cs="Times New Roman"/>
                <w:sz w:val="24"/>
              </w:rPr>
            </w:pPr>
            <w:r>
              <w:rPr>
                <w:rFonts w:ascii="Times New Roman" w:hAnsi="Times New Roman" w:eastAsia="宋体" w:cs="Times New Roman"/>
                <w:sz w:val="24"/>
              </w:rPr>
              <w:t>本项目位于</w:t>
            </w:r>
            <w:r>
              <w:rPr>
                <w:rFonts w:hint="eastAsia" w:ascii="Times New Roman" w:hAnsi="Times New Roman" w:eastAsia="宋体" w:cs="Times New Roman"/>
                <w:bCs/>
                <w:color w:val="000000"/>
                <w:sz w:val="24"/>
              </w:rPr>
              <w:t>新乡县大召营镇产业集聚区新焦路代店段路北19号</w:t>
            </w:r>
            <w:r>
              <w:rPr>
                <w:rFonts w:ascii="Times New Roman" w:hAnsi="Times New Roman" w:eastAsia="宋体" w:cs="Times New Roman"/>
                <w:sz w:val="24"/>
              </w:rPr>
              <w:t>，项目与</w:t>
            </w:r>
            <w:r>
              <w:rPr>
                <w:rFonts w:hint="eastAsia" w:ascii="Times New Roman" w:hAnsi="Times New Roman" w:eastAsia="宋体" w:cs="Times New Roman"/>
                <w:sz w:val="24"/>
              </w:rPr>
              <w:t>《规划环评报告书》的审核意见对照分析如下。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黑体" w:cs="Times New Roman"/>
                <w:sz w:val="24"/>
              </w:rPr>
            </w:pPr>
            <w:r>
              <w:rPr>
                <w:rFonts w:ascii="Times New Roman" w:hAnsi="Times New Roman" w:eastAsia="黑体" w:cs="Times New Roman"/>
                <w:sz w:val="24"/>
              </w:rPr>
              <w:t>表</w:t>
            </w:r>
            <w:r>
              <w:rPr>
                <w:rFonts w:hint="eastAsia" w:ascii="Times New Roman" w:hAnsi="Times New Roman" w:eastAsia="黑体" w:cs="Times New Roman"/>
                <w:sz w:val="24"/>
              </w:rPr>
              <w:t>2      项目</w:t>
            </w:r>
            <w:r>
              <w:rPr>
                <w:rFonts w:ascii="Times New Roman" w:hAnsi="Times New Roman" w:eastAsia="黑体" w:cs="Times New Roman"/>
                <w:sz w:val="24"/>
              </w:rPr>
              <w:t>与</w:t>
            </w:r>
            <w:r>
              <w:rPr>
                <w:rFonts w:hint="eastAsia" w:ascii="Times New Roman" w:hAnsi="Times New Roman" w:eastAsia="黑体" w:cs="Times New Roman"/>
                <w:sz w:val="24"/>
              </w:rPr>
              <w:t>《规划环评报告书》审核意见</w:t>
            </w:r>
            <w:r>
              <w:rPr>
                <w:rFonts w:ascii="Times New Roman" w:hAnsi="Times New Roman" w:eastAsia="黑体" w:cs="Times New Roman"/>
                <w:sz w:val="24"/>
              </w:rPr>
              <w:t>对照分析一览表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5953"/>
              <w:gridCol w:w="23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0" w:type="dxa"/>
                  <w:tcBorders>
                    <w:top w:val="single" w:color="auto" w:sz="8" w:space="0"/>
                    <w:bottom w:val="single" w:color="auto" w:sz="8" w:space="0"/>
                  </w:tcBorders>
                  <w:noWrap w:val="0"/>
                  <w:vAlign w:val="center"/>
                </w:tcPr>
                <w:p>
                  <w:pPr>
                    <w:spacing w:line="240" w:lineRule="auto"/>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序号</w:t>
                  </w:r>
                </w:p>
              </w:tc>
              <w:tc>
                <w:tcPr>
                  <w:tcW w:w="5950" w:type="dxa"/>
                  <w:tcBorders>
                    <w:top w:val="single" w:color="auto" w:sz="8" w:space="0"/>
                    <w:bottom w:val="single" w:color="auto" w:sz="8" w:space="0"/>
                  </w:tcBorders>
                  <w:noWrap w:val="0"/>
                  <w:vAlign w:val="center"/>
                </w:tcPr>
                <w:p>
                  <w:pPr>
                    <w:spacing w:line="240" w:lineRule="auto"/>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审核意见</w:t>
                  </w:r>
                </w:p>
              </w:tc>
              <w:tc>
                <w:tcPr>
                  <w:tcW w:w="2332" w:type="dxa"/>
                  <w:tcBorders>
                    <w:top w:val="single" w:color="auto" w:sz="8" w:space="0"/>
                    <w:bottom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szCs w:val="21"/>
                    </w:rPr>
                  </w:pPr>
                  <w:r>
                    <w:rPr>
                      <w:rFonts w:hint="eastAsia" w:ascii="Times New Roman" w:hAnsi="Times New Roman" w:eastAsia="宋体" w:cs="Times New Roman"/>
                      <w:b/>
                      <w:bCs/>
                      <w:szCs w:val="21"/>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8" w:space="0"/>
                  </w:tcBorders>
                  <w:noWrap w:val="0"/>
                  <w:vAlign w:val="center"/>
                </w:tcPr>
                <w:p>
                  <w:pPr>
                    <w:spacing w:line="360" w:lineRule="exact"/>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1</w:t>
                  </w:r>
                </w:p>
              </w:tc>
              <w:tc>
                <w:tcPr>
                  <w:tcW w:w="5950" w:type="dxa"/>
                  <w:tcBorders>
                    <w:top w:val="single" w:color="auto" w:sz="8" w:space="0"/>
                  </w:tcBorders>
                  <w:noWrap w:val="0"/>
                  <w:vAlign w:val="center"/>
                </w:tcPr>
                <w:p>
                  <w:pPr>
                    <w:spacing w:line="360" w:lineRule="exact"/>
                    <w:jc w:val="left"/>
                    <w:rPr>
                      <w:rFonts w:hint="eastAsia" w:ascii="Times New Roman" w:hAnsi="Times New Roman" w:eastAsia="宋体" w:cs="Times New Roman"/>
                      <w:bCs/>
                      <w:szCs w:val="21"/>
                    </w:rPr>
                  </w:pPr>
                  <w:r>
                    <w:rPr>
                      <w:rFonts w:ascii="Times New Roman" w:hAnsi="Times New Roman" w:eastAsia="宋体" w:cs="Times New Roman"/>
                      <w:bCs/>
                      <w:szCs w:val="21"/>
                    </w:rPr>
                    <w:t>合理规划用地布局</w:t>
                  </w:r>
                  <w:r>
                    <w:rPr>
                      <w:rFonts w:hint="eastAsia" w:ascii="Times New Roman" w:hAnsi="Times New Roman" w:eastAsia="宋体" w:cs="Times New Roman"/>
                      <w:bCs/>
                      <w:szCs w:val="21"/>
                    </w:rPr>
                    <w:t>。</w:t>
                  </w:r>
                  <w:r>
                    <w:rPr>
                      <w:rFonts w:ascii="Times New Roman" w:hAnsi="Times New Roman" w:eastAsia="宋体" w:cs="Times New Roman"/>
                      <w:bCs/>
                      <w:szCs w:val="21"/>
                    </w:rPr>
                    <w:t>新乡县大召营专业园区应进一步优化调整用地布局。在开发过程中不应随意改变各用地功能区的使用功能，并注重节约集约用地。应充分考虑各功能区相互干扰、影响问题，减小各功能区之间的不利影响。在区内建设项目的大气环境防护范围内，不得规划新建居民区、学校、医院、行政办公等环境敏感点。</w:t>
                  </w:r>
                </w:p>
              </w:tc>
              <w:tc>
                <w:tcPr>
                  <w:tcW w:w="2332" w:type="dxa"/>
                  <w:tcBorders>
                    <w:top w:val="single" w:color="auto" w:sz="8" w:space="0"/>
                  </w:tcBorders>
                  <w:noWrap w:val="0"/>
                  <w:vAlign w:val="center"/>
                </w:tcPr>
                <w:p>
                  <w:pPr>
                    <w:spacing w:line="360" w:lineRule="exact"/>
                    <w:jc w:val="center"/>
                    <w:rPr>
                      <w:rFonts w:hint="eastAsia" w:ascii="Times New Roman" w:hAnsi="Times New Roman" w:eastAsia="宋体" w:cs="Times New Roman"/>
                      <w:szCs w:val="21"/>
                    </w:rPr>
                  </w:pPr>
                  <w:r>
                    <w:rPr>
                      <w:rFonts w:ascii="Times New Roman" w:hAnsi="Times New Roman" w:eastAsia="宋体" w:cs="Times New Roman"/>
                      <w:bCs/>
                      <w:szCs w:val="21"/>
                    </w:rPr>
                    <w:t>本项目</w:t>
                  </w:r>
                  <w:r>
                    <w:rPr>
                      <w:rFonts w:hint="eastAsia" w:ascii="Times New Roman" w:hAnsi="Times New Roman" w:eastAsia="宋体" w:cs="Times New Roman"/>
                      <w:bCs/>
                      <w:szCs w:val="21"/>
                    </w:rPr>
                    <w:t>用地符合</w:t>
                  </w:r>
                  <w:r>
                    <w:rPr>
                      <w:rFonts w:ascii="Times New Roman" w:hAnsi="Times New Roman" w:eastAsia="宋体" w:cs="Times New Roman"/>
                      <w:bCs/>
                      <w:szCs w:val="21"/>
                    </w:rPr>
                    <w:t>大召营专业园区</w:t>
                  </w:r>
                  <w:r>
                    <w:rPr>
                      <w:rFonts w:hint="eastAsia" w:ascii="Times New Roman" w:hAnsi="Times New Roman" w:eastAsia="宋体" w:cs="Times New Roman"/>
                      <w:bCs/>
                      <w:szCs w:val="21"/>
                    </w:rPr>
                    <w:t>用地布局要求</w:t>
                  </w:r>
                  <w:r>
                    <w:rPr>
                      <w:rFonts w:hint="eastAsia" w:ascii="Times New Roman" w:hAnsi="宋体" w:eastAsia="宋体" w:cs="Times New Roman"/>
                      <w:kern w:val="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690" w:type="dxa"/>
                  <w:noWrap w:val="0"/>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5950" w:type="dxa"/>
                  <w:noWrap w:val="0"/>
                  <w:vAlign w:val="center"/>
                </w:tcPr>
                <w:p>
                  <w:pPr>
                    <w:pStyle w:val="21"/>
                    <w:tabs>
                      <w:tab w:val="left" w:pos="210"/>
                      <w:tab w:val="clear" w:pos="200"/>
                    </w:tabs>
                    <w:spacing w:after="0" w:line="360" w:lineRule="exact"/>
                    <w:ind w:left="0" w:leftChars="0" w:firstLine="0"/>
                    <w:jc w:val="left"/>
                    <w:rPr>
                      <w:rFonts w:hint="eastAsia"/>
                      <w:sz w:val="21"/>
                      <w:szCs w:val="21"/>
                    </w:rPr>
                  </w:pPr>
                  <w:r>
                    <w:rPr>
                      <w:bCs/>
                      <w:kern w:val="2"/>
                      <w:sz w:val="21"/>
                      <w:szCs w:val="21"/>
                    </w:rPr>
                    <w:t>优化产业结构</w:t>
                  </w:r>
                  <w:r>
                    <w:rPr>
                      <w:rFonts w:hint="eastAsia"/>
                      <w:bCs/>
                      <w:kern w:val="2"/>
                      <w:sz w:val="21"/>
                      <w:szCs w:val="21"/>
                    </w:rPr>
                    <w:t>。</w:t>
                  </w:r>
                  <w:r>
                    <w:rPr>
                      <w:bCs/>
                      <w:kern w:val="2"/>
                      <w:sz w:val="21"/>
                      <w:szCs w:val="21"/>
                    </w:rPr>
                    <w:t>入区建设项目在环境保护方面应做到高起点、高标准、严要求，项目筛选应遵循循环经济理论，实施清洁生产，优化产业结构。优先入驻符合产业定位、工艺技术和装备水平高、污染小、能耗少以及延长产业链条和循环经济项目。落实《报告书》提出的产业布局调整规划，严格按照集聚区项目准入条件入驻企业，在土地利用规划调整到位前，项目禁止入驻。</w:t>
                  </w:r>
                </w:p>
              </w:tc>
              <w:tc>
                <w:tcPr>
                  <w:tcW w:w="2332" w:type="dxa"/>
                  <w:noWrap w:val="0"/>
                  <w:vAlign w:val="center"/>
                </w:tcPr>
                <w:p>
                  <w:pPr>
                    <w:spacing w:line="360" w:lineRule="exact"/>
                    <w:jc w:val="center"/>
                    <w:rPr>
                      <w:rFonts w:ascii="Times New Roman" w:hAnsi="Times New Roman" w:eastAsia="宋体" w:cs="Times New Roman"/>
                      <w:bCs/>
                      <w:szCs w:val="21"/>
                    </w:rPr>
                  </w:pPr>
                  <w:r>
                    <w:rPr>
                      <w:rFonts w:ascii="Times New Roman" w:hAnsi="Times New Roman" w:eastAsia="宋体" w:cs="Times New Roman"/>
                    </w:rPr>
                    <w:t>本项目</w:t>
                  </w:r>
                  <w:r>
                    <w:rPr>
                      <w:rFonts w:hint="eastAsia" w:ascii="Times New Roman" w:hAnsi="Times New Roman" w:eastAsia="宋体" w:cs="Times New Roman"/>
                    </w:rPr>
                    <w:t>产品为电缆桥架，</w:t>
                  </w:r>
                  <w:r>
                    <w:rPr>
                      <w:rFonts w:ascii="Times New Roman" w:hAnsi="Times New Roman" w:eastAsia="宋体" w:cs="Times New Roman"/>
                    </w:rPr>
                    <w:t>为建筑、安全用金属制品制造</w:t>
                  </w:r>
                  <w:r>
                    <w:rPr>
                      <w:rFonts w:hint="eastAsia" w:ascii="Times New Roman" w:hAnsi="Times New Roman" w:eastAsia="宋体" w:cs="Times New Roman"/>
                      <w:szCs w:val="21"/>
                    </w:rPr>
                    <w:t>，项目</w:t>
                  </w:r>
                  <w:r>
                    <w:rPr>
                      <w:rFonts w:ascii="Times New Roman" w:hAnsi="Times New Roman" w:eastAsia="宋体" w:cs="Times New Roman"/>
                      <w:bCs/>
                      <w:szCs w:val="21"/>
                    </w:rPr>
                    <w:t>工艺技术和装备水平高、污染小、能耗少</w:t>
                  </w:r>
                  <w:r>
                    <w:rPr>
                      <w:rFonts w:hint="eastAsia" w:ascii="Times New Roman" w:hAnsi="Times New Roman" w:eastAsia="宋体" w:cs="Times New Roman"/>
                      <w:bCs/>
                      <w:szCs w:val="21"/>
                    </w:rPr>
                    <w:t>，</w:t>
                  </w:r>
                  <w:r>
                    <w:rPr>
                      <w:rFonts w:hint="eastAsia" w:ascii="Times New Roman" w:hAnsi="Times New Roman" w:eastAsia="宋体" w:cs="Times New Roman"/>
                      <w:szCs w:val="21"/>
                    </w:rPr>
                    <w:t>不属于园区禁止类项目。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noWrap w:val="0"/>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5950" w:type="dxa"/>
                  <w:noWrap w:val="0"/>
                  <w:vAlign w:val="center"/>
                </w:tcPr>
                <w:p>
                  <w:pPr>
                    <w:spacing w:line="360" w:lineRule="exact"/>
                    <w:jc w:val="left"/>
                    <w:rPr>
                      <w:rFonts w:hint="eastAsia" w:ascii="Times New Roman" w:hAnsi="Times New Roman" w:eastAsia="宋体" w:cs="Times New Roman"/>
                      <w:bCs/>
                      <w:szCs w:val="21"/>
                    </w:rPr>
                  </w:pPr>
                  <w:r>
                    <w:rPr>
                      <w:rFonts w:ascii="Times New Roman" w:hAnsi="Times New Roman" w:eastAsia="宋体" w:cs="Times New Roman"/>
                      <w:bCs/>
                      <w:szCs w:val="21"/>
                    </w:rPr>
                    <w:t>完善园区环保设施建设</w:t>
                  </w:r>
                  <w:r>
                    <w:rPr>
                      <w:rFonts w:hint="eastAsia" w:ascii="Times New Roman" w:hAnsi="Times New Roman" w:eastAsia="宋体" w:cs="Times New Roman"/>
                      <w:bCs/>
                      <w:szCs w:val="21"/>
                    </w:rPr>
                    <w:t>。加快集中供热、供水、污水集中处理、雨污分流管网、中水回用等基础设施建设，优化能源结构，鼓励使用清洁能源，园区内新建项目不得自建燃煤锅炉，入区企业外排废水要通过规范化排污口全部经管网收集到园区污水处理厂集中处理。</w:t>
                  </w:r>
                </w:p>
                <w:p>
                  <w:pPr>
                    <w:spacing w:line="360" w:lineRule="exact"/>
                    <w:jc w:val="left"/>
                    <w:rPr>
                      <w:rFonts w:hint="eastAsia" w:ascii="Times New Roman" w:hAnsi="Times New Roman" w:eastAsia="宋体" w:cs="Times New Roman"/>
                      <w:szCs w:val="21"/>
                    </w:rPr>
                  </w:pPr>
                  <w:r>
                    <w:rPr>
                      <w:rFonts w:hint="eastAsia" w:ascii="Times New Roman" w:hAnsi="Times New Roman" w:eastAsia="宋体" w:cs="Times New Roman"/>
                      <w:szCs w:val="21"/>
                    </w:rPr>
                    <w:t>按照循环经济的要求，提高园区固废的综合利用率，。一般工业固废应首先回收或综合利用，危险固废的收集、贮存应满足《危险废物贮存污染控制标准》（GB18597-2001）的要求、并送有资质的危险废物处置单位处置，危险废物的转运应执行《危险废物转移联单管理办法》的有关规定。</w:t>
                  </w:r>
                </w:p>
              </w:tc>
              <w:tc>
                <w:tcPr>
                  <w:tcW w:w="2332" w:type="dxa"/>
                  <w:noWrap w:val="0"/>
                  <w:vAlign w:val="center"/>
                </w:tcPr>
                <w:p>
                  <w:pPr>
                    <w:spacing w:line="360" w:lineRule="exact"/>
                    <w:jc w:val="center"/>
                    <w:rPr>
                      <w:rFonts w:ascii="Times New Roman" w:hAnsi="Times New Roman" w:eastAsia="宋体" w:cs="Times New Roman"/>
                      <w:bCs/>
                      <w:szCs w:val="21"/>
                    </w:rPr>
                  </w:pPr>
                  <w:r>
                    <w:rPr>
                      <w:rFonts w:ascii="Times New Roman" w:hAnsi="Times New Roman" w:eastAsia="宋体" w:cs="Times New Roman"/>
                      <w:bCs/>
                      <w:szCs w:val="21"/>
                    </w:rPr>
                    <w:t>本项目</w:t>
                  </w:r>
                  <w:r>
                    <w:rPr>
                      <w:rFonts w:hint="eastAsia" w:ascii="Times New Roman" w:hAnsi="Times New Roman" w:eastAsia="宋体" w:cs="Times New Roman"/>
                      <w:bCs/>
                      <w:szCs w:val="21"/>
                    </w:rPr>
                    <w:t>建成后依托园区基础设施。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noWrap w:val="0"/>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5950" w:type="dxa"/>
                  <w:noWrap w:val="0"/>
                  <w:vAlign w:val="center"/>
                </w:tcPr>
                <w:p>
                  <w:pPr>
                    <w:spacing w:line="360" w:lineRule="exact"/>
                    <w:jc w:val="left"/>
                    <w:outlineLvl w:val="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严格控制污染物排放。集聚区规划的实施应严格执行污染物排放总量控制制度。加强废水、废气、噪声、固废等污染防治，保证各治污设施正常运行。做好地下水保护，定期对地下水水质进行监测，发现问题，及时采取有效防治措施，避免对地下水造成污染。</w:t>
                  </w:r>
                </w:p>
              </w:tc>
              <w:tc>
                <w:tcPr>
                  <w:tcW w:w="2332" w:type="dxa"/>
                  <w:noWrap w:val="0"/>
                  <w:vAlign w:val="center"/>
                </w:tcPr>
                <w:p>
                  <w:pPr>
                    <w:spacing w:line="360" w:lineRule="exact"/>
                    <w:jc w:val="center"/>
                    <w:rPr>
                      <w:rFonts w:ascii="Times New Roman" w:hAnsi="Times New Roman" w:eastAsia="宋体" w:cs="Times New Roman"/>
                      <w:bCs/>
                      <w:szCs w:val="21"/>
                    </w:rPr>
                  </w:pPr>
                  <w:r>
                    <w:rPr>
                      <w:rFonts w:ascii="Times New Roman" w:hAnsi="Times New Roman" w:eastAsia="宋体" w:cs="Times New Roman"/>
                      <w:bCs/>
                      <w:szCs w:val="21"/>
                    </w:rPr>
                    <w:t>本项目</w:t>
                  </w:r>
                  <w:r>
                    <w:rPr>
                      <w:rFonts w:hint="eastAsia" w:ascii="Times New Roman" w:hAnsi="Times New Roman" w:eastAsia="宋体" w:cs="Times New Roman"/>
                      <w:bCs/>
                      <w:szCs w:val="21"/>
                    </w:rPr>
                    <w:t>建成后</w:t>
                  </w:r>
                  <w:r>
                    <w:rPr>
                      <w:rFonts w:hint="eastAsia" w:ascii="Times New Roman" w:hAnsi="Times New Roman" w:eastAsia="宋体" w:cs="Times New Roman"/>
                      <w:szCs w:val="21"/>
                    </w:rPr>
                    <w:t>严格控制污染物排放。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noWrap w:val="0"/>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5950" w:type="dxa"/>
                  <w:noWrap w:val="0"/>
                  <w:vAlign w:val="center"/>
                </w:tcPr>
                <w:p>
                  <w:pPr>
                    <w:spacing w:line="360" w:lineRule="exact"/>
                    <w:outlineLvl w:val="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强力推进清洁生产，大力发展循环经济。健全和完善清洁生产组织、清洁生产管理制度及奖惩机制，制定完善的持续清洁生产培训和实施计划，不断提高管理水平和清洁生产水平，有组织、有计划地持续开展清洁生产；按照“减量化、再利用、资源化”的原则，强化资源综合利用，形成低投入、低消耗、低排放和高效率的节约型增长方式。</w:t>
                  </w:r>
                </w:p>
              </w:tc>
              <w:tc>
                <w:tcPr>
                  <w:tcW w:w="2332" w:type="dxa"/>
                  <w:noWrap w:val="0"/>
                  <w:vAlign w:val="center"/>
                </w:tcPr>
                <w:p>
                  <w:pPr>
                    <w:spacing w:line="360" w:lineRule="exact"/>
                    <w:jc w:val="center"/>
                    <w:rPr>
                      <w:rFonts w:ascii="Times New Roman" w:hAnsi="Times New Roman" w:eastAsia="宋体" w:cs="Times New Roman"/>
                      <w:bCs/>
                      <w:szCs w:val="21"/>
                    </w:rPr>
                  </w:pPr>
                  <w:r>
                    <w:rPr>
                      <w:rFonts w:ascii="Times New Roman" w:hAnsi="Times New Roman" w:eastAsia="宋体" w:cs="Times New Roman"/>
                      <w:bCs/>
                      <w:szCs w:val="21"/>
                    </w:rPr>
                    <w:t>本项目</w:t>
                  </w:r>
                  <w:r>
                    <w:rPr>
                      <w:rFonts w:hint="eastAsia" w:ascii="Times New Roman" w:hAnsi="Times New Roman" w:eastAsia="宋体" w:cs="Times New Roman"/>
                      <w:bCs/>
                      <w:szCs w:val="21"/>
                    </w:rPr>
                    <w:t>建成后</w:t>
                  </w:r>
                  <w:r>
                    <w:rPr>
                      <w:rFonts w:hint="eastAsia" w:ascii="Times New Roman" w:hAnsi="Times New Roman" w:eastAsia="宋体" w:cs="Times New Roman"/>
                      <w:bCs/>
                      <w:color w:val="000000"/>
                      <w:szCs w:val="21"/>
                    </w:rPr>
                    <w:t>强力推进清洁生产，大力发展循环经济</w:t>
                  </w:r>
                  <w:r>
                    <w:rPr>
                      <w:rFonts w:hint="eastAsia" w:ascii="Times New Roman" w:hAnsi="Times New Roman" w:eastAsia="宋体" w:cs="Times New Roman"/>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noWrap w:val="0"/>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5950" w:type="dxa"/>
                  <w:noWrap w:val="0"/>
                  <w:vAlign w:val="center"/>
                </w:tcPr>
                <w:p>
                  <w:pPr>
                    <w:spacing w:line="360" w:lineRule="exact"/>
                    <w:outlineLvl w:val="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建立事故风险防范和应急处置体系。加快环境风险预警体系建设，严格危险化学品管理；健全环境风险防控工程，建立企业、产业集聚区和周边水系环境风险防控体系，建设完善有效的环境风险防控设施和有效的拦截、降污、导流等设施，防止对园区环境安全造成危害；加强环境应急保障体系建设，区内企业应制定环境应急预案，明确环境风险防范措施。管理机构应制定环境应急预案，并有计划地组织应急培训和演练，全面提升集聚区风险防控和事故应急处置能力。</w:t>
                  </w:r>
                </w:p>
              </w:tc>
              <w:tc>
                <w:tcPr>
                  <w:tcW w:w="2332" w:type="dxa"/>
                  <w:noWrap w:val="0"/>
                  <w:vAlign w:val="center"/>
                </w:tcPr>
                <w:p>
                  <w:pPr>
                    <w:spacing w:line="360" w:lineRule="exact"/>
                    <w:jc w:val="center"/>
                    <w:rPr>
                      <w:rFonts w:ascii="Times New Roman" w:hAnsi="Times New Roman" w:eastAsia="宋体" w:cs="Times New Roman"/>
                      <w:bCs/>
                      <w:szCs w:val="21"/>
                    </w:rPr>
                  </w:pPr>
                  <w:r>
                    <w:rPr>
                      <w:rFonts w:ascii="Times New Roman" w:hAnsi="Times New Roman" w:eastAsia="宋体" w:cs="Times New Roman"/>
                      <w:bCs/>
                      <w:szCs w:val="21"/>
                    </w:rPr>
                    <w:t>本项目</w:t>
                  </w:r>
                  <w:r>
                    <w:rPr>
                      <w:rFonts w:hint="eastAsia" w:ascii="Times New Roman" w:hAnsi="Times New Roman" w:eastAsia="宋体" w:cs="Times New Roman"/>
                      <w:bCs/>
                      <w:szCs w:val="21"/>
                    </w:rPr>
                    <w:t>配套</w:t>
                  </w:r>
                  <w:r>
                    <w:rPr>
                      <w:rFonts w:hint="eastAsia" w:ascii="Times New Roman" w:hAnsi="Times New Roman" w:eastAsia="宋体" w:cs="Times New Roman"/>
                      <w:bCs/>
                      <w:color w:val="000000"/>
                      <w:szCs w:val="21"/>
                    </w:rPr>
                    <w:t>建立事故风险防范和应急处置体系。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noWrap w:val="0"/>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5950" w:type="dxa"/>
                  <w:noWrap w:val="0"/>
                  <w:vAlign w:val="center"/>
                </w:tcPr>
                <w:p>
                  <w:pPr>
                    <w:spacing w:line="360" w:lineRule="exact"/>
                    <w:outlineLvl w:val="0"/>
                    <w:rPr>
                      <w:rFonts w:hint="eastAsia" w:ascii="Times New Roman" w:hAnsi="Times New Roman" w:eastAsia="宋体" w:cs="Times New Roman"/>
                      <w:bCs/>
                      <w:color w:val="000000"/>
                      <w:szCs w:val="21"/>
                    </w:rPr>
                  </w:pPr>
                  <w:r>
                    <w:rPr>
                      <w:rFonts w:hint="eastAsia" w:ascii="Times New Roman" w:hAnsi="Times New Roman" w:eastAsia="宋体" w:cs="Times New Roman"/>
                      <w:bCs/>
                      <w:color w:val="000000"/>
                      <w:szCs w:val="21"/>
                    </w:rPr>
                    <w:t>注重生态环境建设，园区开发建设过程中应认真落实规划和《报告书》提出的生态建设方案。在园区边界、各功能区组团之间、道路两侧适当建设绿化隔离带。加强水土保持工作，将集聚区建设对周边的不利影响降至最低程度。</w:t>
                  </w:r>
                </w:p>
              </w:tc>
              <w:tc>
                <w:tcPr>
                  <w:tcW w:w="2332" w:type="dxa"/>
                  <w:noWrap w:val="0"/>
                  <w:vAlign w:val="center"/>
                </w:tcPr>
                <w:p>
                  <w:pPr>
                    <w:spacing w:line="360" w:lineRule="exact"/>
                    <w:jc w:val="center"/>
                    <w:rPr>
                      <w:rFonts w:ascii="Times New Roman" w:hAnsi="Times New Roman" w:eastAsia="宋体" w:cs="Times New Roman"/>
                      <w:bCs/>
                      <w:szCs w:val="21"/>
                    </w:rPr>
                  </w:pPr>
                  <w:r>
                    <w:rPr>
                      <w:rFonts w:ascii="Times New Roman" w:hAnsi="Times New Roman" w:eastAsia="宋体" w:cs="Times New Roman"/>
                      <w:bCs/>
                      <w:szCs w:val="21"/>
                    </w:rPr>
                    <w:t>本项目</w:t>
                  </w:r>
                  <w:r>
                    <w:rPr>
                      <w:rFonts w:hint="eastAsia" w:ascii="Times New Roman" w:hAnsi="Times New Roman" w:eastAsia="宋体" w:cs="Times New Roman"/>
                      <w:bCs/>
                      <w:szCs w:val="21"/>
                    </w:rPr>
                    <w:t>建设将</w:t>
                  </w:r>
                  <w:r>
                    <w:rPr>
                      <w:rFonts w:hint="eastAsia" w:ascii="Times New Roman" w:hAnsi="Times New Roman" w:eastAsia="宋体" w:cs="Times New Roman"/>
                      <w:bCs/>
                      <w:color w:val="000000"/>
                      <w:szCs w:val="21"/>
                    </w:rPr>
                    <w:t>注重生态环境建设，将项目建设对周边的不利影响降至最低程度。</w:t>
                  </w:r>
                </w:p>
              </w:tc>
            </w:tr>
          </w:tbl>
          <w:p>
            <w:pPr>
              <w:spacing w:line="440" w:lineRule="exact"/>
              <w:ind w:firstLine="480" w:firstLineChars="200"/>
              <w:outlineLvl w:val="0"/>
              <w:rPr>
                <w:rFonts w:hint="eastAsia" w:ascii="Times New Roman" w:hAnsi="Times New Roman" w:eastAsia="宋体" w:cs="Times New Roman"/>
                <w:bCs/>
                <w:color w:val="000000"/>
                <w:sz w:val="24"/>
              </w:rPr>
            </w:pPr>
            <w:r>
              <w:rPr>
                <w:rFonts w:hint="eastAsia" w:ascii="Times New Roman" w:hAnsi="Times New Roman" w:eastAsia="宋体" w:cs="Times New Roman"/>
                <w:bCs/>
                <w:color w:val="000000"/>
                <w:sz w:val="24"/>
              </w:rPr>
              <w:t>本项目位于新乡县大召营镇产业集聚区新焦路代店段路北19号，属于新乡县大召营专业园区，项目与</w:t>
            </w:r>
            <w:r>
              <w:rPr>
                <w:rFonts w:hint="eastAsia" w:ascii="Times New Roman" w:hAnsi="Times New Roman" w:eastAsia="宋体" w:cs="Times New Roman"/>
                <w:sz w:val="24"/>
              </w:rPr>
              <w:t>《</w:t>
            </w:r>
            <w:r>
              <w:rPr>
                <w:rFonts w:hint="eastAsia" w:ascii="Times New Roman" w:hAnsi="宋体" w:eastAsia="宋体" w:cs="Times New Roman"/>
                <w:kern w:val="0"/>
                <w:sz w:val="24"/>
              </w:rPr>
              <w:t>新乡县大召营专业园区发展规划（2014-2025）环境影响报告书</w:t>
            </w:r>
            <w:r>
              <w:rPr>
                <w:rFonts w:hint="eastAsia" w:ascii="Times New Roman" w:hAnsi="Times New Roman" w:eastAsia="宋体" w:cs="Times New Roman"/>
                <w:sz w:val="24"/>
              </w:rPr>
              <w:t>》</w:t>
            </w:r>
            <w:r>
              <w:rPr>
                <w:rFonts w:hint="eastAsia" w:ascii="Times New Roman" w:hAnsi="Times New Roman" w:eastAsia="宋体" w:cs="Times New Roman"/>
                <w:bCs/>
                <w:color w:val="000000"/>
                <w:sz w:val="24"/>
              </w:rPr>
              <w:t>的</w:t>
            </w:r>
            <w:r>
              <w:rPr>
                <w:rFonts w:hint="eastAsia" w:ascii="Times New Roman" w:hAnsi="Times New Roman" w:eastAsia="宋体" w:cs="Times New Roman"/>
                <w:bCs/>
                <w:color w:val="000000"/>
                <w:sz w:val="24"/>
                <w:lang w:val="zh-CN"/>
              </w:rPr>
              <w:t>环境准入要求</w:t>
            </w:r>
            <w:r>
              <w:rPr>
                <w:rFonts w:hint="eastAsia" w:ascii="Times New Roman" w:hAnsi="Times New Roman" w:eastAsia="宋体" w:cs="Times New Roman"/>
                <w:bCs/>
                <w:color w:val="000000"/>
                <w:sz w:val="24"/>
              </w:rPr>
              <w:t>的对照分析如下。</w:t>
            </w:r>
          </w:p>
          <w:p>
            <w:pPr>
              <w:pStyle w:val="2"/>
              <w:rPr>
                <w:rFonts w:hint="eastAsia"/>
                <w:bCs w:val="0"/>
                <w:color w:val="000000"/>
                <w:sz w:val="24"/>
              </w:rPr>
            </w:pPr>
          </w:p>
          <w:p>
            <w:pPr>
              <w:rPr>
                <w:rFonts w:hint="eastAsia" w:ascii="Times New Roman" w:hAnsi="Times New Roman" w:eastAsia="宋体" w:cs="Times New Roman"/>
              </w:rPr>
            </w:pPr>
          </w:p>
          <w:p>
            <w:pPr>
              <w:spacing w:line="440" w:lineRule="exact"/>
              <w:ind w:firstLine="480" w:firstLineChars="200"/>
              <w:rPr>
                <w:rFonts w:ascii="Times New Roman" w:hAnsi="Times New Roman" w:eastAsia="黑体" w:cs="Times New Roman"/>
                <w:sz w:val="24"/>
              </w:rPr>
            </w:pPr>
            <w:r>
              <w:rPr>
                <w:rFonts w:hint="eastAsia" w:ascii="Times New Roman" w:hAnsi="Times New Roman" w:eastAsia="黑体" w:cs="Times New Roman"/>
                <w:sz w:val="24"/>
              </w:rPr>
              <w:t>表3      项目与《规划环评报告书》</w:t>
            </w:r>
            <w:r>
              <w:rPr>
                <w:rFonts w:ascii="Times New Roman" w:hAnsi="Times New Roman" w:eastAsia="黑体" w:cs="Times New Roman"/>
                <w:sz w:val="24"/>
              </w:rPr>
              <w:t>准入条件对照分析一览表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5177"/>
              <w:gridCol w:w="25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86" w:type="dxa"/>
                  <w:tcBorders>
                    <w:top w:val="single" w:color="auto" w:sz="8" w:space="0"/>
                    <w:bottom w:val="single" w:color="auto" w:sz="8" w:space="0"/>
                  </w:tcBorders>
                  <w:noWrap w:val="0"/>
                  <w:vAlign w:val="center"/>
                </w:tcPr>
                <w:p>
                  <w:pPr>
                    <w:spacing w:line="24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类别</w:t>
                  </w:r>
                </w:p>
              </w:tc>
              <w:tc>
                <w:tcPr>
                  <w:tcW w:w="5175" w:type="dxa"/>
                  <w:tcBorders>
                    <w:top w:val="single" w:color="auto" w:sz="8" w:space="0"/>
                    <w:bottom w:val="single" w:color="auto" w:sz="8" w:space="0"/>
                  </w:tcBorders>
                  <w:noWrap w:val="0"/>
                  <w:vAlign w:val="center"/>
                </w:tcPr>
                <w:p>
                  <w:pPr>
                    <w:spacing w:line="2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准入条件</w:t>
                  </w:r>
                </w:p>
              </w:tc>
              <w:tc>
                <w:tcPr>
                  <w:tcW w:w="2511" w:type="dxa"/>
                  <w:tcBorders>
                    <w:top w:val="single" w:color="auto" w:sz="8" w:space="0"/>
                    <w:bottom w:val="single" w:color="auto" w:sz="8" w:space="0"/>
                  </w:tcBorders>
                  <w:noWrap w:val="0"/>
                  <w:vAlign w:val="center"/>
                </w:tcPr>
                <w:p>
                  <w:pPr>
                    <w:spacing w:line="24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286" w:type="dxa"/>
                  <w:tcBorders>
                    <w:top w:val="single" w:color="auto" w:sz="8" w:space="0"/>
                  </w:tcBorders>
                  <w:noWrap w:val="0"/>
                  <w:vAlign w:val="center"/>
                </w:tcPr>
                <w:p>
                  <w:pPr>
                    <w:spacing w:line="240" w:lineRule="exact"/>
                    <w:rPr>
                      <w:rFonts w:hint="eastAsia" w:ascii="Times New Roman" w:hAnsi="Times New Roman" w:eastAsia="宋体" w:cs="Times New Roman"/>
                      <w:szCs w:val="21"/>
                    </w:rPr>
                  </w:pPr>
                  <w:r>
                    <w:rPr>
                      <w:rFonts w:hint="eastAsia" w:ascii="Times New Roman" w:hAnsi="Times New Roman" w:eastAsia="宋体" w:cs="Times New Roman"/>
                      <w:szCs w:val="21"/>
                    </w:rPr>
                    <w:t>产业</w:t>
                  </w:r>
                  <w:r>
                    <w:rPr>
                      <w:rFonts w:ascii="Times New Roman" w:hAnsi="Times New Roman" w:eastAsia="宋体" w:cs="Times New Roman"/>
                      <w:szCs w:val="21"/>
                    </w:rPr>
                    <w:t>类别</w:t>
                  </w:r>
                </w:p>
              </w:tc>
              <w:tc>
                <w:tcPr>
                  <w:tcW w:w="5175" w:type="dxa"/>
                  <w:tcBorders>
                    <w:top w:val="single" w:color="auto" w:sz="8" w:space="0"/>
                  </w:tcBorders>
                  <w:noWrap w:val="0"/>
                  <w:vAlign w:val="center"/>
                </w:tcPr>
                <w:p>
                  <w:pPr>
                    <w:tabs>
                      <w:tab w:val="left" w:pos="7200"/>
                    </w:tabs>
                    <w:rPr>
                      <w:rFonts w:ascii="Times New Roman" w:hAnsi="Times New Roman" w:eastAsia="宋体" w:cs="Times New Roman"/>
                    </w:rPr>
                  </w:pPr>
                  <w:r>
                    <w:rPr>
                      <w:rFonts w:ascii="Times New Roman" w:hAnsi="宋体" w:eastAsia="宋体" w:cs="Times New Roman"/>
                    </w:rPr>
                    <w:t>（</w:t>
                  </w:r>
                  <w:r>
                    <w:rPr>
                      <w:rFonts w:ascii="Times New Roman" w:hAnsi="Times New Roman" w:eastAsia="宋体" w:cs="Times New Roman"/>
                    </w:rPr>
                    <w:t>1</w:t>
                  </w:r>
                  <w:r>
                    <w:rPr>
                      <w:rFonts w:ascii="Times New Roman" w:hAnsi="宋体" w:eastAsia="宋体" w:cs="Times New Roman"/>
                    </w:rPr>
                    <w:t>）原则上仅允许入驻符合大召营专业园区的产业定位及产业类别的企业，符合园区循环经济发展产业链上下游产业的补链项目。</w:t>
                  </w:r>
                </w:p>
                <w:p>
                  <w:pPr>
                    <w:spacing w:line="240" w:lineRule="exact"/>
                    <w:rPr>
                      <w:rFonts w:hint="eastAsia" w:ascii="Times New Roman" w:hAnsi="Times New Roman" w:eastAsia="宋体" w:cs="Times New Roman"/>
                      <w:szCs w:val="21"/>
                    </w:rPr>
                  </w:pPr>
                  <w:r>
                    <w:rPr>
                      <w:rFonts w:ascii="Times New Roman" w:hAnsi="宋体" w:eastAsia="宋体" w:cs="Times New Roman"/>
                    </w:rPr>
                    <w:t>（</w:t>
                  </w:r>
                  <w:r>
                    <w:rPr>
                      <w:rFonts w:ascii="Times New Roman" w:hAnsi="Times New Roman" w:eastAsia="宋体" w:cs="Times New Roman"/>
                    </w:rPr>
                    <w:t>2</w:t>
                  </w:r>
                  <w:r>
                    <w:rPr>
                      <w:rFonts w:ascii="Times New Roman" w:hAnsi="宋体" w:eastAsia="宋体" w:cs="Times New Roman"/>
                    </w:rPr>
                    <w:t>）杜绝入驻不符合国家及地方产业政策要求或受国家产业政策命令淘汰的企业。</w:t>
                  </w:r>
                </w:p>
              </w:tc>
              <w:tc>
                <w:tcPr>
                  <w:tcW w:w="2511" w:type="dxa"/>
                  <w:tcBorders>
                    <w:top w:val="single" w:color="auto" w:sz="8" w:space="0"/>
                  </w:tcBorders>
                  <w:noWrap w:val="0"/>
                  <w:vAlign w:val="center"/>
                </w:tcPr>
                <w:p>
                  <w:pPr>
                    <w:spacing w:line="240" w:lineRule="exact"/>
                    <w:rPr>
                      <w:rFonts w:hint="eastAsia" w:ascii="Times New Roman" w:hAnsi="Times New Roman" w:eastAsia="宋体" w:cs="Times New Roman"/>
                      <w:szCs w:val="21"/>
                    </w:rPr>
                  </w:pPr>
                  <w:r>
                    <w:rPr>
                      <w:rFonts w:ascii="Times New Roman" w:hAnsi="Times New Roman" w:eastAsia="宋体" w:cs="Times New Roman"/>
                    </w:rPr>
                    <w:t>本项目</w:t>
                  </w:r>
                  <w:r>
                    <w:rPr>
                      <w:rFonts w:hint="eastAsia" w:ascii="Times New Roman" w:hAnsi="Times New Roman" w:eastAsia="宋体" w:cs="Times New Roman"/>
                    </w:rPr>
                    <w:t>产品为电缆桥架，</w:t>
                  </w:r>
                  <w:r>
                    <w:rPr>
                      <w:rFonts w:ascii="Times New Roman" w:hAnsi="Times New Roman" w:eastAsia="宋体" w:cs="Times New Roman"/>
                    </w:rPr>
                    <w:t>为建筑、安全用金属制品制造</w:t>
                  </w:r>
                  <w:r>
                    <w:rPr>
                      <w:rFonts w:hint="eastAsia" w:ascii="Times New Roman" w:hAnsi="Times New Roman" w:eastAsia="宋体" w:cs="Times New Roman"/>
                    </w:rPr>
                    <w:t>，位于环保过滤</w:t>
                  </w:r>
                  <w:r>
                    <w:rPr>
                      <w:rFonts w:ascii="Times New Roman" w:hAnsi="Times New Roman" w:eastAsia="宋体" w:cs="Times New Roman"/>
                    </w:rPr>
                    <w:t>产业</w:t>
                  </w:r>
                  <w:r>
                    <w:rPr>
                      <w:rFonts w:hint="eastAsia" w:ascii="Times New Roman" w:hAnsi="Times New Roman" w:eastAsia="宋体" w:cs="Times New Roman"/>
                    </w:rPr>
                    <w:t>园区，与主导产业生产工艺类似</w:t>
                  </w:r>
                  <w:r>
                    <w:rPr>
                      <w:rFonts w:ascii="Times New Roman" w:hAnsi="Times New Roman" w:eastAsia="宋体" w:cs="Times New Roman"/>
                    </w:rPr>
                    <w:t>。</w:t>
                  </w:r>
                  <w:r>
                    <w:rPr>
                      <w:rFonts w:hint="eastAsia" w:ascii="Times New Roman" w:hAnsi="Times New Roman" w:eastAsia="宋体" w:cs="Times New Roman"/>
                    </w:rPr>
                    <w:t>本项目符合</w:t>
                  </w:r>
                  <w:r>
                    <w:rPr>
                      <w:rFonts w:ascii="Times New Roman" w:hAnsi="宋体" w:eastAsia="宋体" w:cs="Times New Roman"/>
                    </w:rPr>
                    <w:t>国家及地方产业政策要求</w:t>
                  </w:r>
                  <w:r>
                    <w:rPr>
                      <w:rFonts w:hint="eastAsia" w:ascii="Times New Roman" w:hAnsi="宋体" w:eastAsia="宋体" w:cs="Times New Roma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6" w:type="dxa"/>
                  <w:noWrap w:val="0"/>
                  <w:vAlign w:val="center"/>
                </w:tcPr>
                <w:p>
                  <w:pPr>
                    <w:tabs>
                      <w:tab w:val="left" w:pos="7200"/>
                    </w:tabs>
                    <w:rPr>
                      <w:rFonts w:hint="eastAsia" w:ascii="Times New Roman" w:hAnsi="Times New Roman" w:eastAsia="宋体" w:cs="Times New Roman"/>
                      <w:szCs w:val="21"/>
                    </w:rPr>
                  </w:pPr>
                  <w:r>
                    <w:rPr>
                      <w:rFonts w:ascii="Times New Roman" w:hAnsi="宋体" w:eastAsia="宋体" w:cs="Times New Roman"/>
                    </w:rPr>
                    <w:t>生产规模和工艺技术先进性要求</w:t>
                  </w:r>
                </w:p>
              </w:tc>
              <w:tc>
                <w:tcPr>
                  <w:tcW w:w="5175" w:type="dxa"/>
                  <w:noWrap w:val="0"/>
                  <w:vAlign w:val="center"/>
                </w:tcPr>
                <w:p>
                  <w:pPr>
                    <w:tabs>
                      <w:tab w:val="left" w:pos="7200"/>
                    </w:tabs>
                    <w:rPr>
                      <w:rFonts w:ascii="Times New Roman" w:hAnsi="Times New Roman" w:eastAsia="宋体" w:cs="Times New Roman"/>
                    </w:rPr>
                  </w:pPr>
                  <w:r>
                    <w:rPr>
                      <w:rFonts w:ascii="Times New Roman" w:hAnsi="宋体" w:eastAsia="宋体" w:cs="Times New Roman"/>
                    </w:rPr>
                    <w:t>（</w:t>
                  </w:r>
                  <w:r>
                    <w:rPr>
                      <w:rFonts w:ascii="Times New Roman" w:hAnsi="Times New Roman" w:eastAsia="宋体" w:cs="Times New Roman"/>
                    </w:rPr>
                    <w:t>1</w:t>
                  </w:r>
                  <w:r>
                    <w:rPr>
                      <w:rFonts w:ascii="Times New Roman" w:hAnsi="宋体" w:eastAsia="宋体" w:cs="Times New Roman"/>
                    </w:rPr>
                    <w:t>）在工艺水平上，要求入驻园区的项目达到国内同行业领先水平。</w:t>
                  </w:r>
                </w:p>
                <w:p>
                  <w:pPr>
                    <w:tabs>
                      <w:tab w:val="left" w:pos="7200"/>
                    </w:tabs>
                    <w:rPr>
                      <w:rFonts w:ascii="Times New Roman" w:hAnsi="Times New Roman" w:eastAsia="宋体" w:cs="Times New Roman"/>
                    </w:rPr>
                  </w:pPr>
                  <w:r>
                    <w:rPr>
                      <w:rFonts w:ascii="Times New Roman" w:hAnsi="宋体" w:eastAsia="宋体" w:cs="Times New Roman"/>
                    </w:rPr>
                    <w:t>（</w:t>
                  </w:r>
                  <w:r>
                    <w:rPr>
                      <w:rFonts w:ascii="Times New Roman" w:hAnsi="Times New Roman" w:eastAsia="宋体" w:cs="Times New Roman"/>
                    </w:rPr>
                    <w:t>2</w:t>
                  </w:r>
                  <w:r>
                    <w:rPr>
                      <w:rFonts w:ascii="Times New Roman" w:hAnsi="宋体" w:eastAsia="宋体" w:cs="Times New Roman"/>
                    </w:rPr>
                    <w:t>）建设规模应符合国家相关行业准入条件中的经济、产品规模和生产工艺要求。</w:t>
                  </w:r>
                </w:p>
                <w:p>
                  <w:pPr>
                    <w:tabs>
                      <w:tab w:val="left" w:pos="7200"/>
                    </w:tabs>
                    <w:rPr>
                      <w:rFonts w:hint="eastAsia" w:ascii="Times New Roman" w:hAnsi="Times New Roman" w:eastAsia="宋体" w:cs="Times New Roman"/>
                      <w:szCs w:val="21"/>
                    </w:rPr>
                  </w:pPr>
                  <w:r>
                    <w:rPr>
                      <w:rFonts w:ascii="Times New Roman" w:hAnsi="宋体" w:eastAsia="宋体" w:cs="Times New Roman"/>
                    </w:rPr>
                    <w:t>（</w:t>
                  </w:r>
                  <w:r>
                    <w:rPr>
                      <w:rFonts w:ascii="Times New Roman" w:hAnsi="Times New Roman" w:eastAsia="宋体" w:cs="Times New Roman"/>
                    </w:rPr>
                    <w:t>3</w:t>
                  </w:r>
                  <w:r>
                    <w:rPr>
                      <w:rFonts w:ascii="Times New Roman" w:hAnsi="宋体" w:eastAsia="宋体" w:cs="Times New Roman"/>
                    </w:rPr>
                    <w:t>）投资强度</w:t>
                  </w:r>
                  <w:r>
                    <w:rPr>
                      <w:rFonts w:ascii="Times New Roman" w:hAnsi="Times New Roman" w:eastAsia="宋体" w:cs="Times New Roman"/>
                    </w:rPr>
                    <w:t>2020</w:t>
                  </w:r>
                  <w:r>
                    <w:rPr>
                      <w:rFonts w:ascii="Times New Roman" w:hAnsi="宋体" w:eastAsia="宋体" w:cs="Times New Roman"/>
                    </w:rPr>
                    <w:t>年达到</w:t>
                  </w:r>
                  <w:r>
                    <w:rPr>
                      <w:rFonts w:ascii="Times New Roman" w:hAnsi="Times New Roman" w:eastAsia="宋体" w:cs="Times New Roman"/>
                    </w:rPr>
                    <w:t>2500</w:t>
                  </w:r>
                  <w:r>
                    <w:rPr>
                      <w:rFonts w:ascii="Times New Roman" w:hAnsi="宋体" w:eastAsia="宋体" w:cs="Times New Roman"/>
                    </w:rPr>
                    <w:t>万元</w:t>
                  </w:r>
                  <w:r>
                    <w:rPr>
                      <w:rFonts w:ascii="Times New Roman" w:hAnsi="Times New Roman" w:eastAsia="宋体" w:cs="Times New Roman"/>
                    </w:rPr>
                    <w:t>/</w:t>
                  </w:r>
                  <w:r>
                    <w:rPr>
                      <w:rFonts w:ascii="Times New Roman" w:hAnsi="宋体" w:eastAsia="宋体" w:cs="Times New Roman"/>
                    </w:rPr>
                    <w:t>公顷，</w:t>
                  </w:r>
                  <w:r>
                    <w:rPr>
                      <w:rFonts w:ascii="Times New Roman" w:hAnsi="Times New Roman" w:eastAsia="宋体" w:cs="Times New Roman"/>
                    </w:rPr>
                    <w:t>2025</w:t>
                  </w:r>
                  <w:r>
                    <w:rPr>
                      <w:rFonts w:ascii="Times New Roman" w:hAnsi="宋体" w:eastAsia="宋体" w:cs="Times New Roman"/>
                    </w:rPr>
                    <w:t>年达到</w:t>
                  </w:r>
                  <w:r>
                    <w:rPr>
                      <w:rFonts w:ascii="Times New Roman" w:hAnsi="Times New Roman" w:eastAsia="宋体" w:cs="Times New Roman"/>
                    </w:rPr>
                    <w:t>3000</w:t>
                  </w:r>
                  <w:r>
                    <w:rPr>
                      <w:rFonts w:ascii="Times New Roman" w:hAnsi="宋体" w:eastAsia="宋体" w:cs="Times New Roman"/>
                    </w:rPr>
                    <w:t>万元</w:t>
                  </w:r>
                  <w:r>
                    <w:rPr>
                      <w:rFonts w:ascii="Times New Roman" w:hAnsi="Times New Roman" w:eastAsia="宋体" w:cs="Times New Roman"/>
                    </w:rPr>
                    <w:t>/</w:t>
                  </w:r>
                  <w:r>
                    <w:rPr>
                      <w:rFonts w:ascii="Times New Roman" w:hAnsi="宋体" w:eastAsia="宋体" w:cs="Times New Roman"/>
                    </w:rPr>
                    <w:t>公顷。</w:t>
                  </w:r>
                </w:p>
              </w:tc>
              <w:tc>
                <w:tcPr>
                  <w:tcW w:w="2511" w:type="dxa"/>
                  <w:noWrap w:val="0"/>
                  <w:vAlign w:val="center"/>
                </w:tcPr>
                <w:p>
                  <w:pPr>
                    <w:spacing w:line="240" w:lineRule="exact"/>
                    <w:rPr>
                      <w:rFonts w:hint="eastAsia" w:ascii="Times New Roman" w:hAnsi="Times New Roman" w:eastAsia="宋体" w:cs="Times New Roman"/>
                      <w:szCs w:val="21"/>
                    </w:rPr>
                  </w:pPr>
                  <w:r>
                    <w:rPr>
                      <w:rFonts w:hint="eastAsia" w:ascii="Times New Roman" w:hAnsi="Times New Roman" w:eastAsia="宋体" w:cs="Times New Roman"/>
                      <w:szCs w:val="21"/>
                    </w:rPr>
                    <w:t>本项目工艺达到国内同行业领先水平；规模符合国家相关</w:t>
                  </w:r>
                  <w:r>
                    <w:rPr>
                      <w:rFonts w:ascii="Times New Roman" w:hAnsi="Times New Roman" w:eastAsia="宋体" w:cs="Times New Roman"/>
                      <w:szCs w:val="21"/>
                    </w:rPr>
                    <w:t>行业准入条件</w:t>
                  </w:r>
                  <w:r>
                    <w:rPr>
                      <w:rFonts w:hint="eastAsia" w:ascii="Times New Roman" w:hAnsi="Times New Roman" w:eastAsia="宋体" w:cs="Times New Roman"/>
                      <w:szCs w:val="21"/>
                    </w:rPr>
                    <w:t>中的经济、</w:t>
                  </w:r>
                  <w:r>
                    <w:rPr>
                      <w:rFonts w:ascii="Times New Roman" w:hAnsi="Times New Roman" w:eastAsia="宋体" w:cs="Times New Roman"/>
                      <w:szCs w:val="21"/>
                    </w:rPr>
                    <w:t>产品</w:t>
                  </w:r>
                  <w:r>
                    <w:rPr>
                      <w:rFonts w:hint="eastAsia" w:ascii="Times New Roman" w:hAnsi="Times New Roman" w:eastAsia="宋体" w:cs="Times New Roman"/>
                      <w:szCs w:val="21"/>
                    </w:rPr>
                    <w:t>规模和</w:t>
                  </w:r>
                  <w:r>
                    <w:rPr>
                      <w:rFonts w:ascii="Times New Roman" w:hAnsi="Times New Roman" w:eastAsia="宋体" w:cs="Times New Roman"/>
                      <w:szCs w:val="21"/>
                    </w:rPr>
                    <w:t>生产工艺</w:t>
                  </w:r>
                  <w:r>
                    <w:rPr>
                      <w:rFonts w:hint="eastAsia" w:ascii="Times New Roman" w:hAnsi="Times New Roman" w:eastAsia="宋体" w:cs="Times New Roman"/>
                      <w:szCs w:val="21"/>
                    </w:rPr>
                    <w:t>要求；本项目投资项目满足要求。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286" w:type="dxa"/>
                  <w:noWrap w:val="0"/>
                  <w:vAlign w:val="center"/>
                </w:tcPr>
                <w:p>
                  <w:pPr>
                    <w:tabs>
                      <w:tab w:val="left" w:pos="7200"/>
                    </w:tabs>
                    <w:rPr>
                      <w:rFonts w:hint="eastAsia" w:ascii="Times New Roman" w:hAnsi="Times New Roman" w:eastAsia="宋体" w:cs="Times New Roman"/>
                      <w:szCs w:val="21"/>
                    </w:rPr>
                  </w:pPr>
                  <w:r>
                    <w:rPr>
                      <w:rFonts w:ascii="Times New Roman" w:hAnsi="宋体" w:eastAsia="宋体" w:cs="Times New Roman"/>
                    </w:rPr>
                    <w:t>清洁生产水平</w:t>
                  </w:r>
                </w:p>
              </w:tc>
              <w:tc>
                <w:tcPr>
                  <w:tcW w:w="5175" w:type="dxa"/>
                  <w:noWrap w:val="0"/>
                  <w:vAlign w:val="center"/>
                </w:tcPr>
                <w:p>
                  <w:pPr>
                    <w:tabs>
                      <w:tab w:val="left" w:pos="7200"/>
                    </w:tabs>
                    <w:rPr>
                      <w:rFonts w:ascii="Times New Roman" w:hAnsi="Times New Roman" w:eastAsia="宋体" w:cs="Times New Roman"/>
                    </w:rPr>
                  </w:pPr>
                  <w:r>
                    <w:rPr>
                      <w:rFonts w:ascii="Times New Roman" w:hAnsi="宋体" w:eastAsia="宋体" w:cs="Times New Roman"/>
                    </w:rPr>
                    <w:t>（</w:t>
                  </w:r>
                  <w:r>
                    <w:rPr>
                      <w:rFonts w:ascii="Times New Roman" w:hAnsi="Times New Roman" w:eastAsia="宋体" w:cs="Times New Roman"/>
                    </w:rPr>
                    <w:t>1</w:t>
                  </w:r>
                  <w:r>
                    <w:rPr>
                      <w:rFonts w:ascii="Times New Roman" w:hAnsi="宋体" w:eastAsia="宋体" w:cs="Times New Roman"/>
                    </w:rPr>
                    <w:t>）应选择使用原材料和产品为环境友好型项目。</w:t>
                  </w:r>
                </w:p>
                <w:p>
                  <w:pPr>
                    <w:tabs>
                      <w:tab w:val="left" w:pos="7200"/>
                    </w:tabs>
                    <w:rPr>
                      <w:rFonts w:hint="eastAsia" w:ascii="Times New Roman" w:hAnsi="Times New Roman" w:eastAsia="宋体" w:cs="Times New Roman"/>
                      <w:szCs w:val="21"/>
                    </w:rPr>
                  </w:pPr>
                  <w:r>
                    <w:rPr>
                      <w:rFonts w:ascii="Times New Roman" w:hAnsi="宋体" w:eastAsia="宋体" w:cs="Times New Roman"/>
                    </w:rPr>
                    <w:t>（</w:t>
                  </w:r>
                  <w:r>
                    <w:rPr>
                      <w:rFonts w:ascii="Times New Roman" w:hAnsi="Times New Roman" w:eastAsia="宋体" w:cs="Times New Roman"/>
                    </w:rPr>
                    <w:t>2</w:t>
                  </w:r>
                  <w:r>
                    <w:rPr>
                      <w:rFonts w:ascii="Times New Roman" w:hAnsi="宋体" w:eastAsia="宋体" w:cs="Times New Roman"/>
                    </w:rPr>
                    <w:t>）入驻园区的新建项目的单位产品的水耗、电耗、综合能耗等清洁生产指标达到国内相关行业指标要求。</w:t>
                  </w:r>
                </w:p>
              </w:tc>
              <w:tc>
                <w:tcPr>
                  <w:tcW w:w="2511" w:type="dxa"/>
                  <w:noWrap w:val="0"/>
                  <w:vAlign w:val="center"/>
                </w:tcPr>
                <w:p>
                  <w:pPr>
                    <w:tabs>
                      <w:tab w:val="left" w:pos="7200"/>
                    </w:tabs>
                    <w:rPr>
                      <w:rFonts w:ascii="Times New Roman" w:hAnsi="Times New Roman" w:eastAsia="宋体" w:cs="Times New Roman"/>
                    </w:rPr>
                  </w:pPr>
                  <w:r>
                    <w:rPr>
                      <w:rFonts w:hint="eastAsia" w:ascii="Times New Roman" w:hAnsi="宋体" w:eastAsia="宋体" w:cs="Times New Roman"/>
                    </w:rPr>
                    <w:t>本项目</w:t>
                  </w:r>
                  <w:r>
                    <w:rPr>
                      <w:rFonts w:ascii="Times New Roman" w:hAnsi="宋体" w:eastAsia="宋体" w:cs="Times New Roman"/>
                    </w:rPr>
                    <w:t>原材料和产品为环境友好型项目。</w:t>
                  </w:r>
                </w:p>
                <w:p>
                  <w:pPr>
                    <w:spacing w:line="240" w:lineRule="exact"/>
                    <w:rPr>
                      <w:rFonts w:hint="eastAsia" w:ascii="Times New Roman" w:hAnsi="Times New Roman" w:eastAsia="宋体" w:cs="Times New Roman"/>
                      <w:szCs w:val="21"/>
                    </w:rPr>
                  </w:pPr>
                  <w:r>
                    <w:rPr>
                      <w:rFonts w:hint="eastAsia" w:ascii="Times New Roman" w:hAnsi="宋体" w:eastAsia="宋体" w:cs="Times New Roman"/>
                    </w:rPr>
                    <w:t>本项目为技改项目，</w:t>
                  </w:r>
                  <w:r>
                    <w:rPr>
                      <w:rFonts w:ascii="Times New Roman" w:hAnsi="宋体" w:eastAsia="宋体" w:cs="Times New Roman"/>
                    </w:rPr>
                    <w:t>单位产品的水耗、电耗、综合能耗等清洁生产指标达到国内相关行业指标要求。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1286" w:type="dxa"/>
                  <w:tcBorders>
                    <w:bottom w:val="single" w:color="auto" w:sz="8" w:space="0"/>
                  </w:tcBorders>
                  <w:noWrap w:val="0"/>
                  <w:vAlign w:val="center"/>
                </w:tcPr>
                <w:p>
                  <w:pPr>
                    <w:tabs>
                      <w:tab w:val="left" w:pos="7200"/>
                    </w:tabs>
                    <w:rPr>
                      <w:rFonts w:hint="eastAsia" w:ascii="Times New Roman" w:hAnsi="Times New Roman" w:eastAsia="宋体" w:cs="Times New Roman"/>
                      <w:szCs w:val="21"/>
                    </w:rPr>
                  </w:pPr>
                  <w:r>
                    <w:rPr>
                      <w:rFonts w:ascii="Times New Roman" w:hAnsi="宋体" w:eastAsia="宋体" w:cs="Times New Roman"/>
                    </w:rPr>
                    <w:t>污染物排放总量控制</w:t>
                  </w:r>
                </w:p>
              </w:tc>
              <w:tc>
                <w:tcPr>
                  <w:tcW w:w="5175" w:type="dxa"/>
                  <w:tcBorders>
                    <w:bottom w:val="single" w:color="auto" w:sz="8" w:space="0"/>
                  </w:tcBorders>
                  <w:noWrap w:val="0"/>
                  <w:vAlign w:val="center"/>
                </w:tcPr>
                <w:p>
                  <w:pPr>
                    <w:tabs>
                      <w:tab w:val="left" w:pos="7200"/>
                    </w:tabs>
                    <w:rPr>
                      <w:rFonts w:ascii="Times New Roman" w:hAnsi="Times New Roman" w:eastAsia="宋体" w:cs="Times New Roman"/>
                    </w:rPr>
                  </w:pPr>
                  <w:r>
                    <w:rPr>
                      <w:rFonts w:ascii="Times New Roman" w:hAnsi="宋体" w:eastAsia="宋体" w:cs="Times New Roman"/>
                    </w:rPr>
                    <w:t>（</w:t>
                  </w:r>
                  <w:r>
                    <w:rPr>
                      <w:rFonts w:ascii="Times New Roman" w:hAnsi="Times New Roman" w:eastAsia="宋体" w:cs="Times New Roman"/>
                    </w:rPr>
                    <w:t>1</w:t>
                  </w:r>
                  <w:r>
                    <w:rPr>
                      <w:rFonts w:ascii="Times New Roman" w:hAnsi="宋体" w:eastAsia="宋体" w:cs="Times New Roman"/>
                    </w:rPr>
                    <w:t>）入驻园区项目单位产品污染物排放必须满足行业污染物排放标准。</w:t>
                  </w:r>
                </w:p>
                <w:p>
                  <w:pPr>
                    <w:tabs>
                      <w:tab w:val="left" w:pos="7200"/>
                    </w:tabs>
                    <w:rPr>
                      <w:rFonts w:hint="eastAsia" w:ascii="Times New Roman" w:hAnsi="Times New Roman" w:eastAsia="宋体" w:cs="Times New Roman"/>
                      <w:szCs w:val="21"/>
                    </w:rPr>
                  </w:pPr>
                  <w:r>
                    <w:rPr>
                      <w:rFonts w:ascii="Times New Roman" w:hAnsi="宋体" w:eastAsia="宋体" w:cs="Times New Roman"/>
                    </w:rPr>
                    <w:t>（</w:t>
                  </w:r>
                  <w:r>
                    <w:rPr>
                      <w:rFonts w:ascii="Times New Roman" w:hAnsi="Times New Roman" w:eastAsia="宋体" w:cs="Times New Roman"/>
                    </w:rPr>
                    <w:t>2</w:t>
                  </w:r>
                  <w:r>
                    <w:rPr>
                      <w:rFonts w:ascii="Times New Roman" w:hAnsi="宋体" w:eastAsia="宋体" w:cs="Times New Roman"/>
                    </w:rPr>
                    <w:t>）入驻园区项目污水产生量小于</w:t>
                  </w:r>
                  <w:r>
                    <w:rPr>
                      <w:rFonts w:ascii="Times New Roman" w:hAnsi="Times New Roman" w:eastAsia="宋体" w:cs="Times New Roman"/>
                    </w:rPr>
                    <w:t>9m</w:t>
                  </w:r>
                  <w:r>
                    <w:rPr>
                      <w:rFonts w:ascii="Times New Roman" w:hAnsi="Times New Roman" w:eastAsia="宋体" w:cs="Times New Roman"/>
                      <w:vertAlign w:val="superscript"/>
                    </w:rPr>
                    <w:t>3</w:t>
                  </w:r>
                  <w:r>
                    <w:rPr>
                      <w:rFonts w:ascii="Times New Roman" w:hAnsi="Times New Roman" w:eastAsia="宋体" w:cs="Times New Roman"/>
                    </w:rPr>
                    <w:t>/</w:t>
                  </w:r>
                  <w:r>
                    <w:rPr>
                      <w:rFonts w:ascii="Times New Roman" w:hAnsi="宋体" w:eastAsia="宋体" w:cs="Times New Roman"/>
                    </w:rPr>
                    <w:t>万元工业产业，</w:t>
                  </w:r>
                  <w:r>
                    <w:rPr>
                      <w:rFonts w:ascii="Times New Roman" w:hAnsi="Times New Roman" w:eastAsia="宋体" w:cs="Times New Roman"/>
                    </w:rPr>
                    <w:t>COD</w:t>
                  </w:r>
                  <w:r>
                    <w:rPr>
                      <w:rFonts w:ascii="Times New Roman" w:hAnsi="宋体" w:eastAsia="宋体" w:cs="Times New Roman"/>
                    </w:rPr>
                    <w:t>排放量小于</w:t>
                  </w:r>
                  <w:r>
                    <w:rPr>
                      <w:rFonts w:ascii="Times New Roman" w:hAnsi="Times New Roman" w:eastAsia="宋体" w:cs="Times New Roman"/>
                    </w:rPr>
                    <w:t>1kg/</w:t>
                  </w:r>
                  <w:r>
                    <w:rPr>
                      <w:rFonts w:ascii="Times New Roman" w:hAnsi="宋体" w:eastAsia="宋体" w:cs="Times New Roman"/>
                    </w:rPr>
                    <w:t>万元工业产业，</w:t>
                  </w:r>
                  <w:r>
                    <w:rPr>
                      <w:rFonts w:ascii="Times New Roman" w:hAnsi="Times New Roman" w:eastAsia="宋体" w:cs="Times New Roman"/>
                    </w:rPr>
                    <w:t>SO</w:t>
                  </w:r>
                  <w:r>
                    <w:rPr>
                      <w:rFonts w:ascii="Times New Roman" w:hAnsi="Times New Roman" w:eastAsia="宋体" w:cs="Times New Roman"/>
                      <w:vertAlign w:val="subscript"/>
                    </w:rPr>
                    <w:t>2</w:t>
                  </w:r>
                  <w:r>
                    <w:rPr>
                      <w:rFonts w:ascii="Times New Roman" w:hAnsi="宋体" w:eastAsia="宋体" w:cs="Times New Roman"/>
                    </w:rPr>
                    <w:t>排放量小于</w:t>
                  </w:r>
                  <w:r>
                    <w:rPr>
                      <w:rFonts w:ascii="Times New Roman" w:hAnsi="Times New Roman" w:eastAsia="宋体" w:cs="Times New Roman"/>
                    </w:rPr>
                    <w:t>1.5kg/</w:t>
                  </w:r>
                  <w:r>
                    <w:rPr>
                      <w:rFonts w:ascii="Times New Roman" w:hAnsi="宋体" w:eastAsia="宋体" w:cs="Times New Roman"/>
                    </w:rPr>
                    <w:t>万元工业产值。</w:t>
                  </w:r>
                </w:p>
              </w:tc>
              <w:tc>
                <w:tcPr>
                  <w:tcW w:w="2511" w:type="dxa"/>
                  <w:tcBorders>
                    <w:bottom w:val="single" w:color="auto" w:sz="8" w:space="0"/>
                  </w:tcBorders>
                  <w:noWrap w:val="0"/>
                  <w:vAlign w:val="center"/>
                </w:tcPr>
                <w:p>
                  <w:pPr>
                    <w:tabs>
                      <w:tab w:val="left" w:pos="7200"/>
                    </w:tabs>
                    <w:rPr>
                      <w:rFonts w:hint="eastAsia" w:ascii="Times New Roman" w:hAnsi="Times New Roman" w:eastAsia="宋体" w:cs="Times New Roman"/>
                      <w:szCs w:val="21"/>
                    </w:rPr>
                  </w:pPr>
                  <w:r>
                    <w:rPr>
                      <w:rFonts w:hint="eastAsia" w:ascii="Times New Roman" w:hAnsi="宋体" w:eastAsia="宋体" w:cs="Times New Roman"/>
                    </w:rPr>
                    <w:t>本项目</w:t>
                  </w:r>
                  <w:r>
                    <w:rPr>
                      <w:rFonts w:ascii="Times New Roman" w:hAnsi="宋体" w:eastAsia="宋体" w:cs="Times New Roman"/>
                    </w:rPr>
                    <w:t>单位产品污染物排放满足行业污染物排放标准。</w:t>
                  </w:r>
                  <w:r>
                    <w:rPr>
                      <w:rFonts w:hint="eastAsia" w:ascii="Times New Roman" w:hAnsi="宋体" w:eastAsia="宋体" w:cs="Times New Roman"/>
                    </w:rPr>
                    <w:t>本项目只产生生活污水，满足相关要求</w:t>
                  </w:r>
                  <w:r>
                    <w:rPr>
                      <w:rFonts w:ascii="Times New Roman" w:hAnsi="宋体" w:eastAsia="宋体" w:cs="Times New Roman"/>
                    </w:rPr>
                    <w:t>。</w:t>
                  </w:r>
                </w:p>
              </w:tc>
            </w:tr>
          </w:tbl>
          <w:p>
            <w:pPr>
              <w:spacing w:line="440" w:lineRule="exact"/>
              <w:ind w:firstLine="480" w:firstLineChars="200"/>
              <w:jc w:val="left"/>
              <w:outlineLvl w:val="0"/>
              <w:rPr>
                <w:rFonts w:ascii="Times New Roman" w:hAnsi="Times New Roman" w:eastAsia="宋体" w:cs="Times New Roman"/>
                <w:bCs/>
                <w:color w:val="000000"/>
                <w:sz w:val="24"/>
              </w:rPr>
            </w:pPr>
            <w:r>
              <w:rPr>
                <w:rFonts w:hint="eastAsia" w:ascii="Times New Roman" w:hAnsi="宋体" w:eastAsia="宋体" w:cs="Times New Roman"/>
                <w:kern w:val="0"/>
                <w:sz w:val="24"/>
              </w:rPr>
              <w:t>本项目位于新乡县大召营镇产业集聚区新焦路代店段路北19号，属于新乡县大召营专业园区环保过滤区，</w:t>
            </w:r>
            <w:r>
              <w:rPr>
                <w:rFonts w:hint="eastAsia" w:ascii="Times New Roman" w:hAnsi="Times New Roman" w:eastAsia="宋体" w:cs="Times New Roman"/>
                <w:bCs/>
                <w:color w:val="000000"/>
                <w:sz w:val="24"/>
              </w:rPr>
              <w:t>项目与</w:t>
            </w:r>
            <w:r>
              <w:rPr>
                <w:rFonts w:hint="eastAsia" w:ascii="Times New Roman" w:hAnsi="Times New Roman" w:eastAsia="宋体" w:cs="Times New Roman"/>
                <w:sz w:val="24"/>
              </w:rPr>
              <w:t>《</w:t>
            </w:r>
            <w:r>
              <w:rPr>
                <w:rFonts w:hint="eastAsia" w:ascii="Times New Roman" w:hAnsi="宋体" w:eastAsia="宋体" w:cs="Times New Roman"/>
                <w:kern w:val="0"/>
                <w:sz w:val="24"/>
              </w:rPr>
              <w:t>新乡县大召营专业园区发展规划（2014-2025）环境影响报告书</w:t>
            </w:r>
            <w:r>
              <w:rPr>
                <w:rFonts w:hint="eastAsia" w:ascii="Times New Roman" w:hAnsi="Times New Roman" w:eastAsia="宋体" w:cs="Times New Roman"/>
                <w:sz w:val="24"/>
              </w:rPr>
              <w:t>》</w:t>
            </w:r>
            <w:r>
              <w:rPr>
                <w:rFonts w:hint="eastAsia" w:ascii="Times New Roman" w:hAnsi="Times New Roman" w:eastAsia="宋体" w:cs="Times New Roman"/>
                <w:bCs/>
                <w:color w:val="000000"/>
                <w:sz w:val="24"/>
              </w:rPr>
              <w:t>入驻企业的具体要求的对照分析如下。</w:t>
            </w:r>
          </w:p>
          <w:p>
            <w:pPr>
              <w:spacing w:line="440" w:lineRule="exact"/>
              <w:ind w:firstLine="480" w:firstLineChars="200"/>
              <w:rPr>
                <w:rFonts w:ascii="Times New Roman" w:hAnsi="Times New Roman" w:eastAsia="黑体" w:cs="Times New Roman"/>
                <w:sz w:val="24"/>
              </w:rPr>
            </w:pPr>
            <w:r>
              <w:rPr>
                <w:rFonts w:hint="eastAsia" w:ascii="Times New Roman" w:hAnsi="Times New Roman" w:eastAsia="黑体" w:cs="Times New Roman"/>
                <w:sz w:val="24"/>
              </w:rPr>
              <w:t>表4    项目与《规划环评报告书》入驻企业的具体要求</w:t>
            </w:r>
            <w:r>
              <w:rPr>
                <w:rFonts w:ascii="Times New Roman" w:hAnsi="Times New Roman" w:eastAsia="黑体" w:cs="Times New Roman"/>
                <w:sz w:val="24"/>
              </w:rPr>
              <w:t>对照分析一览表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3481"/>
              <w:gridCol w:w="42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86" w:type="dxa"/>
                  <w:tcBorders>
                    <w:top w:val="single" w:color="auto" w:sz="8" w:space="0"/>
                    <w:bottom w:val="single" w:color="auto" w:sz="8" w:space="0"/>
                  </w:tcBorders>
                  <w:noWrap w:val="0"/>
                  <w:vAlign w:val="center"/>
                </w:tcPr>
                <w:p>
                  <w:pPr>
                    <w:spacing w:line="24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类别</w:t>
                  </w:r>
                </w:p>
              </w:tc>
              <w:tc>
                <w:tcPr>
                  <w:tcW w:w="3479" w:type="dxa"/>
                  <w:tcBorders>
                    <w:top w:val="single" w:color="auto" w:sz="8" w:space="0"/>
                    <w:bottom w:val="single" w:color="auto" w:sz="8" w:space="0"/>
                  </w:tcBorders>
                  <w:noWrap w:val="0"/>
                  <w:vAlign w:val="center"/>
                </w:tcPr>
                <w:p>
                  <w:pPr>
                    <w:spacing w:line="240" w:lineRule="exact"/>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准入条件</w:t>
                  </w:r>
                </w:p>
              </w:tc>
              <w:tc>
                <w:tcPr>
                  <w:tcW w:w="4207" w:type="dxa"/>
                  <w:tcBorders>
                    <w:top w:val="single" w:color="auto" w:sz="8" w:space="0"/>
                    <w:bottom w:val="single" w:color="auto" w:sz="8" w:space="0"/>
                  </w:tcBorders>
                  <w:noWrap w:val="0"/>
                  <w:vAlign w:val="center"/>
                </w:tcPr>
                <w:p>
                  <w:pPr>
                    <w:spacing w:line="24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86" w:type="dxa"/>
                  <w:vMerge w:val="restart"/>
                  <w:tcBorders>
                    <w:top w:val="single" w:color="auto" w:sz="8" w:space="0"/>
                  </w:tcBorders>
                  <w:noWrap w:val="0"/>
                  <w:vAlign w:val="center"/>
                </w:tcPr>
                <w:p>
                  <w:pPr>
                    <w:spacing w:line="240" w:lineRule="exact"/>
                    <w:jc w:val="center"/>
                    <w:rPr>
                      <w:rFonts w:hint="eastAsia" w:ascii="Times New Roman" w:hAnsi="Times New Roman" w:eastAsia="宋体" w:cs="Times New Roman"/>
                      <w:szCs w:val="21"/>
                    </w:rPr>
                  </w:pPr>
                  <w:r>
                    <w:rPr>
                      <w:rFonts w:hint="eastAsia" w:ascii="Times New Roman" w:hAnsi="Times New Roman" w:eastAsia="宋体" w:cs="Times New Roman"/>
                    </w:rPr>
                    <w:t>环保过滤</w:t>
                  </w:r>
                  <w:r>
                    <w:rPr>
                      <w:rFonts w:ascii="Times New Roman" w:hAnsi="Times New Roman" w:eastAsia="宋体" w:cs="Times New Roman"/>
                    </w:rPr>
                    <w:t>产业准入条件</w:t>
                  </w:r>
                </w:p>
              </w:tc>
              <w:tc>
                <w:tcPr>
                  <w:tcW w:w="3479" w:type="dxa"/>
                  <w:tcBorders>
                    <w:top w:val="single" w:color="auto" w:sz="8" w:space="0"/>
                  </w:tcBorders>
                  <w:noWrap w:val="0"/>
                  <w:vAlign w:val="center"/>
                </w:tcPr>
                <w:p>
                  <w:pPr>
                    <w:tabs>
                      <w:tab w:val="left" w:pos="7200"/>
                    </w:tabs>
                    <w:rPr>
                      <w:rFonts w:hint="eastAsia" w:ascii="Times New Roman" w:hAnsi="Times New Roman" w:eastAsia="宋体" w:cs="Times New Roman"/>
                      <w:szCs w:val="21"/>
                    </w:rPr>
                  </w:pPr>
                  <w:r>
                    <w:rPr>
                      <w:rFonts w:hint="eastAsia" w:ascii="Times New Roman" w:hAnsi="Times New Roman" w:eastAsia="宋体" w:cs="Times New Roman"/>
                    </w:rPr>
                    <w:t>（1）鼓励生产海水淡化设备、反向渗透纯水装备、大气污染治理装备、安全饮水设备、污水防治技术设备、烟气脱硝装置的企业入驻；限制高耗能、高污染、低水平重复建设的企业入驻；禁止含新增铅、铬、镉、汞、砷等重金属污染物排放的项目入驻。</w:t>
                  </w:r>
                </w:p>
              </w:tc>
              <w:tc>
                <w:tcPr>
                  <w:tcW w:w="4207" w:type="dxa"/>
                  <w:tcBorders>
                    <w:top w:val="single" w:color="auto" w:sz="8" w:space="0"/>
                  </w:tcBorders>
                  <w:noWrap w:val="0"/>
                  <w:vAlign w:val="center"/>
                </w:tcPr>
                <w:p>
                  <w:pPr>
                    <w:spacing w:line="240" w:lineRule="exact"/>
                    <w:rPr>
                      <w:rFonts w:ascii="Times New Roman" w:hAnsi="Times New Roman" w:eastAsia="宋体" w:cs="Times New Roman"/>
                      <w:szCs w:val="21"/>
                    </w:rPr>
                  </w:pPr>
                  <w:r>
                    <w:rPr>
                      <w:rFonts w:ascii="Times New Roman" w:hAnsi="Times New Roman" w:eastAsia="宋体" w:cs="Times New Roman"/>
                    </w:rPr>
                    <w:t>本项目</w:t>
                  </w:r>
                  <w:r>
                    <w:rPr>
                      <w:rFonts w:hint="eastAsia" w:ascii="Times New Roman" w:hAnsi="Times New Roman" w:eastAsia="宋体" w:cs="Times New Roman"/>
                    </w:rPr>
                    <w:t>产品为电缆桥架，</w:t>
                  </w:r>
                  <w:r>
                    <w:rPr>
                      <w:rFonts w:ascii="Times New Roman" w:hAnsi="Times New Roman" w:eastAsia="宋体" w:cs="Times New Roman"/>
                    </w:rPr>
                    <w:t>为建筑、安全用金属制品制造</w:t>
                  </w:r>
                  <w:r>
                    <w:rPr>
                      <w:rFonts w:hint="eastAsia" w:ascii="Times New Roman" w:hAnsi="Times New Roman" w:eastAsia="宋体" w:cs="Times New Roman"/>
                    </w:rPr>
                    <w:t>，不属于园区鼓励，限制和禁止类项目，产品的生产工艺与园区主导产业生产工艺类似，满足园区入驻要求。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6" w:type="dxa"/>
                  <w:vMerge w:val="continue"/>
                  <w:tcBorders>
                    <w:bottom w:val="single" w:color="auto" w:sz="8" w:space="0"/>
                  </w:tcBorders>
                  <w:noWrap w:val="0"/>
                  <w:vAlign w:val="center"/>
                </w:tcPr>
                <w:p>
                  <w:pPr>
                    <w:tabs>
                      <w:tab w:val="left" w:pos="7200"/>
                    </w:tabs>
                    <w:rPr>
                      <w:rFonts w:hint="eastAsia" w:ascii="Times New Roman" w:hAnsi="Times New Roman" w:eastAsia="宋体" w:cs="Times New Roman"/>
                      <w:szCs w:val="21"/>
                    </w:rPr>
                  </w:pPr>
                </w:p>
              </w:tc>
              <w:tc>
                <w:tcPr>
                  <w:tcW w:w="3479" w:type="dxa"/>
                  <w:tcBorders>
                    <w:bottom w:val="single" w:color="auto" w:sz="8" w:space="0"/>
                  </w:tcBorders>
                  <w:noWrap w:val="0"/>
                  <w:vAlign w:val="center"/>
                </w:tcPr>
                <w:p>
                  <w:pPr>
                    <w:tabs>
                      <w:tab w:val="left" w:pos="7200"/>
                    </w:tabs>
                    <w:rPr>
                      <w:rFonts w:hint="eastAsia" w:ascii="Times New Roman" w:hAnsi="Times New Roman" w:eastAsia="宋体" w:cs="Times New Roman"/>
                      <w:szCs w:val="21"/>
                    </w:rPr>
                  </w:pPr>
                  <w:r>
                    <w:rPr>
                      <w:rFonts w:hint="eastAsia" w:ascii="Times New Roman" w:hAnsi="Times New Roman" w:eastAsia="宋体" w:cs="Times New Roman"/>
                    </w:rPr>
                    <w:t>（2）投资强度满足河南省国土资源厅《关于调整河南省工业建设项目建设用地控制指标的通知》；入驻企业生产规模符合国家产业政策最小经济规模要求，清洁生产水平达到国内同行业先进清洁生产水平以上。</w:t>
                  </w:r>
                </w:p>
              </w:tc>
              <w:tc>
                <w:tcPr>
                  <w:tcW w:w="4207" w:type="dxa"/>
                  <w:tcBorders>
                    <w:bottom w:val="single" w:color="auto" w:sz="8" w:space="0"/>
                  </w:tcBorders>
                  <w:noWrap w:val="0"/>
                  <w:vAlign w:val="center"/>
                </w:tcPr>
                <w:p>
                  <w:pPr>
                    <w:spacing w:line="240" w:lineRule="exact"/>
                    <w:rPr>
                      <w:rFonts w:hint="eastAsia" w:ascii="Times New Roman" w:hAnsi="Times New Roman" w:eastAsia="宋体" w:cs="Times New Roman"/>
                      <w:szCs w:val="21"/>
                    </w:rPr>
                  </w:pPr>
                  <w:r>
                    <w:rPr>
                      <w:rFonts w:hint="eastAsia" w:ascii="Times New Roman" w:hAnsi="Times New Roman" w:eastAsia="宋体" w:cs="Times New Roman"/>
                    </w:rPr>
                    <w:t>本项目投资强度满足要求；</w:t>
                  </w:r>
                  <w:r>
                    <w:rPr>
                      <w:rFonts w:hint="eastAsia" w:ascii="Times New Roman" w:hAnsi="Times New Roman" w:eastAsia="宋体" w:cs="Times New Roman"/>
                      <w:szCs w:val="21"/>
                    </w:rPr>
                    <w:t>工艺达到国内同行业领先水平；规模符合国家相关</w:t>
                  </w:r>
                  <w:r>
                    <w:rPr>
                      <w:rFonts w:ascii="Times New Roman" w:hAnsi="Times New Roman" w:eastAsia="宋体" w:cs="Times New Roman"/>
                      <w:szCs w:val="21"/>
                    </w:rPr>
                    <w:t>行业准入条件</w:t>
                  </w:r>
                  <w:r>
                    <w:rPr>
                      <w:rFonts w:hint="eastAsia" w:ascii="Times New Roman" w:hAnsi="Times New Roman" w:eastAsia="宋体" w:cs="Times New Roman"/>
                      <w:szCs w:val="21"/>
                    </w:rPr>
                    <w:t>中的经济、</w:t>
                  </w:r>
                  <w:r>
                    <w:rPr>
                      <w:rFonts w:ascii="Times New Roman" w:hAnsi="Times New Roman" w:eastAsia="宋体" w:cs="Times New Roman"/>
                      <w:szCs w:val="21"/>
                    </w:rPr>
                    <w:t>产品</w:t>
                  </w:r>
                  <w:r>
                    <w:rPr>
                      <w:rFonts w:hint="eastAsia" w:ascii="Times New Roman" w:hAnsi="Times New Roman" w:eastAsia="宋体" w:cs="Times New Roman"/>
                      <w:szCs w:val="21"/>
                    </w:rPr>
                    <w:t>规模和</w:t>
                  </w:r>
                  <w:r>
                    <w:rPr>
                      <w:rFonts w:ascii="Times New Roman" w:hAnsi="Times New Roman" w:eastAsia="宋体" w:cs="Times New Roman"/>
                      <w:szCs w:val="21"/>
                    </w:rPr>
                    <w:t>生产工艺</w:t>
                  </w:r>
                  <w:r>
                    <w:rPr>
                      <w:rFonts w:hint="eastAsia" w:ascii="Times New Roman" w:hAnsi="Times New Roman" w:eastAsia="宋体" w:cs="Times New Roman"/>
                      <w:szCs w:val="21"/>
                    </w:rPr>
                    <w:t>要求。</w:t>
                  </w:r>
                </w:p>
              </w:tc>
            </w:tr>
          </w:tbl>
          <w:p>
            <w:pPr>
              <w:spacing w:line="440" w:lineRule="exact"/>
              <w:outlineLvl w:val="0"/>
              <w:rPr>
                <w:rFonts w:ascii="Times New Roman" w:hAnsi="Times New Roman" w:eastAsia="黑体" w:cs="Times New Roman"/>
                <w:sz w:val="3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153" w:hRule="atLeast"/>
          <w:jc w:val="center"/>
        </w:trPr>
        <w:tc>
          <w:tcPr>
            <w:tcW w:w="445" w:type="dxa"/>
            <w:tcBorders>
              <w:top w:val="single" w:color="auto" w:sz="8" w:space="0"/>
              <w:left w:val="single" w:color="auto" w:sz="8" w:space="0"/>
              <w:bottom w:val="single" w:color="auto" w:sz="8" w:space="0"/>
              <w:right w:val="single" w:color="auto" w:sz="8" w:space="0"/>
            </w:tcBorders>
            <w:noWrap w:val="0"/>
            <w:vAlign w:val="center"/>
          </w:tcPr>
          <w:p>
            <w:pPr>
              <w:spacing w:line="360" w:lineRule="auto"/>
              <w:jc w:val="center"/>
              <w:outlineLvl w:val="0"/>
              <w:rPr>
                <w:rFonts w:ascii="Times New Roman" w:hAnsi="Times New Roman" w:eastAsia="黑体" w:cs="Times New Roman"/>
                <w:sz w:val="30"/>
              </w:rPr>
            </w:pPr>
            <w:r>
              <w:rPr>
                <w:rFonts w:hint="eastAsia" w:ascii="宋体" w:hAnsi="宋体" w:eastAsia="宋体" w:cs="宋体"/>
                <w:kern w:val="0"/>
                <w:sz w:val="24"/>
              </w:rPr>
              <w:t>其他符合性分析</w:t>
            </w:r>
          </w:p>
        </w:tc>
        <w:tc>
          <w:tcPr>
            <w:tcW w:w="9193" w:type="dxa"/>
            <w:gridSpan w:val="4"/>
            <w:tcBorders>
              <w:top w:val="single" w:color="auto" w:sz="8" w:space="0"/>
              <w:left w:val="single" w:color="auto" w:sz="8" w:space="0"/>
              <w:bottom w:val="single" w:color="auto" w:sz="8" w:space="0"/>
              <w:right w:val="single" w:color="auto" w:sz="8" w:space="0"/>
            </w:tcBorders>
            <w:noWrap w:val="0"/>
            <w:vAlign w:val="top"/>
          </w:tcPr>
          <w:p>
            <w:pPr>
              <w:spacing w:line="440" w:lineRule="exact"/>
              <w:ind w:firstLine="482" w:firstLineChars="200"/>
              <w:outlineLvl w:val="2"/>
              <w:rPr>
                <w:rFonts w:ascii="Times New Roman" w:hAnsi="Times New Roman" w:eastAsia="宋体" w:cs="Times New Roman"/>
                <w:b/>
                <w:bCs/>
                <w:kern w:val="21"/>
                <w:sz w:val="24"/>
              </w:rPr>
            </w:pPr>
            <w:r>
              <w:rPr>
                <w:rFonts w:hint="eastAsia" w:ascii="Times New Roman" w:hAnsi="Times New Roman" w:eastAsia="宋体" w:cs="Times New Roman"/>
                <w:b/>
                <w:bCs/>
                <w:kern w:val="21"/>
                <w:sz w:val="24"/>
              </w:rPr>
              <w:t>1</w:t>
            </w:r>
            <w:r>
              <w:rPr>
                <w:rFonts w:ascii="Times New Roman" w:hAnsi="Times New Roman" w:eastAsia="宋体" w:cs="Times New Roman"/>
                <w:b/>
                <w:bCs/>
                <w:kern w:val="21"/>
                <w:sz w:val="24"/>
              </w:rPr>
              <w:t>、“三线一单”符合性分析</w:t>
            </w:r>
          </w:p>
          <w:p>
            <w:pPr>
              <w:adjustRightInd w:val="0"/>
              <w:snapToGrid w:val="0"/>
              <w:spacing w:line="44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根据《关于以改善环境质量为核心加强环境影响评价管理的通知》(环环评[2016]150号)，要求落实“生态保护红线、环境质量底线、资源利用上线和环境准入负面清单”（以下简称“三线一单”）约束，现分析如下：</w:t>
            </w:r>
          </w:p>
          <w:p>
            <w:pPr>
              <w:adjustRightInd w:val="0"/>
              <w:snapToGrid w:val="0"/>
              <w:spacing w:line="440" w:lineRule="exact"/>
              <w:ind w:firstLine="482"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（1）生态保护红线</w:t>
            </w:r>
          </w:p>
          <w:p>
            <w:pPr>
              <w:wordWrap w:val="0"/>
              <w:topLinePunct/>
              <w:autoSpaceDE w:val="0"/>
              <w:adjustRightInd w:val="0"/>
              <w:snapToGrid w:val="0"/>
              <w:spacing w:line="440" w:lineRule="exact"/>
              <w:ind w:firstLine="420" w:firstLineChars="200"/>
              <w:textAlignment w:val="center"/>
              <w:rPr>
                <w:rFonts w:ascii="Times New Roman" w:hAnsi="Times New Roman" w:eastAsia="宋体" w:cs="Times New Roman"/>
                <w:color w:val="000000"/>
                <w:szCs w:val="21"/>
              </w:rPr>
            </w:pPr>
            <w:r>
              <w:rPr>
                <w:rFonts w:ascii="Times New Roman" w:hAnsi="Times New Roman" w:eastAsia="宋体" w:cs="Times New Roman"/>
              </w:rPr>
              <mc:AlternateContent>
                <mc:Choice Requires="wpg">
                  <w:drawing>
                    <wp:anchor distT="0" distB="0" distL="114300" distR="114300" simplePos="0" relativeHeight="251661312" behindDoc="0" locked="0" layoutInCell="1" allowOverlap="1">
                      <wp:simplePos x="0" y="0"/>
                      <wp:positionH relativeFrom="column">
                        <wp:posOffset>140970</wp:posOffset>
                      </wp:positionH>
                      <wp:positionV relativeFrom="paragraph">
                        <wp:posOffset>830580</wp:posOffset>
                      </wp:positionV>
                      <wp:extent cx="5339080" cy="3693160"/>
                      <wp:effectExtent l="0" t="0" r="13970" b="2540"/>
                      <wp:wrapNone/>
                      <wp:docPr id="144" name="组合 3"/>
                      <wp:cNvGraphicFramePr/>
                      <a:graphic xmlns:a="http://schemas.openxmlformats.org/drawingml/2006/main">
                        <a:graphicData uri="http://schemas.microsoft.com/office/word/2010/wordprocessingGroup">
                          <wpg:wgp>
                            <wpg:cNvGrpSpPr/>
                            <wpg:grpSpPr>
                              <a:xfrm>
                                <a:off x="0" y="0"/>
                                <a:ext cx="5339080" cy="3693160"/>
                                <a:chOff x="4171" y="73997"/>
                                <a:chExt cx="8408" cy="5816"/>
                              </a:xfrm>
                            </wpg:grpSpPr>
                            <pic:pic xmlns:pic="http://schemas.openxmlformats.org/drawingml/2006/picture">
                              <pic:nvPicPr>
                                <pic:cNvPr id="140" name="图片 4" descr="新乡市生态保护红线划分结果图"/>
                                <pic:cNvPicPr>
                                  <a:picLocks noChangeAspect="1"/>
                                </pic:cNvPicPr>
                              </pic:nvPicPr>
                              <pic:blipFill>
                                <a:blip r:embed="rId12"/>
                                <a:stretch>
                                  <a:fillRect/>
                                </a:stretch>
                              </pic:blipFill>
                              <pic:spPr>
                                <a:xfrm>
                                  <a:off x="4171" y="73997"/>
                                  <a:ext cx="8409" cy="5816"/>
                                </a:xfrm>
                                <a:prstGeom prst="rect">
                                  <a:avLst/>
                                </a:prstGeom>
                                <a:noFill/>
                                <a:ln>
                                  <a:noFill/>
                                </a:ln>
                              </pic:spPr>
                            </pic:pic>
                            <wpg:grpSp>
                              <wpg:cNvPr id="143" name="组合 5"/>
                              <wpg:cNvGrpSpPr/>
                              <wpg:grpSpPr>
                                <a:xfrm>
                                  <a:off x="4585" y="76864"/>
                                  <a:ext cx="1668" cy="598"/>
                                  <a:chOff x="6094" y="76988"/>
                                  <a:chExt cx="1668" cy="598"/>
                                </a:xfrm>
                              </wpg:grpSpPr>
                              <wps:wsp>
                                <wps:cNvPr id="141" name="自选图形 6"/>
                                <wps:cNvSpPr/>
                                <wps:spPr>
                                  <a:xfrm>
                                    <a:off x="6094" y="76988"/>
                                    <a:ext cx="976" cy="395"/>
                                  </a:xfrm>
                                  <a:prstGeom prst="wedgeRectCallout">
                                    <a:avLst>
                                      <a:gd name="adj1" fmla="val 110449"/>
                                      <a:gd name="adj2" fmla="val 79116"/>
                                    </a:avLst>
                                  </a:prstGeom>
                                  <a:noFill/>
                                  <a:ln w="9525" cap="flat" cmpd="sng">
                                    <a:solidFill>
                                      <a:srgbClr val="FF0000"/>
                                    </a:solidFill>
                                    <a:prstDash val="solid"/>
                                    <a:miter/>
                                    <a:headEnd type="none" w="med" len="med"/>
                                    <a:tailEnd type="none" w="med" len="med"/>
                                  </a:ln>
                                </wps:spPr>
                                <wps:txbx>
                                  <w:txbxContent>
                                    <w:p>
                                      <w:pPr>
                                        <w:rPr>
                                          <w:rFonts w:hint="eastAsia"/>
                                          <w:color w:val="FF0000"/>
                                        </w:rPr>
                                      </w:pPr>
                                      <w:r>
                                        <w:rPr>
                                          <w:rFonts w:hint="eastAsia"/>
                                          <w:color w:val="FF0000"/>
                                        </w:rPr>
                                        <w:t>本项目</w:t>
                                      </w:r>
                                    </w:p>
                                  </w:txbxContent>
                                </wps:txbx>
                                <wps:bodyPr vert="horz" wrap="square" anchor="t" anchorCtr="0" upright="1"/>
                              </wps:wsp>
                              <wps:wsp>
                                <wps:cNvPr id="142" name="自选图形 8"/>
                                <wps:cNvSpPr/>
                                <wps:spPr>
                                  <a:xfrm>
                                    <a:off x="7644" y="77468"/>
                                    <a:ext cx="119" cy="119"/>
                                  </a:xfrm>
                                  <a:prstGeom prst="star5">
                                    <a:avLst/>
                                  </a:prstGeom>
                                  <a:noFill/>
                                  <a:ln w="9525" cap="flat" cmpd="sng">
                                    <a:solidFill>
                                      <a:srgbClr val="FF0000"/>
                                    </a:solidFill>
                                    <a:prstDash val="solid"/>
                                    <a:miter/>
                                    <a:headEnd type="none" w="med" len="med"/>
                                    <a:tailEnd type="none" w="med" len="med"/>
                                  </a:ln>
                                </wps:spPr>
                                <wps:bodyPr vert="horz" wrap="square" anchor="t" anchorCtr="0" upright="1"/>
                              </wps:wsp>
                            </wpg:grpSp>
                          </wpg:wgp>
                        </a:graphicData>
                      </a:graphic>
                    </wp:anchor>
                  </w:drawing>
                </mc:Choice>
                <mc:Fallback>
                  <w:pict>
                    <v:group id="组合 3" o:spid="_x0000_s1026" o:spt="203" style="position:absolute;left:0pt;margin-left:11.1pt;margin-top:65.4pt;height:290.8pt;width:420.4pt;z-index:251661312;mso-width-relative:page;mso-height-relative:page;" coordorigin="4171,73997" coordsize="8408,5816" o:gfxdata="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">
                      <o:lock v:ext="edit" aspectratio="f"/>
                      <v:shape id="图片 4" o:spid="_x0000_s1026" o:spt="75" alt="新乡市生态保护红线划分结果图" type="#_x0000_t75" style="position:absolute;left:4171;top:73997;height:5816;width:8409;" filled="f" o:preferrelative="t" stroked="f" coordsize="21600,21600" o:gfxdata="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uuUC8AAAA&#10;3AAAAA8AAAAAAAAAAQAgAAAAIgAAAGRycy9kb3ducmV2LnhtbFBLAQIUABQAAAAIAIdO4kAzLwWe&#10;OwAAADkAAAAQAAAAAAAAAAEAIAAAAAsBAABkcnMvc2hhcGV4bWwueG1sUEsFBgAAAAAGAAYAWwEA&#10;ALUDAAAAAA==&#10;">
                        <v:fill on="f" focussize="0,0"/>
                        <v:stroke on="f"/>
                        <v:imagedata r:id="rId12" o:title=""/>
                        <o:lock v:ext="edit" aspectratio="t"/>
                      </v:shape>
                      <v:group id="组合 5" o:spid="_x0000_s1026" o:spt="203" style="position:absolute;left:4585;top:76864;height:598;width:1668;" coordorigin="6094,76988" coordsize="1668,598"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自选图形 6" o:spid="_x0000_s1026" o:spt="61" type="#_x0000_t61" style="position:absolute;left:6094;top:76988;height:395;width:976;" filled="f" stroked="t" coordsize="21600,21600" o:gfxdata="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XRE+ugAAANwA&#10;AAAPAAAAAAAAAAEAIAAAACIAAABkcnMvZG93bnJldi54bWxQSwECFAAUAAAACACHTuJAMy8FnjsA&#10;AAA5AAAAEAAAAAAAAAABACAAAAAJAQAAZHJzL3NoYXBleG1sLnhtbFBLBQYAAAAABgAGAFsBAACz&#10;AwAAAAA=&#10;" adj="34657,27889">
                          <v:fill on="f" focussize="0,0"/>
                          <v:stroke color="#FF0000" joinstyle="miter"/>
                          <v:imagedata o:title=""/>
                          <o:lock v:ext="edit" aspectratio="f"/>
                          <v:textbox>
                            <w:txbxContent>
                              <w:p>
                                <w:pPr>
                                  <w:rPr>
                                    <w:rFonts w:hint="eastAsia"/>
                                    <w:color w:val="FF0000"/>
                                  </w:rPr>
                                </w:pPr>
                                <w:r>
                                  <w:rPr>
                                    <w:rFonts w:hint="eastAsia"/>
                                    <w:color w:val="FF0000"/>
                                  </w:rPr>
                                  <w:t>本项目</w:t>
                                </w:r>
                              </w:p>
                            </w:txbxContent>
                          </v:textbox>
                        </v:shape>
                        <v:shape id="自选图形 8" o:spid="_x0000_s1026" style="position:absolute;left:7644;top:77468;height:119;width:119;" filled="f" stroked="t" coordsize="119,119" o:gfxdata="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Xy3a/&#10;AAAA3AAAAA8AAAAAAAAAAQAgAAAAIgAAAGRycy9kb3ducmV2LnhtbFBLAQIUABQAAAAIAIdO4kAz&#10;LwWeOwAAADkAAAAQAAAAAAAAAAEAIAAAAA4BAABkcnMvc2hhcGV4bWwueG1sUEsFBgAAAAAGAAYA&#10;WwEAALgDAAAAAA==&#10;" path="m0,45l45,45,59,0,73,45,118,45,82,73,96,118,59,90,22,118,36,73xe">
                          <v:path o:connectlocs="59,0;0,45;22,118;96,118;118,45" o:connectangles="247,164,82,82,0"/>
                          <v:fill on="f" focussize="0,0"/>
                          <v:stroke color="#FF0000" joinstyle="miter"/>
                          <v:imagedata o:title=""/>
                          <o:lock v:ext="edit" aspectratio="f"/>
                        </v:shape>
                      </v:group>
                    </v:group>
                  </w:pict>
                </mc:Fallback>
              </mc:AlternateContent>
            </w:r>
            <w:r>
              <w:rPr>
                <w:rFonts w:ascii="Times New Roman" w:hAnsi="Times New Roman" w:eastAsia="宋体" w:cs="Times New Roman"/>
                <w:color w:val="000000"/>
                <w:sz w:val="24"/>
              </w:rPr>
              <w:t>本项目所在地位于</w:t>
            </w:r>
            <w:r>
              <w:rPr>
                <w:rFonts w:hint="eastAsia" w:ascii="Times New Roman" w:hAnsi="Times New Roman" w:eastAsia="宋体" w:cs="Times New Roman"/>
                <w:color w:val="000000"/>
                <w:sz w:val="24"/>
              </w:rPr>
              <w:t>新乡县大召营镇产业集聚区新焦路代店段路北19号</w:t>
            </w:r>
            <w:r>
              <w:rPr>
                <w:rFonts w:ascii="Times New Roman" w:hAnsi="Times New Roman" w:eastAsia="宋体" w:cs="Times New Roman"/>
                <w:color w:val="000000"/>
                <w:sz w:val="24"/>
              </w:rPr>
              <w:t>，</w:t>
            </w:r>
            <w:r>
              <w:rPr>
                <w:rFonts w:ascii="Times New Roman" w:hAnsi="Times New Roman" w:eastAsia="宋体" w:cs="Times New Roman"/>
                <w:bCs/>
                <w:color w:val="000000"/>
                <w:sz w:val="24"/>
              </w:rPr>
              <w:t>本项目利用厂区内现有厂房</w:t>
            </w:r>
            <w:r>
              <w:rPr>
                <w:rFonts w:ascii="Times New Roman" w:hAnsi="Times New Roman" w:eastAsia="宋体" w:cs="Times New Roman"/>
                <w:sz w:val="24"/>
              </w:rPr>
              <w:t>进行生产</w:t>
            </w:r>
            <w:r>
              <w:rPr>
                <w:rFonts w:ascii="Times New Roman" w:hAnsi="Times New Roman" w:eastAsia="宋体" w:cs="Times New Roman"/>
                <w:bCs/>
                <w:color w:val="000000"/>
                <w:sz w:val="24"/>
              </w:rPr>
              <w:t>，占地面积为</w:t>
            </w:r>
            <w:r>
              <w:rPr>
                <w:rFonts w:hint="eastAsia" w:ascii="Times New Roman" w:hAnsi="Times New Roman" w:eastAsia="宋体" w:cs="Times New Roman"/>
                <w:bCs/>
                <w:color w:val="000000"/>
                <w:sz w:val="24"/>
              </w:rPr>
              <w:t>1200</w:t>
            </w:r>
            <w:r>
              <w:rPr>
                <w:rFonts w:ascii="Times New Roman" w:hAnsi="Times New Roman" w:eastAsia="宋体" w:cs="Times New Roman"/>
                <w:bCs/>
                <w:color w:val="000000"/>
                <w:sz w:val="24"/>
              </w:rPr>
              <w:t>m</w:t>
            </w:r>
            <w:r>
              <w:rPr>
                <w:rFonts w:ascii="Times New Roman" w:hAnsi="Times New Roman" w:eastAsia="宋体" w:cs="Times New Roman"/>
                <w:bCs/>
                <w:color w:val="000000"/>
                <w:sz w:val="24"/>
                <w:vertAlign w:val="superscript"/>
              </w:rPr>
              <w:t>2</w:t>
            </w:r>
            <w:r>
              <w:rPr>
                <w:rFonts w:ascii="Times New Roman" w:hAnsi="Times New Roman" w:eastAsia="宋体" w:cs="Times New Roman"/>
                <w:bCs/>
                <w:color w:val="000000"/>
                <w:sz w:val="24"/>
              </w:rPr>
              <w:t>，不新增占地，不办理土地手续。</w:t>
            </w:r>
            <w:r>
              <w:rPr>
                <w:rFonts w:ascii="Times New Roman" w:hAnsi="Times New Roman" w:eastAsia="宋体" w:cs="Times New Roman"/>
                <w:color w:val="000000"/>
                <w:sz w:val="24"/>
              </w:rPr>
              <w:t>本项目厂址未涉及生态保护红线。</w:t>
            </w:r>
          </w:p>
          <w:p>
            <w:pPr>
              <w:adjustRightInd w:val="0"/>
              <w:snapToGrid w:val="0"/>
              <w:spacing w:line="440" w:lineRule="exact"/>
              <w:ind w:firstLine="420" w:firstLineChars="200"/>
              <w:jc w:val="center"/>
              <w:rPr>
                <w:rFonts w:hint="eastAsia" w:ascii="Times New Roman" w:hAnsi="Times New Roman" w:eastAsia="黑体" w:cs="Times New Roman"/>
                <w:color w:val="000000"/>
              </w:rPr>
            </w:pPr>
          </w:p>
          <w:p>
            <w:pPr>
              <w:adjustRightInd w:val="0"/>
              <w:snapToGrid w:val="0"/>
              <w:spacing w:line="440" w:lineRule="exact"/>
              <w:ind w:firstLine="420" w:firstLineChars="200"/>
              <w:jc w:val="center"/>
              <w:rPr>
                <w:rFonts w:hint="eastAsia" w:ascii="Times New Roman" w:hAnsi="Times New Roman" w:eastAsia="黑体" w:cs="Times New Roman"/>
                <w:color w:val="000000"/>
              </w:rPr>
            </w:pPr>
          </w:p>
          <w:p>
            <w:pPr>
              <w:adjustRightInd w:val="0"/>
              <w:snapToGrid w:val="0"/>
              <w:spacing w:line="440" w:lineRule="exact"/>
              <w:ind w:firstLine="420" w:firstLineChars="200"/>
              <w:jc w:val="center"/>
              <w:rPr>
                <w:rFonts w:hint="eastAsia" w:ascii="Times New Roman" w:hAnsi="Times New Roman" w:eastAsia="黑体" w:cs="Times New Roman"/>
                <w:color w:val="000000"/>
              </w:rPr>
            </w:pPr>
          </w:p>
          <w:p>
            <w:pPr>
              <w:adjustRightInd w:val="0"/>
              <w:snapToGrid w:val="0"/>
              <w:spacing w:line="440" w:lineRule="exact"/>
              <w:ind w:firstLine="420" w:firstLineChars="200"/>
              <w:jc w:val="center"/>
              <w:rPr>
                <w:rFonts w:hint="eastAsia" w:ascii="Times New Roman" w:hAnsi="Times New Roman" w:eastAsia="黑体" w:cs="Times New Roman"/>
                <w:color w:val="000000"/>
              </w:rPr>
            </w:pPr>
          </w:p>
          <w:p>
            <w:pPr>
              <w:adjustRightInd w:val="0"/>
              <w:snapToGrid w:val="0"/>
              <w:spacing w:line="440" w:lineRule="exact"/>
              <w:ind w:firstLine="420" w:firstLineChars="200"/>
              <w:jc w:val="center"/>
              <w:rPr>
                <w:rFonts w:hint="eastAsia" w:ascii="Times New Roman" w:hAnsi="Times New Roman" w:eastAsia="黑体" w:cs="Times New Roman"/>
                <w:color w:val="000000"/>
              </w:rPr>
            </w:pPr>
          </w:p>
          <w:p>
            <w:pPr>
              <w:adjustRightInd w:val="0"/>
              <w:snapToGrid w:val="0"/>
              <w:spacing w:line="440" w:lineRule="exact"/>
              <w:ind w:firstLine="420" w:firstLineChars="200"/>
              <w:jc w:val="center"/>
              <w:rPr>
                <w:rFonts w:hint="eastAsia" w:ascii="Times New Roman" w:hAnsi="Times New Roman" w:eastAsia="黑体" w:cs="Times New Roman"/>
                <w:color w:val="000000"/>
              </w:rPr>
            </w:pPr>
          </w:p>
          <w:p>
            <w:pPr>
              <w:adjustRightInd w:val="0"/>
              <w:snapToGrid w:val="0"/>
              <w:spacing w:line="440" w:lineRule="exact"/>
              <w:ind w:firstLine="420" w:firstLineChars="200"/>
              <w:jc w:val="center"/>
              <w:rPr>
                <w:rFonts w:hint="eastAsia" w:ascii="Times New Roman" w:hAnsi="Times New Roman" w:eastAsia="黑体" w:cs="Times New Roman"/>
                <w:color w:val="000000"/>
              </w:rPr>
            </w:pPr>
          </w:p>
          <w:p>
            <w:pPr>
              <w:adjustRightInd w:val="0"/>
              <w:snapToGrid w:val="0"/>
              <w:spacing w:line="440" w:lineRule="exact"/>
              <w:ind w:firstLine="420" w:firstLineChars="200"/>
              <w:jc w:val="center"/>
              <w:rPr>
                <w:rFonts w:hint="eastAsia" w:ascii="Times New Roman" w:hAnsi="Times New Roman" w:eastAsia="黑体" w:cs="Times New Roman"/>
                <w:color w:val="000000"/>
              </w:rPr>
            </w:pPr>
          </w:p>
          <w:p>
            <w:pPr>
              <w:adjustRightInd w:val="0"/>
              <w:snapToGrid w:val="0"/>
              <w:spacing w:line="440" w:lineRule="exact"/>
              <w:ind w:firstLine="420" w:firstLineChars="200"/>
              <w:jc w:val="center"/>
              <w:rPr>
                <w:rFonts w:hint="eastAsia" w:ascii="Times New Roman" w:hAnsi="Times New Roman" w:eastAsia="黑体" w:cs="Times New Roman"/>
                <w:color w:val="000000"/>
              </w:rPr>
            </w:pPr>
          </w:p>
          <w:p>
            <w:pPr>
              <w:adjustRightInd w:val="0"/>
              <w:snapToGrid w:val="0"/>
              <w:spacing w:line="440" w:lineRule="exact"/>
              <w:ind w:firstLine="420" w:firstLineChars="200"/>
              <w:jc w:val="center"/>
              <w:rPr>
                <w:rFonts w:hint="eastAsia" w:ascii="Times New Roman" w:hAnsi="Times New Roman" w:eastAsia="黑体" w:cs="Times New Roman"/>
                <w:color w:val="000000"/>
              </w:rPr>
            </w:pPr>
          </w:p>
          <w:p>
            <w:pPr>
              <w:adjustRightInd w:val="0"/>
              <w:snapToGrid w:val="0"/>
              <w:spacing w:line="440" w:lineRule="exact"/>
              <w:ind w:firstLine="420" w:firstLineChars="200"/>
              <w:jc w:val="center"/>
              <w:rPr>
                <w:rFonts w:hint="eastAsia" w:ascii="Times New Roman" w:hAnsi="Times New Roman" w:eastAsia="黑体" w:cs="Times New Roman"/>
                <w:color w:val="000000"/>
              </w:rPr>
            </w:pPr>
          </w:p>
          <w:p>
            <w:pPr>
              <w:pStyle w:val="3"/>
              <w:tabs>
                <w:tab w:val="left" w:pos="432"/>
                <w:tab w:val="clear" w:pos="420"/>
              </w:tabs>
              <w:outlineLvl w:val="1"/>
              <w:rPr>
                <w:rFonts w:hint="eastAsia"/>
              </w:rPr>
            </w:pPr>
          </w:p>
          <w:p>
            <w:pPr>
              <w:adjustRightInd w:val="0"/>
              <w:snapToGrid w:val="0"/>
              <w:spacing w:line="360" w:lineRule="auto"/>
              <w:jc w:val="center"/>
              <w:rPr>
                <w:rFonts w:ascii="Times New Roman" w:hAnsi="Times New Roman" w:eastAsia="宋体" w:cs="Times New Roman"/>
                <w:color w:val="000000"/>
                <w:sz w:val="24"/>
                <w:szCs w:val="24"/>
              </w:rPr>
            </w:pPr>
            <w:r>
              <w:rPr>
                <w:rFonts w:hint="eastAsia" w:ascii="宋体" w:hAnsi="宋体" w:eastAsia="宋体" w:cs="宋体"/>
                <w:b/>
                <w:bCs/>
                <w:color w:val="000000"/>
                <w:sz w:val="24"/>
                <w:szCs w:val="24"/>
              </w:rPr>
              <w:t>图</w:t>
            </w:r>
            <w:r>
              <w:rPr>
                <w:rFonts w:hint="default" w:ascii="Times New Roman" w:hAnsi="Times New Roman" w:eastAsia="宋体" w:cs="Times New Roman"/>
                <w:b/>
                <w:bCs/>
                <w:color w:val="000000"/>
                <w:sz w:val="24"/>
                <w:szCs w:val="24"/>
              </w:rPr>
              <w:t xml:space="preserve">1 </w:t>
            </w:r>
            <w:r>
              <w:rPr>
                <w:rFonts w:ascii="Times New Roman" w:hAnsi="Times New Roman" w:eastAsia="黑体" w:cs="Times New Roman"/>
                <w:color w:val="000000"/>
              </w:rPr>
              <w:t xml:space="preserve"> </w:t>
            </w:r>
            <w:r>
              <w:rPr>
                <w:rFonts w:hint="eastAsia" w:ascii="Times New Roman" w:hAnsi="Times New Roman" w:eastAsia="黑体" w:cs="Times New Roman"/>
                <w:color w:val="000000"/>
                <w:sz w:val="24"/>
                <w:szCs w:val="24"/>
              </w:rPr>
              <w:t>新乡市生态保护红线图</w:t>
            </w:r>
          </w:p>
          <w:p>
            <w:pPr>
              <w:adjustRightInd w:val="0"/>
              <w:snapToGrid w:val="0"/>
              <w:spacing w:line="44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（2）环境质量底线</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sz w:val="24"/>
                <w:highlight w:val="none"/>
                <w:lang w:eastAsia="zh-CN"/>
              </w:rPr>
            </w:pPr>
            <w:r>
              <w:rPr>
                <w:rFonts w:ascii="Times New Roman" w:hAnsi="Times New Roman" w:eastAsia="宋体" w:cs="Times New Roman"/>
                <w:color w:val="000000"/>
                <w:sz w:val="24"/>
              </w:rPr>
              <w:t>新乡市202</w:t>
            </w:r>
            <w:r>
              <w:rPr>
                <w:rFonts w:hint="eastAsia" w:ascii="Times New Roman" w:hAnsi="Times New Roman" w:eastAsia="宋体" w:cs="Times New Roman"/>
                <w:color w:val="000000"/>
                <w:sz w:val="24"/>
              </w:rPr>
              <w:t>1</w:t>
            </w:r>
            <w:r>
              <w:rPr>
                <w:rFonts w:ascii="Times New Roman" w:hAnsi="Times New Roman" w:eastAsia="宋体" w:cs="Times New Roman"/>
                <w:color w:val="000000"/>
                <w:sz w:val="24"/>
              </w:rPr>
              <w:t>年目标，</w:t>
            </w:r>
            <w:r>
              <w:rPr>
                <w:rFonts w:hint="eastAsia" w:ascii="Times New Roman" w:hAnsi="Times New Roman" w:eastAsia="宋体" w:cs="Times New Roman"/>
                <w:color w:val="000000"/>
                <w:sz w:val="24"/>
                <w:highlight w:val="none"/>
              </w:rPr>
              <w:t>全市细颗粒物（PM2.5）平均浓度控制在 51 微克/立方米以下，可吸入颗粒物（PM10）平均浓度控制在 94 微克/立方米以下，环境空气质量优良天数比例不低于 60%，5-9 月臭氧（O3）超标天数不超过 56 天</w:t>
            </w:r>
            <w:r>
              <w:rPr>
                <w:rFonts w:hint="eastAsia" w:ascii="Times New Roman" w:hAnsi="Times New Roman" w:eastAsia="宋体" w:cs="Times New Roman"/>
                <w:color w:val="000000"/>
                <w:sz w:val="24"/>
                <w:highlight w:val="none"/>
                <w:lang w:eastAsia="zh-CN"/>
              </w:rPr>
              <w:t>；</w:t>
            </w:r>
            <w:r>
              <w:rPr>
                <w:rFonts w:ascii="Times New Roman" w:hAnsi="Times New Roman" w:eastAsia="宋体" w:cs="Times New Roman"/>
                <w:color w:val="000000"/>
                <w:sz w:val="24"/>
                <w:highlight w:val="none"/>
                <w:lang w:val="en-US" w:eastAsia="zh-CN"/>
              </w:rPr>
              <w:t>完成国家下达和省定的地表水环境质量和饮用水水源地取水水质目标；确保南水北调中线工程干渠水质保持稳定；巩固提升黑臭水体整治成果；黄河流域“十四五”新增国考断面力争消</w:t>
            </w:r>
            <w:r>
              <w:rPr>
                <w:rFonts w:hint="eastAsia" w:ascii="Times New Roman" w:hAnsi="Times New Roman" w:eastAsia="宋体" w:cs="Times New Roman"/>
                <w:color w:val="000000"/>
                <w:sz w:val="24"/>
                <w:highlight w:val="none"/>
                <w:lang w:val="en-US" w:eastAsia="zh-CN"/>
              </w:rPr>
              <w:t>除劣Ⅴ类水质；</w:t>
            </w:r>
            <w:r>
              <w:rPr>
                <w:rFonts w:hint="eastAsia" w:ascii="Times New Roman" w:hAnsi="Times New Roman" w:eastAsia="宋体" w:cs="Times New Roman"/>
                <w:color w:val="000000"/>
                <w:sz w:val="24"/>
                <w:highlight w:val="none"/>
                <w:lang w:eastAsia="zh-CN"/>
              </w:rPr>
              <w:t>全市土壤环境质量总体保持稳定，土壤环境风险得到管控，土壤污染防治体系基本完善；土壤安全利用进一步巩固提升，受污染耕地安全利用率力争实现 100%；污染地块安全利用率力争实现100%。</w:t>
            </w:r>
          </w:p>
          <w:p>
            <w:pPr>
              <w:keepNext/>
              <w:keepLines/>
              <w:spacing w:line="440" w:lineRule="exact"/>
              <w:ind w:firstLine="480" w:firstLineChars="200"/>
              <w:outlineLvl w:val="1"/>
              <w:rPr>
                <w:rFonts w:hint="eastAsia" w:ascii="Times New Roman" w:hAnsi="Times New Roman" w:eastAsia="宋体" w:cs="Times New Roman"/>
                <w:sz w:val="24"/>
                <w:highlight w:val="yellow"/>
              </w:rPr>
            </w:pPr>
            <w:r>
              <w:rPr>
                <w:rFonts w:ascii="Times New Roman" w:hAnsi="Times New Roman" w:eastAsia="宋体" w:cs="Times New Roman"/>
                <w:color w:val="000000"/>
                <w:sz w:val="24"/>
              </w:rPr>
              <w:t>本项目</w:t>
            </w:r>
            <w:r>
              <w:rPr>
                <w:rFonts w:hint="eastAsia" w:ascii="Times New Roman" w:hAnsi="Times New Roman" w:eastAsia="宋体" w:cs="Times New Roman"/>
                <w:color w:val="000000"/>
                <w:sz w:val="24"/>
              </w:rPr>
              <w:t>生产工艺设计机械加工和工业涂装</w:t>
            </w:r>
            <w:r>
              <w:rPr>
                <w:rStyle w:val="28"/>
                <w:sz w:val="24"/>
              </w:rPr>
              <w:t>，</w:t>
            </w:r>
            <w:r>
              <w:rPr>
                <w:rStyle w:val="28"/>
                <w:rFonts w:hint="eastAsia"/>
                <w:sz w:val="24"/>
              </w:rPr>
              <w:t>工业涂装采用塑粉作为涂料，固化使用天然气加热；喷粉</w:t>
            </w:r>
            <w:r>
              <w:rPr>
                <w:rFonts w:ascii="Times New Roman" w:hAnsi="Times New Roman" w:eastAsia="宋体" w:cs="Times New Roman"/>
                <w:sz w:val="24"/>
              </w:rPr>
              <w:t>工序</w:t>
            </w:r>
            <w:r>
              <w:rPr>
                <w:rStyle w:val="28"/>
                <w:sz w:val="24"/>
              </w:rPr>
              <w:t>产生废气经设备专用集气管道收集后采用设备自带</w:t>
            </w:r>
            <w:r>
              <w:rPr>
                <w:rStyle w:val="28"/>
                <w:rFonts w:hint="eastAsia"/>
                <w:sz w:val="24"/>
              </w:rPr>
              <w:t>两级滤芯+袋式除尘器</w:t>
            </w:r>
            <w:r>
              <w:rPr>
                <w:rStyle w:val="28"/>
                <w:sz w:val="24"/>
              </w:rPr>
              <w:t>处理，</w:t>
            </w:r>
            <w:r>
              <w:rPr>
                <w:rStyle w:val="28"/>
                <w:rFonts w:hint="eastAsia"/>
                <w:sz w:val="24"/>
              </w:rPr>
              <w:t>固化废气经UV光氧催化+活性炭吸附装置进行处理，</w:t>
            </w:r>
            <w:r>
              <w:rPr>
                <w:rFonts w:ascii="Times New Roman" w:hAnsi="Times New Roman" w:eastAsia="宋体" w:cs="Times New Roman"/>
                <w:sz w:val="24"/>
              </w:rPr>
              <w:t>尾气</w:t>
            </w:r>
            <w:r>
              <w:rPr>
                <w:rFonts w:hint="eastAsia" w:ascii="Times New Roman" w:hAnsi="Times New Roman" w:eastAsia="宋体" w:cs="Times New Roman"/>
                <w:sz w:val="24"/>
              </w:rPr>
              <w:t>均</w:t>
            </w:r>
            <w:r>
              <w:rPr>
                <w:rFonts w:ascii="Times New Roman" w:hAnsi="Times New Roman" w:eastAsia="宋体" w:cs="Times New Roman"/>
                <w:sz w:val="24"/>
              </w:rPr>
              <w:t>经15m高排气筒排放</w:t>
            </w:r>
            <w:r>
              <w:rPr>
                <w:rFonts w:hint="eastAsia" w:ascii="Times New Roman" w:hAnsi="Times New Roman" w:eastAsia="宋体" w:cs="Times New Roman"/>
                <w:sz w:val="24"/>
              </w:rPr>
              <w:t>。</w:t>
            </w:r>
          </w:p>
          <w:p>
            <w:pPr>
              <w:adjustRightInd w:val="0"/>
              <w:snapToGrid w:val="0"/>
              <w:spacing w:line="44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sz w:val="24"/>
              </w:rPr>
              <w:t>本项目</w:t>
            </w:r>
            <w:r>
              <w:rPr>
                <w:rFonts w:hint="eastAsia" w:ascii="Times New Roman" w:hAnsi="Times New Roman" w:eastAsia="宋体" w:cs="Times New Roman"/>
                <w:sz w:val="24"/>
              </w:rPr>
              <w:t>无生产废水，工人生活污水经化粪池处理后定期清运；</w:t>
            </w:r>
            <w:r>
              <w:rPr>
                <w:rFonts w:ascii="Times New Roman" w:hAnsi="Times New Roman" w:eastAsia="宋体" w:cs="Times New Roman"/>
                <w:sz w:val="24"/>
              </w:rPr>
              <w:t>噪声经采取密闭厂房隔音措施后能满足</w:t>
            </w:r>
            <w:r>
              <w:rPr>
                <w:rFonts w:hint="eastAsia" w:ascii="Times New Roman" w:hAnsi="Times New Roman" w:eastAsia="宋体" w:cs="Times New Roman"/>
                <w:color w:val="000000"/>
                <w:sz w:val="24"/>
              </w:rPr>
              <w:t>《工业企业厂界环境噪声排放标准》（GB12348-2008）</w:t>
            </w:r>
            <w:r>
              <w:rPr>
                <w:rFonts w:hint="eastAsia" w:ascii="Times New Roman" w:hAnsi="Times New Roman" w:eastAsia="宋体" w:cs="Times New Roman"/>
                <w:snapToGrid w:val="0"/>
                <w:kern w:val="0"/>
                <w:sz w:val="24"/>
              </w:rPr>
              <w:t>，</w:t>
            </w:r>
            <w:r>
              <w:rPr>
                <w:rFonts w:ascii="Times New Roman" w:hAnsi="Times New Roman" w:eastAsia="宋体" w:cs="Times New Roman"/>
                <w:color w:val="000000"/>
                <w:sz w:val="24"/>
              </w:rPr>
              <w:t>项目采取了有效的分区防渗措施，正常工况下不会对地下水、土壤产生影响。因此，落实本环评提出的相关防治措施后，本项目排放的污染物不会对区域环境质量底线造成冲击，满足环境质量底线的要求。</w:t>
            </w:r>
          </w:p>
          <w:p>
            <w:pPr>
              <w:adjustRightInd w:val="0"/>
              <w:snapToGrid w:val="0"/>
              <w:spacing w:line="440" w:lineRule="exact"/>
              <w:ind w:firstLine="482"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（3）资源利用上线</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rPr>
              <w:t>①.“十四五”期间按照</w:t>
            </w:r>
            <w:r>
              <w:rPr>
                <w:rFonts w:hint="eastAsia" w:ascii="Times New Roman" w:hAnsi="Times New Roman" w:eastAsia="宋体" w:cs="Times New Roman"/>
                <w:color w:val="000000"/>
                <w:sz w:val="24"/>
                <w:highlight w:val="none"/>
                <w:lang w:val="en-US" w:eastAsia="zh-CN"/>
              </w:rPr>
              <w:t>新乡市市定</w:t>
            </w:r>
            <w:r>
              <w:rPr>
                <w:rFonts w:hint="eastAsia" w:ascii="Times New Roman" w:hAnsi="Times New Roman" w:eastAsia="宋体" w:cs="Times New Roman"/>
                <w:color w:val="000000"/>
                <w:sz w:val="24"/>
                <w:highlight w:val="none"/>
              </w:rPr>
              <w:t>目标控制能耗增量指标。鼓励使用清洁燃料，重点区域建设项目原则上不新建燃煤自备锅炉。</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rPr>
              <w:t>②.重点推进</w:t>
            </w:r>
            <w:r>
              <w:rPr>
                <w:rFonts w:hint="eastAsia" w:ascii="Times New Roman" w:hAnsi="Times New Roman" w:eastAsia="宋体" w:cs="Times New Roman"/>
                <w:color w:val="000000"/>
                <w:sz w:val="24"/>
                <w:highlight w:val="none"/>
                <w:lang w:val="en-US" w:eastAsia="zh-CN"/>
              </w:rPr>
              <w:t>新乡市市域范围内</w:t>
            </w:r>
            <w:r>
              <w:rPr>
                <w:rFonts w:hint="eastAsia" w:ascii="Times New Roman" w:hAnsi="Times New Roman" w:eastAsia="宋体" w:cs="Times New Roman"/>
                <w:color w:val="000000"/>
                <w:sz w:val="24"/>
                <w:highlight w:val="none"/>
              </w:rPr>
              <w:t>南水北调受水区地下水压采工作，加快公共供水管网建设，促进供水管网覆盖范围以外的自备井封闭工作。</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rPr>
              <w:t>③.</w:t>
            </w:r>
            <w:r>
              <w:rPr>
                <w:rFonts w:hint="eastAsia" w:ascii="Times New Roman" w:hAnsi="Times New Roman" w:eastAsia="宋体" w:cs="Times New Roman"/>
                <w:color w:val="000000"/>
                <w:sz w:val="24"/>
                <w:highlight w:val="none"/>
                <w:lang w:val="en-US" w:eastAsia="zh-CN"/>
              </w:rPr>
              <w:t>全市</w:t>
            </w:r>
            <w:r>
              <w:rPr>
                <w:rFonts w:hint="eastAsia" w:ascii="Times New Roman" w:hAnsi="Times New Roman" w:eastAsia="宋体" w:cs="Times New Roman"/>
                <w:color w:val="000000"/>
                <w:sz w:val="24"/>
                <w:highlight w:val="none"/>
              </w:rPr>
              <w:t>开展高耗水工业行业节水技术改造，大力推广工业水循环利用，推进节水型企业、节水型工业园区建设。</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rPr>
              <w:t>④.按照合理有序使用地表水、控制使用地下水、积极利用非常规水源的要求，做好区域水资源统筹调配，逐步降低区域内的水资源开发利用强度，退减被挤占的生态用水，2030年全市浅层地下水开采控制在57390万立方米。</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rPr>
              <w:t>⑤.到2025年，城市再生水利用率达到25%以上。</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rPr>
              <w:t>⑥.二级国家级公益林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国有二级国家级公益林除执行上述规定外，需要开展抚育和更新采伐或者非木质资源培育利用的，还应当符合森林经营方案的规划，并编制采伐或非木质资源培育利用作业设计，经县级以上林业主管部门依法批准后实施。</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lang w:val="en-US" w:eastAsia="zh-CN"/>
              </w:rPr>
              <w:t>进一步优化能源结构，加快产业集聚区集中供热、供水及中水回用等配套管网建设。</w:t>
            </w:r>
          </w:p>
          <w:p>
            <w:pPr>
              <w:adjustRightInd w:val="0"/>
              <w:snapToGrid w:val="0"/>
              <w:spacing w:line="44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本项目充分利用现有公用和辅助工程，营运期通过内部管理、设备选择、原辅材料的选用和管理、废物回收利用、污染治理等多方面采取合理可行的防治措施，以“节能、降耗、减污”为目标，有效地控制污染，实现废物资源化。项目的水、气等资源利用不会突破区域的资源利用上线。</w:t>
            </w:r>
          </w:p>
          <w:p>
            <w:pPr>
              <w:adjustRightInd w:val="0"/>
              <w:snapToGrid w:val="0"/>
              <w:spacing w:line="440" w:lineRule="exact"/>
              <w:ind w:firstLine="482" w:firstLineChars="200"/>
              <w:rPr>
                <w:rFonts w:ascii="Times New Roman" w:hAnsi="Times New Roman" w:eastAsia="宋体" w:cs="Times New Roman"/>
                <w:b/>
                <w:bCs/>
                <w:color w:val="000000"/>
                <w:sz w:val="24"/>
                <w:highlight w:val="none"/>
              </w:rPr>
            </w:pPr>
            <w:r>
              <w:rPr>
                <w:rFonts w:ascii="Times New Roman" w:hAnsi="Times New Roman" w:eastAsia="宋体" w:cs="Times New Roman"/>
                <w:b/>
                <w:bCs/>
                <w:color w:val="000000"/>
                <w:sz w:val="24"/>
                <w:highlight w:val="none"/>
              </w:rPr>
              <w:t>（4）环境准入清单</w:t>
            </w:r>
          </w:p>
          <w:p>
            <w:pPr>
              <w:spacing w:beforeLines="0" w:afterLines="0"/>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bCs/>
                <w:sz w:val="24"/>
              </w:rPr>
              <w:t>本项目与</w:t>
            </w:r>
            <w:r>
              <w:rPr>
                <w:rFonts w:hint="eastAsia" w:ascii="Times New Roman" w:hAnsi="Times New Roman" w:eastAsia="宋体" w:cs="Times New Roman"/>
                <w:sz w:val="24"/>
              </w:rPr>
              <w:t>《</w:t>
            </w:r>
            <w:r>
              <w:rPr>
                <w:rFonts w:hint="eastAsia" w:ascii="Times New Roman" w:hAnsi="Times New Roman" w:eastAsia="宋体" w:cs="Times New Roman"/>
                <w:bCs/>
                <w:sz w:val="24"/>
              </w:rPr>
              <w:t>新乡市“三线一单”生态环境准入清单（试行）</w:t>
            </w:r>
            <w:r>
              <w:rPr>
                <w:rFonts w:hint="eastAsia" w:ascii="Times New Roman" w:hAnsi="Times New Roman" w:eastAsia="宋体" w:cs="Times New Roman"/>
                <w:sz w:val="24"/>
              </w:rPr>
              <w:t>》（以下简称《清单》中环境准入清单对比一致性分析见下表。</w:t>
            </w:r>
            <w:r>
              <w:rPr>
                <w:rFonts w:ascii="Times New Roman" w:hAnsi="Times New Roman" w:eastAsia="宋体" w:cs="Times New Roman"/>
                <w:color w:val="000000"/>
                <w:sz w:val="24"/>
              </w:rPr>
              <w:t>现分析如下：</w:t>
            </w:r>
          </w:p>
          <w:p>
            <w:pPr>
              <w:autoSpaceDE w:val="0"/>
              <w:autoSpaceDN w:val="0"/>
              <w:adjustRightInd w:val="0"/>
              <w:snapToGrid w:val="0"/>
              <w:spacing w:line="440" w:lineRule="exact"/>
              <w:ind w:firstLine="480" w:firstLineChars="200"/>
              <w:jc w:val="center"/>
              <w:rPr>
                <w:rFonts w:ascii="Times New Roman" w:hAnsi="Times New Roman" w:eastAsia="黑体" w:cs="Times New Roman"/>
                <w:sz w:val="24"/>
                <w:lang w:val="pt-BR"/>
              </w:rPr>
            </w:pPr>
            <w:r>
              <w:rPr>
                <w:rFonts w:ascii="Times New Roman" w:hAnsi="Times New Roman" w:eastAsia="黑体" w:cs="Times New Roman"/>
                <w:sz w:val="24"/>
                <w:lang w:val="pt-BR"/>
              </w:rPr>
              <w:t>表</w:t>
            </w:r>
            <w:r>
              <w:rPr>
                <w:rFonts w:hint="eastAsia" w:ascii="Times New Roman" w:hAnsi="Times New Roman" w:eastAsia="黑体" w:cs="Times New Roman"/>
                <w:sz w:val="24"/>
              </w:rPr>
              <w:t>5</w:t>
            </w:r>
            <w:r>
              <w:rPr>
                <w:rFonts w:hint="eastAsia" w:ascii="Times New Roman" w:hAnsi="Times New Roman" w:eastAsia="黑体" w:cs="Times New Roman"/>
                <w:sz w:val="24"/>
                <w:lang w:val="pt-BR"/>
              </w:rPr>
              <w:t xml:space="preserve">     </w:t>
            </w:r>
            <w:r>
              <w:rPr>
                <w:rFonts w:hint="eastAsia" w:ascii="Times New Roman" w:hAnsi="宋体" w:eastAsia="宋体" w:cs="Times New Roman"/>
                <w:b/>
                <w:color w:val="000000"/>
                <w:sz w:val="24"/>
              </w:rPr>
              <w:t>本项目与《</w:t>
            </w:r>
            <w:r>
              <w:rPr>
                <w:rFonts w:hint="eastAsia" w:ascii="Times New Roman" w:hAnsi="宋体" w:eastAsia="宋体" w:cs="Times New Roman"/>
                <w:b/>
                <w:color w:val="000000"/>
                <w:sz w:val="24"/>
                <w:lang w:val="en-US" w:eastAsia="zh-CN"/>
              </w:rPr>
              <w:t>新乡市“三线一单”</w:t>
            </w:r>
            <w:r>
              <w:rPr>
                <w:rFonts w:hint="eastAsia" w:ascii="Times New Roman" w:hAnsi="宋体" w:eastAsia="宋体" w:cs="Times New Roman"/>
                <w:b/>
                <w:color w:val="000000"/>
                <w:sz w:val="24"/>
              </w:rPr>
              <w:t>生态环境准入清单》相符性分析一览表</w:t>
            </w:r>
          </w:p>
          <w:tbl>
            <w:tblPr>
              <w:tblStyle w:val="22"/>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9"/>
              <w:gridCol w:w="705"/>
              <w:gridCol w:w="743"/>
              <w:gridCol w:w="494"/>
              <w:gridCol w:w="3621"/>
              <w:gridCol w:w="2203"/>
              <w:gridCol w:w="55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1" w:hRule="atLeast"/>
                <w:jc w:val="center"/>
              </w:trPr>
              <w:tc>
                <w:tcPr>
                  <w:tcW w:w="649" w:type="dxa"/>
                  <w:tcBorders>
                    <w:bottom w:val="single" w:color="auto" w:sz="8" w:space="0"/>
                  </w:tcBorders>
                  <w:noWrap w:val="0"/>
                  <w:vAlign w:val="center"/>
                </w:tcPr>
                <w:p>
                  <w:pPr>
                    <w:pStyle w:val="38"/>
                    <w:jc w:val="center"/>
                    <w:rPr>
                      <w:rFonts w:eastAsia="宋体"/>
                      <w:b/>
                      <w:bCs/>
                      <w:color w:val="auto"/>
                      <w:sz w:val="21"/>
                      <w:szCs w:val="21"/>
                    </w:rPr>
                  </w:pPr>
                  <w:r>
                    <w:rPr>
                      <w:rFonts w:eastAsia="宋体"/>
                      <w:b/>
                      <w:bCs/>
                      <w:color w:val="auto"/>
                      <w:sz w:val="21"/>
                      <w:szCs w:val="21"/>
                    </w:rPr>
                    <w:t>环境管控单元名称</w:t>
                  </w:r>
                </w:p>
              </w:tc>
              <w:tc>
                <w:tcPr>
                  <w:tcW w:w="705" w:type="dxa"/>
                  <w:tcBorders>
                    <w:bottom w:val="single" w:color="auto" w:sz="8" w:space="0"/>
                  </w:tcBorders>
                  <w:noWrap w:val="0"/>
                  <w:vAlign w:val="center"/>
                </w:tcPr>
                <w:p>
                  <w:pPr>
                    <w:pStyle w:val="38"/>
                    <w:jc w:val="center"/>
                    <w:rPr>
                      <w:rFonts w:eastAsia="宋体"/>
                      <w:b/>
                      <w:bCs/>
                      <w:color w:val="auto"/>
                      <w:sz w:val="21"/>
                      <w:szCs w:val="21"/>
                    </w:rPr>
                  </w:pPr>
                  <w:r>
                    <w:rPr>
                      <w:rFonts w:eastAsia="宋体"/>
                      <w:b/>
                      <w:bCs/>
                      <w:color w:val="auto"/>
                      <w:sz w:val="21"/>
                      <w:szCs w:val="21"/>
                    </w:rPr>
                    <w:t>管控单元分类</w:t>
                  </w:r>
                </w:p>
              </w:tc>
              <w:tc>
                <w:tcPr>
                  <w:tcW w:w="743" w:type="dxa"/>
                  <w:tcBorders>
                    <w:bottom w:val="single" w:color="auto" w:sz="8" w:space="0"/>
                  </w:tcBorders>
                  <w:noWrap w:val="0"/>
                  <w:vAlign w:val="center"/>
                </w:tcPr>
                <w:p>
                  <w:pPr>
                    <w:pStyle w:val="38"/>
                    <w:jc w:val="center"/>
                    <w:rPr>
                      <w:rFonts w:eastAsia="宋体"/>
                      <w:b/>
                      <w:bCs/>
                      <w:color w:val="auto"/>
                      <w:sz w:val="21"/>
                      <w:szCs w:val="21"/>
                    </w:rPr>
                  </w:pPr>
                  <w:r>
                    <w:rPr>
                      <w:rFonts w:eastAsia="宋体"/>
                      <w:b/>
                      <w:bCs/>
                      <w:color w:val="auto"/>
                      <w:sz w:val="21"/>
                      <w:szCs w:val="21"/>
                    </w:rPr>
                    <w:t>环境要素类别</w:t>
                  </w:r>
                </w:p>
              </w:tc>
              <w:tc>
                <w:tcPr>
                  <w:tcW w:w="494" w:type="dxa"/>
                  <w:tcBorders>
                    <w:bottom w:val="single" w:color="auto" w:sz="8" w:space="0"/>
                  </w:tcBorders>
                  <w:noWrap w:val="0"/>
                  <w:vAlign w:val="center"/>
                </w:tcPr>
                <w:p>
                  <w:pPr>
                    <w:pStyle w:val="38"/>
                    <w:jc w:val="center"/>
                    <w:rPr>
                      <w:rFonts w:eastAsia="宋体"/>
                      <w:b/>
                      <w:bCs/>
                      <w:color w:val="auto"/>
                      <w:sz w:val="21"/>
                      <w:szCs w:val="21"/>
                    </w:rPr>
                  </w:pPr>
                  <w:r>
                    <w:rPr>
                      <w:rFonts w:eastAsia="宋体"/>
                      <w:b/>
                      <w:bCs/>
                      <w:color w:val="auto"/>
                      <w:sz w:val="21"/>
                      <w:szCs w:val="21"/>
                    </w:rPr>
                    <w:t>管控要求</w:t>
                  </w:r>
                </w:p>
              </w:tc>
              <w:tc>
                <w:tcPr>
                  <w:tcW w:w="3621" w:type="dxa"/>
                  <w:tcBorders>
                    <w:bottom w:val="single" w:color="auto" w:sz="8" w:space="0"/>
                  </w:tcBorders>
                  <w:noWrap w:val="0"/>
                  <w:vAlign w:val="center"/>
                </w:tcPr>
                <w:p>
                  <w:pPr>
                    <w:pStyle w:val="38"/>
                    <w:jc w:val="center"/>
                    <w:rPr>
                      <w:rFonts w:eastAsia="宋体"/>
                      <w:b/>
                      <w:bCs/>
                      <w:color w:val="auto"/>
                      <w:sz w:val="21"/>
                      <w:szCs w:val="21"/>
                    </w:rPr>
                  </w:pPr>
                  <w:r>
                    <w:rPr>
                      <w:rFonts w:eastAsia="宋体"/>
                      <w:b/>
                      <w:bCs/>
                      <w:color w:val="auto"/>
                      <w:sz w:val="21"/>
                      <w:szCs w:val="21"/>
                    </w:rPr>
                    <w:t>环境管控单元名称</w:t>
                  </w:r>
                </w:p>
              </w:tc>
              <w:tc>
                <w:tcPr>
                  <w:tcW w:w="2203" w:type="dxa"/>
                  <w:tcBorders>
                    <w:bottom w:val="single" w:color="auto" w:sz="8" w:space="0"/>
                  </w:tcBorders>
                  <w:noWrap w:val="0"/>
                  <w:vAlign w:val="center"/>
                </w:tcPr>
                <w:p>
                  <w:pPr>
                    <w:pStyle w:val="19"/>
                    <w:spacing w:before="0" w:beforeAutospacing="0" w:after="0" w:afterAutospacing="0"/>
                    <w:jc w:val="center"/>
                    <w:outlineLvl w:val="0"/>
                    <w:rPr>
                      <w:rFonts w:ascii="Times New Roman" w:hAnsi="Times New Roman" w:eastAsia="宋体" w:cs="Times New Roman"/>
                      <w:b/>
                      <w:bCs/>
                      <w:snapToGrid w:val="0"/>
                      <w:sz w:val="21"/>
                      <w:szCs w:val="21"/>
                      <w:lang w:val="en-US" w:eastAsia="zh-CN"/>
                    </w:rPr>
                  </w:pPr>
                  <w:r>
                    <w:rPr>
                      <w:rFonts w:ascii="Times New Roman" w:hAnsi="Times New Roman" w:eastAsia="宋体" w:cs="Times New Roman"/>
                      <w:b/>
                      <w:bCs/>
                      <w:snapToGrid w:val="0"/>
                      <w:sz w:val="21"/>
                      <w:szCs w:val="21"/>
                      <w:lang w:val="en-US" w:eastAsia="zh-CN"/>
                    </w:rPr>
                    <w:t>本项目情况</w:t>
                  </w:r>
                </w:p>
              </w:tc>
              <w:tc>
                <w:tcPr>
                  <w:tcW w:w="559" w:type="dxa"/>
                  <w:tcBorders>
                    <w:bottom w:val="single" w:color="auto" w:sz="8" w:space="0"/>
                  </w:tcBorders>
                  <w:noWrap w:val="0"/>
                  <w:vAlign w:val="center"/>
                </w:tcPr>
                <w:p>
                  <w:pPr>
                    <w:pStyle w:val="19"/>
                    <w:spacing w:before="0" w:beforeAutospacing="0" w:after="0" w:afterAutospacing="0"/>
                    <w:jc w:val="center"/>
                    <w:outlineLvl w:val="0"/>
                    <w:rPr>
                      <w:rFonts w:ascii="Times New Roman" w:hAnsi="Times New Roman" w:eastAsia="宋体" w:cs="Times New Roman"/>
                      <w:b/>
                      <w:bCs/>
                      <w:snapToGrid w:val="0"/>
                      <w:sz w:val="21"/>
                      <w:szCs w:val="21"/>
                      <w:lang w:val="en-US" w:eastAsia="zh-CN"/>
                    </w:rPr>
                  </w:pPr>
                  <w:r>
                    <w:rPr>
                      <w:rFonts w:ascii="Times New Roman" w:hAnsi="Times New Roman" w:eastAsia="宋体" w:cs="Times New Roman"/>
                      <w:b/>
                      <w:bCs/>
                      <w:snapToGrid w:val="0"/>
                      <w:sz w:val="21"/>
                      <w:szCs w:val="21"/>
                      <w:lang w:val="en-US" w:eastAsia="zh-CN"/>
                    </w:rPr>
                    <w:t>是否符合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9" w:type="dxa"/>
                  <w:vMerge w:val="restart"/>
                  <w:tcBorders>
                    <w:top w:val="single" w:color="auto" w:sz="8" w:space="0"/>
                  </w:tcBorders>
                  <w:noWrap w:val="0"/>
                  <w:vAlign w:val="center"/>
                </w:tcPr>
                <w:p>
                  <w:pPr>
                    <w:pStyle w:val="38"/>
                    <w:jc w:val="center"/>
                    <w:rPr>
                      <w:rFonts w:eastAsia="宋体"/>
                      <w:color w:val="auto"/>
                      <w:sz w:val="21"/>
                      <w:szCs w:val="21"/>
                    </w:rPr>
                  </w:pPr>
                  <w:r>
                    <w:rPr>
                      <w:rFonts w:eastAsia="宋体"/>
                      <w:color w:val="auto"/>
                      <w:sz w:val="21"/>
                      <w:szCs w:val="21"/>
                    </w:rPr>
                    <w:t>新乡县城</w:t>
                  </w:r>
                </w:p>
                <w:p>
                  <w:pPr>
                    <w:pStyle w:val="38"/>
                    <w:jc w:val="center"/>
                    <w:rPr>
                      <w:rFonts w:eastAsia="宋体"/>
                      <w:color w:val="auto"/>
                      <w:sz w:val="21"/>
                      <w:szCs w:val="21"/>
                    </w:rPr>
                  </w:pPr>
                  <w:r>
                    <w:rPr>
                      <w:rFonts w:eastAsia="宋体"/>
                      <w:color w:val="auto"/>
                      <w:sz w:val="21"/>
                      <w:szCs w:val="21"/>
                    </w:rPr>
                    <w:t>镇重点单</w:t>
                  </w:r>
                </w:p>
                <w:p>
                  <w:pPr>
                    <w:pStyle w:val="38"/>
                    <w:jc w:val="center"/>
                    <w:rPr>
                      <w:rFonts w:eastAsia="宋体"/>
                      <w:color w:val="auto"/>
                      <w:sz w:val="21"/>
                      <w:szCs w:val="21"/>
                    </w:rPr>
                  </w:pPr>
                  <w:r>
                    <w:rPr>
                      <w:rFonts w:eastAsia="宋体"/>
                      <w:color w:val="auto"/>
                      <w:sz w:val="21"/>
                      <w:szCs w:val="21"/>
                    </w:rPr>
                    <w:t>元</w:t>
                  </w:r>
                </w:p>
              </w:tc>
              <w:tc>
                <w:tcPr>
                  <w:tcW w:w="705" w:type="dxa"/>
                  <w:vMerge w:val="restart"/>
                  <w:tcBorders>
                    <w:top w:val="single" w:color="auto" w:sz="8" w:space="0"/>
                  </w:tcBorders>
                  <w:noWrap w:val="0"/>
                  <w:vAlign w:val="center"/>
                </w:tcPr>
                <w:p>
                  <w:pPr>
                    <w:pStyle w:val="38"/>
                    <w:jc w:val="center"/>
                    <w:rPr>
                      <w:rFonts w:eastAsia="宋体"/>
                      <w:color w:val="auto"/>
                      <w:sz w:val="21"/>
                      <w:szCs w:val="21"/>
                    </w:rPr>
                  </w:pPr>
                  <w:r>
                    <w:rPr>
                      <w:rFonts w:eastAsia="宋体"/>
                      <w:color w:val="auto"/>
                      <w:sz w:val="21"/>
                      <w:szCs w:val="21"/>
                    </w:rPr>
                    <w:t>重点管控</w:t>
                  </w:r>
                </w:p>
                <w:p>
                  <w:pPr>
                    <w:pStyle w:val="38"/>
                    <w:jc w:val="center"/>
                    <w:rPr>
                      <w:rFonts w:eastAsia="宋体"/>
                      <w:color w:val="auto"/>
                      <w:sz w:val="21"/>
                      <w:szCs w:val="21"/>
                    </w:rPr>
                  </w:pPr>
                  <w:r>
                    <w:rPr>
                      <w:rFonts w:eastAsia="宋体"/>
                      <w:color w:val="auto"/>
                      <w:sz w:val="21"/>
                      <w:szCs w:val="21"/>
                    </w:rPr>
                    <w:t>单元 4</w:t>
                  </w:r>
                </w:p>
              </w:tc>
              <w:tc>
                <w:tcPr>
                  <w:tcW w:w="743" w:type="dxa"/>
                  <w:vMerge w:val="restart"/>
                  <w:tcBorders>
                    <w:top w:val="single" w:color="auto" w:sz="8" w:space="0"/>
                  </w:tcBorders>
                  <w:noWrap w:val="0"/>
                  <w:vAlign w:val="center"/>
                </w:tcPr>
                <w:p>
                  <w:pPr>
                    <w:pStyle w:val="38"/>
                    <w:jc w:val="center"/>
                    <w:rPr>
                      <w:rFonts w:eastAsia="宋体"/>
                      <w:color w:val="auto"/>
                      <w:sz w:val="21"/>
                      <w:szCs w:val="21"/>
                    </w:rPr>
                  </w:pPr>
                  <w:r>
                    <w:rPr>
                      <w:rFonts w:eastAsia="宋体"/>
                      <w:color w:val="auto"/>
                      <w:sz w:val="21"/>
                      <w:szCs w:val="21"/>
                    </w:rPr>
                    <w:t>新乡县大</w:t>
                  </w:r>
                </w:p>
                <w:p>
                  <w:pPr>
                    <w:pStyle w:val="38"/>
                    <w:jc w:val="center"/>
                    <w:rPr>
                      <w:rFonts w:eastAsia="宋体"/>
                      <w:color w:val="auto"/>
                      <w:sz w:val="21"/>
                      <w:szCs w:val="21"/>
                    </w:rPr>
                  </w:pPr>
                  <w:r>
                    <w:rPr>
                      <w:rFonts w:eastAsia="宋体"/>
                      <w:color w:val="auto"/>
                      <w:sz w:val="21"/>
                      <w:szCs w:val="21"/>
                    </w:rPr>
                    <w:t>气高排放</w:t>
                  </w:r>
                </w:p>
                <w:p>
                  <w:pPr>
                    <w:pStyle w:val="38"/>
                    <w:jc w:val="center"/>
                    <w:rPr>
                      <w:rFonts w:eastAsia="宋体"/>
                      <w:color w:val="auto"/>
                      <w:sz w:val="21"/>
                      <w:szCs w:val="21"/>
                    </w:rPr>
                  </w:pPr>
                  <w:r>
                    <w:rPr>
                      <w:rFonts w:eastAsia="宋体"/>
                      <w:color w:val="auto"/>
                      <w:sz w:val="21"/>
                      <w:szCs w:val="21"/>
                    </w:rPr>
                    <w:t>区</w:t>
                  </w:r>
                </w:p>
              </w:tc>
              <w:tc>
                <w:tcPr>
                  <w:tcW w:w="494" w:type="dxa"/>
                  <w:tcBorders>
                    <w:top w:val="single" w:color="auto" w:sz="8" w:space="0"/>
                  </w:tcBorders>
                  <w:noWrap w:val="0"/>
                  <w:vAlign w:val="center"/>
                </w:tcPr>
                <w:p>
                  <w:pPr>
                    <w:pStyle w:val="38"/>
                    <w:jc w:val="center"/>
                    <w:rPr>
                      <w:rFonts w:ascii="Times New Roman" w:hAnsi="Times New Roman" w:eastAsia="宋体" w:cs="Times New Roman"/>
                      <w:color w:val="auto"/>
                      <w:sz w:val="21"/>
                      <w:szCs w:val="21"/>
                    </w:rPr>
                  </w:pPr>
                </w:p>
                <w:p>
                  <w:pPr>
                    <w:pStyle w:val="38"/>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空间布局约束</w:t>
                  </w:r>
                </w:p>
              </w:tc>
              <w:tc>
                <w:tcPr>
                  <w:tcW w:w="3621" w:type="dxa"/>
                  <w:tcBorders>
                    <w:top w:val="single" w:color="auto" w:sz="8" w:space="0"/>
                  </w:tcBorders>
                  <w:noWrap w:val="0"/>
                  <w:vAlign w:val="center"/>
                </w:tcPr>
                <w:p>
                  <w:pPr>
                    <w:pStyle w:val="38"/>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产业集聚区限制高耗能、高污染、低水平重复建设的企业入驻；禁止化学原料药及生物发酵制药等行业单纯新建和单纯扩大产能的项目入驻；禁止新增铅、铬、镉、汞、砷等重金属污染物排放的项目入驻；限制喷漆工序使用含苯漆料；限制装备制造业中的电镀项目；禁止不符合土地利用性质的三类工业项目入驻。</w:t>
                  </w:r>
                </w:p>
                <w:p>
                  <w:pPr>
                    <w:pStyle w:val="38"/>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2、大召营镇西南精细化工片区维持现有企业现状及范围，仅仅作节能减排、延长产业链类升级改造，不再新增规模及排放。现有企业升级改造要考虑拟建飞机场的选址要求。</w:t>
                  </w:r>
                </w:p>
                <w:p>
                  <w:pPr>
                    <w:pStyle w:val="38"/>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3、环保过滤片区内的新乡市瑞丰产业园，允许其开展润滑油添加剂系列产品的扩建和升级改造，禁止发展其他化学合成类化工、制药、煤化工等项目。</w:t>
                  </w:r>
                </w:p>
                <w:p>
                  <w:pPr>
                    <w:pStyle w:val="38"/>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4、土地利用规划调整到位前不得入驻与土地性质不符的项目。</w:t>
                  </w:r>
                </w:p>
                <w:p>
                  <w:pPr>
                    <w:pStyle w:val="38"/>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5、对列入疑似污染地块名单的地块，未经土壤污染状况调查确定为未污染地块的，不得进入用地程序，自然资源部门不得核发建设工程规划许可证。</w:t>
                  </w:r>
                </w:p>
                <w:p>
                  <w:pPr>
                    <w:pStyle w:val="38"/>
                    <w:jc w:val="both"/>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6、禁止新、改、扩建“两高”项目。</w:t>
                  </w:r>
                </w:p>
              </w:tc>
              <w:tc>
                <w:tcPr>
                  <w:tcW w:w="2203" w:type="dxa"/>
                  <w:tcBorders>
                    <w:top w:val="single" w:color="auto" w:sz="8" w:space="0"/>
                  </w:tcBorders>
                  <w:noWrap w:val="0"/>
                  <w:vAlign w:val="center"/>
                </w:tcPr>
                <w:p>
                  <w:pPr>
                    <w:pStyle w:val="38"/>
                    <w:rPr>
                      <w:rFonts w:hint="default" w:eastAsia="宋体"/>
                      <w:snapToGrid/>
                      <w:color w:val="auto"/>
                      <w:spacing w:val="-6"/>
                      <w:sz w:val="21"/>
                      <w:szCs w:val="21"/>
                      <w:highlight w:val="none"/>
                      <w:lang w:val="en-US"/>
                    </w:rPr>
                  </w:pPr>
                  <w:r>
                    <w:rPr>
                      <w:rFonts w:eastAsia="宋体"/>
                      <w:color w:val="auto"/>
                      <w:sz w:val="21"/>
                      <w:szCs w:val="21"/>
                    </w:rPr>
                    <w:t>1</w:t>
                  </w:r>
                  <w:r>
                    <w:rPr>
                      <w:rFonts w:eastAsia="宋体"/>
                      <w:snapToGrid/>
                      <w:color w:val="auto"/>
                      <w:spacing w:val="-6"/>
                      <w:sz w:val="21"/>
                      <w:szCs w:val="21"/>
                      <w:highlight w:val="none"/>
                    </w:rPr>
                    <w:t>本项目</w:t>
                  </w:r>
                  <w:r>
                    <w:rPr>
                      <w:rFonts w:eastAsia="宋体"/>
                      <w:sz w:val="21"/>
                      <w:szCs w:val="21"/>
                      <w:highlight w:val="none"/>
                    </w:rPr>
                    <w:t>产品为电缆桥架，为建筑、安全用金属制品制造，不属于</w:t>
                  </w:r>
                  <w:r>
                    <w:rPr>
                      <w:rFonts w:hint="eastAsia" w:ascii="Times New Roman" w:hAnsi="Times New Roman" w:eastAsia="宋体" w:cs="Times New Roman"/>
                      <w:color w:val="auto"/>
                      <w:sz w:val="21"/>
                      <w:szCs w:val="21"/>
                      <w:highlight w:val="none"/>
                      <w:lang w:val="en-US" w:eastAsia="zh-CN"/>
                    </w:rPr>
                    <w:t>高耗能、高污染、低水平重复建设的企业；不属于化学原料药及生物发酵制药等行业新建和单纯扩大产能的项目，不属于化学合成类化工、制药、煤化工等项目；本项目无铅、铬、镉、汞、砷等重金属污染物；本项目不涉及喷漆工序和电镀项目；本项目为二类工业项目，不属于三类。</w:t>
                  </w:r>
                </w:p>
                <w:p>
                  <w:pPr>
                    <w:pStyle w:val="38"/>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lang w:val="en-US" w:eastAsia="zh-CN"/>
                    </w:rPr>
                  </w:pPr>
                  <w:r>
                    <w:rPr>
                      <w:rFonts w:eastAsia="宋体"/>
                      <w:snapToGrid/>
                      <w:color w:val="auto"/>
                      <w:spacing w:val="-6"/>
                      <w:sz w:val="21"/>
                      <w:szCs w:val="21"/>
                      <w:highlight w:val="none"/>
                    </w:rPr>
                    <w:t>2本项目</w:t>
                  </w:r>
                  <w:r>
                    <w:rPr>
                      <w:rFonts w:eastAsia="宋体"/>
                      <w:sz w:val="21"/>
                      <w:szCs w:val="21"/>
                      <w:highlight w:val="none"/>
                    </w:rPr>
                    <w:t>为电缆桥架，为建筑、安全用金属制品制造，</w:t>
                  </w:r>
                  <w:r>
                    <w:rPr>
                      <w:rFonts w:eastAsia="宋体"/>
                      <w:snapToGrid/>
                      <w:color w:val="auto"/>
                      <w:spacing w:val="-6"/>
                      <w:sz w:val="21"/>
                      <w:szCs w:val="21"/>
                      <w:highlight w:val="none"/>
                    </w:rPr>
                    <w:t>位于</w:t>
                  </w:r>
                  <w:r>
                    <w:rPr>
                      <w:rFonts w:eastAsia="宋体"/>
                      <w:spacing w:val="-6"/>
                      <w:sz w:val="21"/>
                      <w:szCs w:val="21"/>
                      <w:highlight w:val="none"/>
                    </w:rPr>
                    <w:t>产业集聚区</w:t>
                  </w:r>
                  <w:r>
                    <w:rPr>
                      <w:rFonts w:hint="eastAsia" w:eastAsia="宋体"/>
                      <w:spacing w:val="-6"/>
                      <w:sz w:val="21"/>
                      <w:szCs w:val="21"/>
                      <w:highlight w:val="none"/>
                      <w:lang w:val="en-US" w:eastAsia="zh-CN"/>
                    </w:rPr>
                    <w:t>环保过滤园区</w:t>
                  </w:r>
                  <w:r>
                    <w:rPr>
                      <w:rFonts w:eastAsia="宋体"/>
                      <w:spacing w:val="-6"/>
                      <w:sz w:val="21"/>
                      <w:szCs w:val="21"/>
                      <w:highlight w:val="none"/>
                    </w:rPr>
                    <w:t>，</w:t>
                  </w:r>
                  <w:r>
                    <w:rPr>
                      <w:rFonts w:hint="eastAsia" w:eastAsia="宋体"/>
                      <w:spacing w:val="-6"/>
                      <w:sz w:val="21"/>
                      <w:szCs w:val="21"/>
                      <w:highlight w:val="none"/>
                      <w:lang w:val="en-US" w:eastAsia="zh-CN"/>
                    </w:rPr>
                    <w:t>不在</w:t>
                  </w:r>
                  <w:r>
                    <w:rPr>
                      <w:rFonts w:hint="eastAsia" w:eastAsia="宋体"/>
                      <w:spacing w:val="-6"/>
                      <w:sz w:val="21"/>
                      <w:szCs w:val="21"/>
                      <w:lang w:val="en-US" w:eastAsia="zh-CN"/>
                    </w:rPr>
                    <w:t>新乡市瑞丰产业园；不属于</w:t>
                  </w:r>
                  <w:r>
                    <w:rPr>
                      <w:rFonts w:hint="eastAsia" w:ascii="Times New Roman" w:hAnsi="Times New Roman" w:eastAsia="宋体" w:cs="Times New Roman"/>
                      <w:color w:val="auto"/>
                      <w:sz w:val="21"/>
                      <w:szCs w:val="21"/>
                      <w:lang w:val="en-US" w:eastAsia="zh-CN"/>
                    </w:rPr>
                    <w:t>大召营镇西南精细化工片区；</w:t>
                  </w:r>
                </w:p>
                <w:p>
                  <w:pPr>
                    <w:pStyle w:val="3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3不属于两高项目</w:t>
                  </w:r>
                </w:p>
              </w:tc>
              <w:tc>
                <w:tcPr>
                  <w:tcW w:w="559" w:type="dxa"/>
                  <w:tcBorders>
                    <w:top w:val="single" w:color="auto" w:sz="8" w:space="0"/>
                  </w:tcBorders>
                  <w:noWrap w:val="0"/>
                  <w:vAlign w:val="center"/>
                </w:tcPr>
                <w:p>
                  <w:pPr>
                    <w:pStyle w:val="38"/>
                    <w:jc w:val="center"/>
                    <w:rPr>
                      <w:rFonts w:eastAsia="宋体"/>
                      <w:color w:val="auto"/>
                      <w:sz w:val="21"/>
                      <w:szCs w:val="21"/>
                    </w:rPr>
                  </w:pPr>
                  <w:r>
                    <w:rPr>
                      <w:rFonts w:eastAsia="宋体"/>
                      <w:color w:val="auto"/>
                      <w:sz w:val="21"/>
                      <w:szCs w:val="21"/>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9" w:type="dxa"/>
                  <w:vMerge w:val="continue"/>
                  <w:noWrap w:val="0"/>
                  <w:vAlign w:val="center"/>
                </w:tcPr>
                <w:p>
                  <w:pPr>
                    <w:pStyle w:val="38"/>
                    <w:jc w:val="center"/>
                    <w:rPr>
                      <w:rFonts w:eastAsia="宋体"/>
                      <w:color w:val="auto"/>
                      <w:sz w:val="21"/>
                      <w:szCs w:val="21"/>
                    </w:rPr>
                  </w:pPr>
                </w:p>
              </w:tc>
              <w:tc>
                <w:tcPr>
                  <w:tcW w:w="705" w:type="dxa"/>
                  <w:vMerge w:val="continue"/>
                  <w:noWrap w:val="0"/>
                  <w:vAlign w:val="center"/>
                </w:tcPr>
                <w:p>
                  <w:pPr>
                    <w:pStyle w:val="38"/>
                    <w:jc w:val="center"/>
                    <w:rPr>
                      <w:rFonts w:eastAsia="宋体"/>
                      <w:color w:val="auto"/>
                      <w:sz w:val="21"/>
                      <w:szCs w:val="21"/>
                    </w:rPr>
                  </w:pPr>
                </w:p>
              </w:tc>
              <w:tc>
                <w:tcPr>
                  <w:tcW w:w="743" w:type="dxa"/>
                  <w:vMerge w:val="continue"/>
                  <w:noWrap w:val="0"/>
                  <w:vAlign w:val="center"/>
                </w:tcPr>
                <w:p>
                  <w:pPr>
                    <w:pStyle w:val="39"/>
                    <w:jc w:val="center"/>
                    <w:rPr>
                      <w:sz w:val="21"/>
                      <w:szCs w:val="21"/>
                    </w:rPr>
                  </w:pPr>
                </w:p>
              </w:tc>
              <w:tc>
                <w:tcPr>
                  <w:tcW w:w="494" w:type="dxa"/>
                  <w:noWrap w:val="0"/>
                  <w:vAlign w:val="center"/>
                </w:tcPr>
                <w:p>
                  <w:pPr>
                    <w:pStyle w:val="39"/>
                    <w:jc w:val="center"/>
                    <w:rPr>
                      <w:sz w:val="21"/>
                      <w:szCs w:val="21"/>
                    </w:rPr>
                  </w:pPr>
                  <w:r>
                    <w:rPr>
                      <w:sz w:val="21"/>
                      <w:szCs w:val="21"/>
                    </w:rPr>
                    <w:t>污染物排放管控</w:t>
                  </w:r>
                </w:p>
              </w:tc>
              <w:tc>
                <w:tcPr>
                  <w:tcW w:w="3621" w:type="dxa"/>
                  <w:noWrap w:val="0"/>
                  <w:vAlign w:val="center"/>
                </w:tcPr>
                <w:p>
                  <w:pPr>
                    <w:pStyle w:val="39"/>
                    <w:rPr>
                      <w:rFonts w:hint="eastAsia"/>
                      <w:sz w:val="21"/>
                      <w:szCs w:val="21"/>
                      <w:highlight w:val="none"/>
                    </w:rPr>
                  </w:pPr>
                  <w:r>
                    <w:rPr>
                      <w:rFonts w:hint="eastAsia"/>
                      <w:sz w:val="21"/>
                      <w:szCs w:val="21"/>
                      <w:highlight w:val="none"/>
                    </w:rPr>
                    <w:t>1、禁止含重金属废水进入城市生活污水处理厂。</w:t>
                  </w:r>
                </w:p>
                <w:p>
                  <w:pPr>
                    <w:pStyle w:val="39"/>
                    <w:rPr>
                      <w:rFonts w:hint="eastAsia"/>
                      <w:sz w:val="21"/>
                      <w:szCs w:val="21"/>
                      <w:highlight w:val="none"/>
                    </w:rPr>
                  </w:pPr>
                  <w:r>
                    <w:rPr>
                      <w:rFonts w:hint="eastAsia"/>
                      <w:sz w:val="21"/>
                      <w:szCs w:val="21"/>
                      <w:highlight w:val="none"/>
                    </w:rPr>
                    <w:t>2、禁止填埋场渗滤液直排或超标排放。</w:t>
                  </w:r>
                </w:p>
                <w:p>
                  <w:pPr>
                    <w:pStyle w:val="39"/>
                    <w:rPr>
                      <w:rFonts w:hint="eastAsia"/>
                      <w:sz w:val="21"/>
                      <w:szCs w:val="21"/>
                      <w:highlight w:val="none"/>
                    </w:rPr>
                  </w:pPr>
                  <w:r>
                    <w:rPr>
                      <w:rFonts w:hint="eastAsia"/>
                      <w:sz w:val="21"/>
                      <w:szCs w:val="21"/>
                      <w:highlight w:val="none"/>
                    </w:rPr>
                    <w:t>3、推进城中村、老旧城区和城乡结合部污水处理配套管网建设和雨污分流系统改造，实现污水全收集、全处理。</w:t>
                  </w:r>
                </w:p>
                <w:p>
                  <w:pPr>
                    <w:pStyle w:val="39"/>
                    <w:rPr>
                      <w:rFonts w:hint="eastAsia"/>
                      <w:sz w:val="21"/>
                      <w:szCs w:val="21"/>
                      <w:highlight w:val="none"/>
                    </w:rPr>
                  </w:pPr>
                  <w:r>
                    <w:rPr>
                      <w:rFonts w:hint="eastAsia"/>
                      <w:sz w:val="21"/>
                      <w:szCs w:val="21"/>
                      <w:highlight w:val="none"/>
                    </w:rPr>
                    <w:t>4、二氧化硫、氮氧化物、颗粒物、VOCs全面执行大气污染物特别排放限值。</w:t>
                  </w:r>
                </w:p>
                <w:p>
                  <w:pPr>
                    <w:pStyle w:val="39"/>
                    <w:rPr>
                      <w:sz w:val="21"/>
                      <w:szCs w:val="21"/>
                      <w:highlight w:val="none"/>
                    </w:rPr>
                  </w:pPr>
                  <w:r>
                    <w:rPr>
                      <w:rFonts w:hint="eastAsia"/>
                      <w:sz w:val="21"/>
                      <w:szCs w:val="21"/>
                      <w:highlight w:val="none"/>
                    </w:rPr>
                    <w:t>5、污水处理厂逐步实施技改，出水执行《地表水环境质量标准》（GB3838-2002）Ⅴ类标准要求，减少对纳污水体的影响；加快污水处理厂配套管网建设，以满足园区企业污水处理的需求，确保入区企业外排废水全部经管网收集后进入污水处理厂处理。</w:t>
                  </w:r>
                </w:p>
              </w:tc>
              <w:tc>
                <w:tcPr>
                  <w:tcW w:w="2203" w:type="dxa"/>
                  <w:noWrap w:val="0"/>
                  <w:vAlign w:val="center"/>
                </w:tcPr>
                <w:p>
                  <w:pPr>
                    <w:pStyle w:val="39"/>
                    <w:rPr>
                      <w:spacing w:val="-6"/>
                      <w:sz w:val="21"/>
                      <w:szCs w:val="21"/>
                      <w:highlight w:val="none"/>
                    </w:rPr>
                  </w:pPr>
                  <w:r>
                    <w:rPr>
                      <w:spacing w:val="-6"/>
                      <w:sz w:val="21"/>
                      <w:szCs w:val="21"/>
                      <w:highlight w:val="none"/>
                    </w:rPr>
                    <w:t>1、本项目不涉及重金属；</w:t>
                  </w:r>
                </w:p>
                <w:p>
                  <w:pPr>
                    <w:pStyle w:val="39"/>
                    <w:rPr>
                      <w:sz w:val="21"/>
                      <w:szCs w:val="21"/>
                      <w:highlight w:val="none"/>
                    </w:rPr>
                  </w:pPr>
                  <w:r>
                    <w:rPr>
                      <w:sz w:val="21"/>
                      <w:szCs w:val="21"/>
                      <w:highlight w:val="none"/>
                    </w:rPr>
                    <w:t>2、本项目不涉及渗滤液；</w:t>
                  </w:r>
                </w:p>
                <w:p>
                  <w:pPr>
                    <w:pStyle w:val="39"/>
                    <w:rPr>
                      <w:sz w:val="21"/>
                      <w:szCs w:val="21"/>
                      <w:highlight w:val="none"/>
                    </w:rPr>
                  </w:pPr>
                  <w:r>
                    <w:rPr>
                      <w:sz w:val="21"/>
                      <w:szCs w:val="21"/>
                      <w:highlight w:val="none"/>
                    </w:rPr>
                    <w:t>3、本项目位于产业集聚区，园区污水处理配套管网建设和雨污分流系统改造，实现污水全收集、全处理。</w:t>
                  </w:r>
                </w:p>
                <w:p>
                  <w:pPr>
                    <w:pStyle w:val="39"/>
                    <w:rPr>
                      <w:rFonts w:hint="default" w:eastAsia="宋体"/>
                      <w:sz w:val="21"/>
                      <w:szCs w:val="21"/>
                      <w:highlight w:val="none"/>
                      <w:lang w:val="en-US" w:eastAsia="zh-CN"/>
                    </w:rPr>
                  </w:pPr>
                  <w:r>
                    <w:rPr>
                      <w:rFonts w:hint="eastAsia"/>
                      <w:sz w:val="21"/>
                      <w:szCs w:val="21"/>
                      <w:highlight w:val="none"/>
                      <w:lang w:val="en-US" w:eastAsia="zh-CN"/>
                    </w:rPr>
                    <w:t>4、</w:t>
                  </w:r>
                  <w:r>
                    <w:rPr>
                      <w:rFonts w:hint="eastAsia"/>
                      <w:sz w:val="21"/>
                      <w:szCs w:val="21"/>
                      <w:highlight w:val="none"/>
                    </w:rPr>
                    <w:t>二氧化硫、氮氧化物、颗粒物、</w:t>
                  </w:r>
                  <w:r>
                    <w:rPr>
                      <w:rFonts w:hint="eastAsia"/>
                      <w:sz w:val="21"/>
                      <w:szCs w:val="21"/>
                      <w:highlight w:val="none"/>
                      <w:lang w:val="en-US" w:eastAsia="zh-CN"/>
                    </w:rPr>
                    <w:t>满足</w:t>
                  </w:r>
                  <w:r>
                    <w:rPr>
                      <w:rFonts w:hint="eastAsia"/>
                      <w:sz w:val="21"/>
                      <w:szCs w:val="21"/>
                      <w:highlight w:val="none"/>
                    </w:rPr>
                    <w:t>大气污染物特别排放限值。</w:t>
                  </w:r>
                </w:p>
                <w:p>
                  <w:pPr>
                    <w:pStyle w:val="39"/>
                    <w:rPr>
                      <w:sz w:val="21"/>
                      <w:szCs w:val="21"/>
                      <w:highlight w:val="none"/>
                    </w:rPr>
                  </w:pPr>
                  <w:r>
                    <w:rPr>
                      <w:rFonts w:hint="eastAsia"/>
                      <w:sz w:val="21"/>
                      <w:szCs w:val="21"/>
                      <w:highlight w:val="none"/>
                      <w:lang w:val="en-US" w:eastAsia="zh-CN"/>
                    </w:rPr>
                    <w:t>5</w:t>
                  </w:r>
                  <w:r>
                    <w:rPr>
                      <w:sz w:val="21"/>
                      <w:szCs w:val="21"/>
                      <w:highlight w:val="none"/>
                    </w:rPr>
                    <w:t>、园区污水处理配套设施满足相关要求。</w:t>
                  </w:r>
                </w:p>
              </w:tc>
              <w:tc>
                <w:tcPr>
                  <w:tcW w:w="559" w:type="dxa"/>
                  <w:noWrap w:val="0"/>
                  <w:vAlign w:val="center"/>
                </w:tcPr>
                <w:p>
                  <w:pPr>
                    <w:pStyle w:val="38"/>
                    <w:jc w:val="center"/>
                    <w:rPr>
                      <w:rFonts w:eastAsia="宋体"/>
                      <w:color w:val="auto"/>
                      <w:sz w:val="21"/>
                      <w:szCs w:val="21"/>
                    </w:rPr>
                  </w:pPr>
                  <w:r>
                    <w:rPr>
                      <w:rFonts w:eastAsia="宋体"/>
                      <w:color w:val="auto"/>
                      <w:sz w:val="21"/>
                      <w:szCs w:val="21"/>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19" w:hRule="atLeast"/>
                <w:jc w:val="center"/>
              </w:trPr>
              <w:tc>
                <w:tcPr>
                  <w:tcW w:w="649" w:type="dxa"/>
                  <w:vMerge w:val="continue"/>
                  <w:noWrap w:val="0"/>
                  <w:vAlign w:val="center"/>
                </w:tcPr>
                <w:p>
                  <w:pPr>
                    <w:pStyle w:val="38"/>
                    <w:jc w:val="center"/>
                    <w:rPr>
                      <w:rFonts w:eastAsia="宋体"/>
                      <w:color w:val="auto"/>
                      <w:sz w:val="21"/>
                      <w:szCs w:val="21"/>
                    </w:rPr>
                  </w:pPr>
                </w:p>
              </w:tc>
              <w:tc>
                <w:tcPr>
                  <w:tcW w:w="705" w:type="dxa"/>
                  <w:vMerge w:val="continue"/>
                  <w:noWrap w:val="0"/>
                  <w:vAlign w:val="center"/>
                </w:tcPr>
                <w:p>
                  <w:pPr>
                    <w:pStyle w:val="38"/>
                    <w:jc w:val="center"/>
                    <w:rPr>
                      <w:rFonts w:eastAsia="宋体"/>
                      <w:color w:val="auto"/>
                      <w:sz w:val="21"/>
                      <w:szCs w:val="21"/>
                    </w:rPr>
                  </w:pPr>
                </w:p>
              </w:tc>
              <w:tc>
                <w:tcPr>
                  <w:tcW w:w="743" w:type="dxa"/>
                  <w:vMerge w:val="continue"/>
                  <w:noWrap w:val="0"/>
                  <w:vAlign w:val="center"/>
                </w:tcPr>
                <w:p>
                  <w:pPr>
                    <w:pStyle w:val="39"/>
                    <w:jc w:val="center"/>
                    <w:rPr>
                      <w:sz w:val="21"/>
                      <w:szCs w:val="21"/>
                    </w:rPr>
                  </w:pPr>
                </w:p>
              </w:tc>
              <w:tc>
                <w:tcPr>
                  <w:tcW w:w="494" w:type="dxa"/>
                  <w:noWrap w:val="0"/>
                  <w:vAlign w:val="center"/>
                </w:tcPr>
                <w:p>
                  <w:pPr>
                    <w:pStyle w:val="39"/>
                    <w:jc w:val="center"/>
                    <w:rPr>
                      <w:sz w:val="21"/>
                      <w:szCs w:val="21"/>
                    </w:rPr>
                  </w:pPr>
                  <w:r>
                    <w:rPr>
                      <w:sz w:val="21"/>
                      <w:szCs w:val="21"/>
                      <w:highlight w:val="none"/>
                    </w:rPr>
                    <w:t>环境风险</w:t>
                  </w:r>
                  <w:r>
                    <w:rPr>
                      <w:sz w:val="21"/>
                      <w:szCs w:val="21"/>
                    </w:rPr>
                    <w:t>防控</w:t>
                  </w:r>
                </w:p>
              </w:tc>
              <w:tc>
                <w:tcPr>
                  <w:tcW w:w="3621" w:type="dxa"/>
                  <w:noWrap w:val="0"/>
                  <w:vAlign w:val="center"/>
                </w:tcPr>
                <w:p>
                  <w:pPr>
                    <w:pStyle w:val="39"/>
                    <w:rPr>
                      <w:rFonts w:hint="eastAsia"/>
                      <w:sz w:val="21"/>
                      <w:szCs w:val="21"/>
                    </w:rPr>
                  </w:pPr>
                  <w:r>
                    <w:rPr>
                      <w:rFonts w:hint="eastAsia"/>
                      <w:sz w:val="21"/>
                      <w:szCs w:val="21"/>
                    </w:rPr>
                    <w:t>1、有色金属冶炼、铅酸蓄电池、石油加工、化工、电镀、制革和危险化学品生产、储存、使用等企业在拆除生产设施设备、污染治理设施时，要事先制定残留污染物清理和安全处置方案。</w:t>
                  </w:r>
                </w:p>
                <w:p>
                  <w:pPr>
                    <w:pStyle w:val="39"/>
                    <w:rPr>
                      <w:rFonts w:hint="eastAsia"/>
                      <w:sz w:val="21"/>
                      <w:szCs w:val="21"/>
                    </w:rPr>
                  </w:pPr>
                  <w:r>
                    <w:rPr>
                      <w:rFonts w:hint="eastAsia"/>
                      <w:sz w:val="21"/>
                      <w:szCs w:val="21"/>
                    </w:rPr>
                    <w:t>2、高关注地块划分污染风险等级，纳入优先管控名录。</w:t>
                  </w:r>
                </w:p>
                <w:p>
                  <w:pPr>
                    <w:pStyle w:val="39"/>
                    <w:rPr>
                      <w:rFonts w:hint="eastAsia"/>
                      <w:sz w:val="21"/>
                      <w:szCs w:val="21"/>
                    </w:rPr>
                  </w:pPr>
                  <w:r>
                    <w:rPr>
                      <w:rFonts w:hint="eastAsia"/>
                      <w:sz w:val="21"/>
                      <w:szCs w:val="21"/>
                    </w:rPr>
                    <w:t>3、产业集聚区加快环境风险预警体系建设，健全环境风险单位信息库，严格危险化学品管理；</w:t>
                  </w:r>
                </w:p>
                <w:p>
                  <w:pPr>
                    <w:pStyle w:val="39"/>
                    <w:rPr>
                      <w:rFonts w:hint="eastAsia"/>
                      <w:sz w:val="21"/>
                      <w:szCs w:val="21"/>
                    </w:rPr>
                  </w:pPr>
                  <w:r>
                    <w:rPr>
                      <w:rFonts w:hint="eastAsia"/>
                      <w:sz w:val="21"/>
                      <w:szCs w:val="21"/>
                    </w:rPr>
                    <w:t>4、产业集聚区建立完善有效的环境风险防控设施和有效的拦截、降污、导流等措施，防止对地表水环境造成危害。</w:t>
                  </w:r>
                </w:p>
                <w:p>
                  <w:pPr>
                    <w:pStyle w:val="39"/>
                    <w:rPr>
                      <w:rFonts w:hint="eastAsia"/>
                      <w:sz w:val="21"/>
                      <w:szCs w:val="21"/>
                    </w:rPr>
                  </w:pPr>
                  <w:r>
                    <w:rPr>
                      <w:rFonts w:hint="eastAsia"/>
                      <w:sz w:val="21"/>
                      <w:szCs w:val="21"/>
                    </w:rPr>
                    <w:t>5、产业集聚区对化工企业加强管理，建立土壤和地下水污染隐患排查治理制度、风险防控体系和长效监管机制。</w:t>
                  </w:r>
                </w:p>
                <w:p>
                  <w:pPr>
                    <w:pStyle w:val="39"/>
                    <w:rPr>
                      <w:rFonts w:hint="eastAsia"/>
                      <w:sz w:val="21"/>
                      <w:szCs w:val="21"/>
                    </w:rPr>
                  </w:pPr>
                  <w:r>
                    <w:rPr>
                      <w:rFonts w:hint="eastAsia"/>
                      <w:sz w:val="21"/>
                      <w:szCs w:val="21"/>
                    </w:rPr>
                    <w:t>6、产业集聚区加强应急方案的制定，制定区域环境监管计划，保证周围居民不受大的影响；</w:t>
                  </w:r>
                </w:p>
                <w:p>
                  <w:pPr>
                    <w:pStyle w:val="39"/>
                    <w:rPr>
                      <w:sz w:val="21"/>
                      <w:szCs w:val="21"/>
                    </w:rPr>
                  </w:pPr>
                  <w:r>
                    <w:rPr>
                      <w:rFonts w:hint="eastAsia"/>
                      <w:sz w:val="21"/>
                      <w:szCs w:val="21"/>
                    </w:rPr>
                    <w:t>7、规划项目在选址布局时要充分考虑大气防护距离要求，避免事故发生时对居住人群的影响。</w:t>
                  </w:r>
                </w:p>
              </w:tc>
              <w:tc>
                <w:tcPr>
                  <w:tcW w:w="2203" w:type="dxa"/>
                  <w:noWrap w:val="0"/>
                  <w:vAlign w:val="center"/>
                </w:tcPr>
                <w:p>
                  <w:pPr>
                    <w:pStyle w:val="38"/>
                    <w:jc w:val="center"/>
                    <w:rPr>
                      <w:rFonts w:eastAsia="宋体"/>
                      <w:sz w:val="21"/>
                      <w:szCs w:val="21"/>
                      <w:highlight w:val="none"/>
                    </w:rPr>
                  </w:pPr>
                  <w:r>
                    <w:rPr>
                      <w:rFonts w:eastAsia="宋体"/>
                      <w:sz w:val="21"/>
                      <w:szCs w:val="21"/>
                      <w:highlight w:val="none"/>
                    </w:rPr>
                    <w:t>1、本项目属于金属制品业，符合要求。</w:t>
                  </w:r>
                </w:p>
                <w:p>
                  <w:pPr>
                    <w:pStyle w:val="38"/>
                    <w:jc w:val="center"/>
                    <w:rPr>
                      <w:rFonts w:eastAsia="宋体"/>
                      <w:sz w:val="21"/>
                      <w:szCs w:val="21"/>
                      <w:highlight w:val="none"/>
                    </w:rPr>
                  </w:pPr>
                  <w:r>
                    <w:rPr>
                      <w:rFonts w:eastAsia="宋体"/>
                      <w:sz w:val="21"/>
                      <w:szCs w:val="21"/>
                      <w:highlight w:val="none"/>
                    </w:rPr>
                    <w:t>2、本项目用地不是高关注地块。</w:t>
                  </w:r>
                </w:p>
                <w:p>
                  <w:pPr>
                    <w:pStyle w:val="38"/>
                    <w:jc w:val="center"/>
                    <w:rPr>
                      <w:rFonts w:hint="eastAsia" w:eastAsia="宋体"/>
                      <w:color w:val="auto"/>
                      <w:sz w:val="21"/>
                      <w:szCs w:val="21"/>
                      <w:lang w:val="en-US" w:eastAsia="zh-CN"/>
                    </w:rPr>
                  </w:pPr>
                  <w:r>
                    <w:rPr>
                      <w:rFonts w:hint="eastAsia" w:eastAsia="宋体"/>
                      <w:color w:val="auto"/>
                      <w:sz w:val="21"/>
                      <w:szCs w:val="21"/>
                      <w:lang w:val="en-US" w:eastAsia="zh-CN"/>
                    </w:rPr>
                    <w:t>3、本项目不涉及危险化学品。</w:t>
                  </w:r>
                </w:p>
                <w:p>
                  <w:pPr>
                    <w:pStyle w:val="38"/>
                    <w:jc w:val="center"/>
                    <w:rPr>
                      <w:rFonts w:hint="default" w:eastAsia="宋体"/>
                      <w:sz w:val="21"/>
                      <w:szCs w:val="21"/>
                      <w:lang w:val="en-US" w:eastAsia="zh-CN"/>
                    </w:rPr>
                  </w:pPr>
                  <w:r>
                    <w:rPr>
                      <w:rFonts w:hint="eastAsia" w:eastAsia="宋体"/>
                      <w:color w:val="auto"/>
                      <w:sz w:val="21"/>
                      <w:szCs w:val="21"/>
                      <w:lang w:val="en-US" w:eastAsia="zh-CN"/>
                    </w:rPr>
                    <w:t>4、本项目无持久性污染物排放。</w:t>
                  </w:r>
                </w:p>
              </w:tc>
              <w:tc>
                <w:tcPr>
                  <w:tcW w:w="559" w:type="dxa"/>
                  <w:noWrap w:val="0"/>
                  <w:vAlign w:val="center"/>
                </w:tcPr>
                <w:p>
                  <w:pPr>
                    <w:pStyle w:val="38"/>
                    <w:jc w:val="center"/>
                    <w:rPr>
                      <w:rFonts w:eastAsia="宋体"/>
                      <w:color w:val="auto"/>
                      <w:sz w:val="21"/>
                      <w:szCs w:val="21"/>
                    </w:rPr>
                  </w:pPr>
                  <w:r>
                    <w:rPr>
                      <w:rFonts w:eastAsia="宋体"/>
                      <w:color w:val="auto"/>
                      <w:sz w:val="21"/>
                      <w:szCs w:val="21"/>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02" w:hRule="atLeast"/>
                <w:jc w:val="center"/>
              </w:trPr>
              <w:tc>
                <w:tcPr>
                  <w:tcW w:w="649" w:type="dxa"/>
                  <w:vMerge w:val="continue"/>
                  <w:noWrap w:val="0"/>
                  <w:vAlign w:val="center"/>
                </w:tcPr>
                <w:p>
                  <w:pPr>
                    <w:pStyle w:val="38"/>
                    <w:jc w:val="center"/>
                    <w:rPr>
                      <w:rFonts w:eastAsia="宋体"/>
                      <w:color w:val="auto"/>
                      <w:sz w:val="21"/>
                      <w:szCs w:val="21"/>
                    </w:rPr>
                  </w:pPr>
                </w:p>
              </w:tc>
              <w:tc>
                <w:tcPr>
                  <w:tcW w:w="705" w:type="dxa"/>
                  <w:vMerge w:val="continue"/>
                  <w:noWrap w:val="0"/>
                  <w:vAlign w:val="center"/>
                </w:tcPr>
                <w:p>
                  <w:pPr>
                    <w:pStyle w:val="38"/>
                    <w:jc w:val="center"/>
                    <w:rPr>
                      <w:rFonts w:eastAsia="宋体"/>
                      <w:color w:val="auto"/>
                      <w:sz w:val="21"/>
                      <w:szCs w:val="21"/>
                    </w:rPr>
                  </w:pPr>
                </w:p>
              </w:tc>
              <w:tc>
                <w:tcPr>
                  <w:tcW w:w="743" w:type="dxa"/>
                  <w:vMerge w:val="continue"/>
                  <w:noWrap w:val="0"/>
                  <w:vAlign w:val="center"/>
                </w:tcPr>
                <w:p>
                  <w:pPr>
                    <w:pStyle w:val="39"/>
                    <w:jc w:val="center"/>
                    <w:rPr>
                      <w:sz w:val="21"/>
                      <w:szCs w:val="21"/>
                    </w:rPr>
                  </w:pPr>
                </w:p>
              </w:tc>
              <w:tc>
                <w:tcPr>
                  <w:tcW w:w="494" w:type="dxa"/>
                  <w:noWrap w:val="0"/>
                  <w:vAlign w:val="center"/>
                </w:tcPr>
                <w:p>
                  <w:pPr>
                    <w:pStyle w:val="39"/>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资源利用效率要求</w:t>
                  </w:r>
                </w:p>
              </w:tc>
              <w:tc>
                <w:tcPr>
                  <w:tcW w:w="3621" w:type="dxa"/>
                  <w:noWrap w:val="0"/>
                  <w:vAlign w:val="center"/>
                </w:tcPr>
                <w:p>
                  <w:pPr>
                    <w:pStyle w:val="39"/>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进一步优化能源结构，加快产业集聚区集中供热、供水及中水回用等配套管网建设。</w:t>
                  </w:r>
                </w:p>
              </w:tc>
              <w:tc>
                <w:tcPr>
                  <w:tcW w:w="2203" w:type="dxa"/>
                  <w:noWrap w:val="0"/>
                  <w:vAlign w:val="center"/>
                </w:tcPr>
                <w:p>
                  <w:pPr>
                    <w:pStyle w:val="38"/>
                    <w:jc w:val="center"/>
                    <w:rPr>
                      <w:rFonts w:hint="default" w:eastAsia="宋体"/>
                      <w:sz w:val="21"/>
                      <w:szCs w:val="21"/>
                      <w:highlight w:val="yellow"/>
                      <w:lang w:val="en-US" w:eastAsia="zh-CN"/>
                    </w:rPr>
                  </w:pPr>
                  <w:r>
                    <w:rPr>
                      <w:rFonts w:hint="eastAsia" w:eastAsia="宋体"/>
                      <w:sz w:val="21"/>
                      <w:szCs w:val="21"/>
                      <w:highlight w:val="none"/>
                      <w:lang w:val="en-US" w:eastAsia="zh-CN"/>
                    </w:rPr>
                    <w:t>本项目采用天然气作为能源。</w:t>
                  </w:r>
                </w:p>
              </w:tc>
              <w:tc>
                <w:tcPr>
                  <w:tcW w:w="559" w:type="dxa"/>
                  <w:noWrap w:val="0"/>
                  <w:vAlign w:val="center"/>
                </w:tcPr>
                <w:p>
                  <w:pPr>
                    <w:pStyle w:val="38"/>
                    <w:jc w:val="center"/>
                    <w:rPr>
                      <w:rFonts w:eastAsia="宋体"/>
                      <w:color w:val="auto"/>
                      <w:sz w:val="21"/>
                      <w:szCs w:val="21"/>
                    </w:rPr>
                  </w:pPr>
                </w:p>
              </w:tc>
            </w:tr>
          </w:tbl>
          <w:p>
            <w:pPr>
              <w:widowControl/>
              <w:autoSpaceDE w:val="0"/>
              <w:autoSpaceDN w:val="0"/>
              <w:adjustRightInd w:val="0"/>
              <w:snapToGrid w:val="0"/>
              <w:spacing w:line="44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本项目位于</w:t>
            </w:r>
            <w:r>
              <w:rPr>
                <w:rFonts w:hint="eastAsia" w:ascii="Times New Roman" w:hAnsi="Times New Roman" w:eastAsia="宋体" w:cs="Times New Roman"/>
                <w:color w:val="000000"/>
                <w:sz w:val="24"/>
              </w:rPr>
              <w:t>新乡县大召营镇产业集聚区新焦路代店段路北19号</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本项目环境保护措施等均满足环境准入基本条件，因此拟建工程不属于负面清单内项目。</w:t>
            </w:r>
          </w:p>
          <w:p>
            <w:pPr>
              <w:adjustRightInd w:val="0"/>
              <w:snapToGrid w:val="0"/>
              <w:spacing w:line="440" w:lineRule="exact"/>
              <w:ind w:firstLine="480" w:firstLineChars="200"/>
              <w:rPr>
                <w:rFonts w:hint="eastAsia" w:ascii="Times New Roman" w:hAnsi="Times New Roman" w:eastAsia="宋体" w:cs="Times New Roman"/>
                <w:color w:val="000000"/>
              </w:rPr>
            </w:pPr>
            <w:r>
              <w:rPr>
                <w:rFonts w:ascii="Times New Roman" w:hAnsi="Times New Roman" w:eastAsia="宋体" w:cs="Times New Roman"/>
                <w:color w:val="000000"/>
                <w:sz w:val="24"/>
              </w:rPr>
              <w:t>综上述，本项目总体上能够符合“三线一单”的管理要求。</w:t>
            </w:r>
          </w:p>
          <w:p>
            <w:pPr>
              <w:pStyle w:val="6"/>
              <w:spacing w:line="440" w:lineRule="exact"/>
              <w:ind w:firstLine="482" w:firstLineChars="200"/>
              <w:rPr>
                <w:b/>
                <w:color w:val="000000"/>
                <w:szCs w:val="24"/>
              </w:rPr>
            </w:pPr>
            <w:r>
              <w:rPr>
                <w:rFonts w:hint="eastAsia"/>
                <w:b/>
                <w:color w:val="000000"/>
              </w:rPr>
              <w:t>3</w:t>
            </w:r>
            <w:r>
              <w:rPr>
                <w:b/>
                <w:color w:val="000000"/>
              </w:rPr>
              <w:t>、</w:t>
            </w:r>
            <w:r>
              <w:rPr>
                <w:b/>
                <w:color w:val="000000"/>
                <w:szCs w:val="24"/>
              </w:rPr>
              <w:t>政策相符性分析</w:t>
            </w:r>
          </w:p>
          <w:p>
            <w:pPr>
              <w:pStyle w:val="41"/>
              <w:snapToGrid w:val="0"/>
              <w:spacing w:line="440" w:lineRule="exact"/>
              <w:ind w:firstLine="480" w:firstLineChars="200"/>
              <w:jc w:val="both"/>
              <w:rPr>
                <w:rFonts w:ascii="Times New Roman" w:hAnsi="Times New Roman" w:eastAsia="宋体" w:cs="Times New Roman"/>
              </w:rPr>
            </w:pPr>
            <w:r>
              <w:rPr>
                <w:rFonts w:ascii="Times New Roman" w:hAnsi="Times New Roman" w:eastAsia="宋体" w:cs="Times New Roman"/>
              </w:rPr>
              <w:t>本项目</w:t>
            </w:r>
            <w:r>
              <w:rPr>
                <w:rFonts w:hint="eastAsia" w:ascii="Times New Roman" w:hAnsi="Times New Roman" w:eastAsia="宋体" w:cs="Times New Roman"/>
              </w:rPr>
              <w:t>为年产20万米电缆桥架技改项目</w:t>
            </w:r>
            <w:r>
              <w:rPr>
                <w:rFonts w:ascii="Times New Roman" w:hAnsi="Times New Roman" w:eastAsia="宋体" w:cs="Times New Roman"/>
              </w:rPr>
              <w:t>，对比《产业结构调整指导目录》（发改委令（2019）第29号），本项目的产业政策相符性分析见下表。</w:t>
            </w:r>
          </w:p>
          <w:p>
            <w:pPr>
              <w:adjustRightInd w:val="0"/>
              <w:snapToGrid w:val="0"/>
              <w:spacing w:line="440" w:lineRule="exact"/>
              <w:ind w:firstLine="480" w:firstLineChars="200"/>
              <w:rPr>
                <w:rFonts w:ascii="Times New Roman" w:hAnsi="Times New Roman" w:eastAsia="黑体" w:cs="Times New Roman"/>
                <w:bCs/>
                <w:color w:val="000000"/>
                <w:sz w:val="24"/>
              </w:rPr>
            </w:pPr>
          </w:p>
          <w:p>
            <w:pPr>
              <w:adjustRightInd w:val="0"/>
              <w:snapToGrid w:val="0"/>
              <w:spacing w:line="440" w:lineRule="exact"/>
              <w:ind w:firstLine="480" w:firstLineChars="200"/>
              <w:rPr>
                <w:rFonts w:ascii="Times New Roman" w:hAnsi="Times New Roman" w:eastAsia="黑体" w:cs="Times New Roman"/>
                <w:bCs/>
                <w:color w:val="000000"/>
                <w:sz w:val="24"/>
              </w:rPr>
            </w:pPr>
          </w:p>
          <w:p>
            <w:pPr>
              <w:adjustRightInd w:val="0"/>
              <w:snapToGrid w:val="0"/>
              <w:spacing w:line="440" w:lineRule="exact"/>
              <w:ind w:firstLine="480" w:firstLineChars="200"/>
              <w:rPr>
                <w:rFonts w:ascii="Times New Roman" w:hAnsi="Times New Roman" w:eastAsia="黑体" w:cs="Times New Roman"/>
                <w:bCs/>
                <w:color w:val="000000"/>
                <w:sz w:val="24"/>
              </w:rPr>
            </w:pPr>
          </w:p>
          <w:p>
            <w:pPr>
              <w:adjustRightInd w:val="0"/>
              <w:snapToGrid w:val="0"/>
              <w:spacing w:line="440" w:lineRule="exact"/>
              <w:ind w:firstLine="480" w:firstLineChars="200"/>
              <w:rPr>
                <w:rFonts w:ascii="Times New Roman" w:hAnsi="Times New Roman" w:eastAsia="黑体" w:cs="Times New Roman"/>
                <w:bCs/>
                <w:color w:val="000000"/>
                <w:sz w:val="24"/>
              </w:rPr>
            </w:pPr>
            <w:r>
              <w:rPr>
                <w:rFonts w:ascii="Times New Roman" w:hAnsi="Times New Roman" w:eastAsia="黑体" w:cs="Times New Roman"/>
                <w:bCs/>
                <w:color w:val="000000"/>
                <w:sz w:val="24"/>
              </w:rPr>
              <w:t>表</w:t>
            </w:r>
            <w:r>
              <w:rPr>
                <w:rFonts w:hint="eastAsia" w:ascii="Times New Roman" w:hAnsi="Times New Roman" w:eastAsia="黑体" w:cs="Times New Roman"/>
                <w:bCs/>
                <w:color w:val="000000"/>
                <w:sz w:val="24"/>
                <w:lang w:val="en-US" w:eastAsia="zh-CN"/>
              </w:rPr>
              <w:t>6</w:t>
            </w:r>
            <w:r>
              <w:rPr>
                <w:rFonts w:ascii="Times New Roman" w:hAnsi="Times New Roman" w:eastAsia="黑体" w:cs="Times New Roman"/>
                <w:bCs/>
                <w:color w:val="000000"/>
                <w:sz w:val="24"/>
              </w:rPr>
              <w:t xml:space="preserve">                   </w:t>
            </w:r>
            <w:r>
              <w:rPr>
                <w:rFonts w:hint="eastAsia" w:ascii="Times New Roman" w:hAnsi="Times New Roman" w:eastAsia="黑体" w:cs="Times New Roman"/>
                <w:bCs/>
                <w:color w:val="000000"/>
                <w:sz w:val="24"/>
                <w:lang w:val="en-US" w:eastAsia="zh-CN"/>
              </w:rPr>
              <w:t xml:space="preserve">  </w:t>
            </w:r>
            <w:r>
              <w:rPr>
                <w:rFonts w:ascii="Times New Roman" w:hAnsi="Times New Roman" w:eastAsia="黑体" w:cs="Times New Roman"/>
                <w:bCs/>
                <w:color w:val="000000"/>
                <w:sz w:val="24"/>
              </w:rPr>
              <w:t xml:space="preserve"> 产业政策相符性分析</w:t>
            </w:r>
          </w:p>
          <w:tbl>
            <w:tblPr>
              <w:tblStyle w:val="22"/>
              <w:tblW w:w="907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805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071" w:type="dxa"/>
                  <w:gridSpan w:val="2"/>
                  <w:tcBorders>
                    <w:bottom w:val="single" w:color="auto" w:sz="8" w:space="0"/>
                  </w:tcBorders>
                  <w:noWrap w:val="0"/>
                  <w:vAlign w:val="center"/>
                </w:tcPr>
                <w:p>
                  <w:pPr>
                    <w:pStyle w:val="6"/>
                    <w:adjustRightInd w:val="0"/>
                    <w:snapToGrid w:val="0"/>
                    <w:rPr>
                      <w:sz w:val="21"/>
                      <w:szCs w:val="21"/>
                    </w:rPr>
                  </w:pPr>
                  <w:r>
                    <w:rPr>
                      <w:b/>
                      <w:bCs/>
                      <w:sz w:val="21"/>
                      <w:szCs w:val="21"/>
                    </w:rPr>
                    <w:t>一、项目相符性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1020" w:type="dxa"/>
                  <w:tcBorders>
                    <w:top w:val="single" w:color="auto" w:sz="8" w:space="0"/>
                  </w:tcBorders>
                  <w:noWrap w:val="0"/>
                  <w:vAlign w:val="center"/>
                </w:tcPr>
                <w:p>
                  <w:pPr>
                    <w:rPr>
                      <w:rFonts w:ascii="Times New Roman" w:hAnsi="Times New Roman" w:eastAsia="宋体" w:cs="Times New Roman"/>
                      <w:szCs w:val="21"/>
                    </w:rPr>
                  </w:pPr>
                  <w:r>
                    <w:rPr>
                      <w:rFonts w:ascii="Times New Roman" w:hAnsi="Times New Roman" w:eastAsia="宋体" w:cs="Times New Roman"/>
                      <w:szCs w:val="21"/>
                    </w:rPr>
                    <w:t>鼓励类</w:t>
                  </w:r>
                </w:p>
              </w:tc>
              <w:tc>
                <w:tcPr>
                  <w:tcW w:w="8051" w:type="dxa"/>
                  <w:tcBorders>
                    <w:top w:val="single" w:color="auto" w:sz="8" w:space="0"/>
                  </w:tcBorders>
                  <w:noWrap w:val="0"/>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1020" w:type="dxa"/>
                  <w:noWrap w:val="0"/>
                  <w:vAlign w:val="center"/>
                </w:tcPr>
                <w:p>
                  <w:pPr>
                    <w:rPr>
                      <w:rFonts w:ascii="Times New Roman" w:hAnsi="Times New Roman" w:eastAsia="宋体" w:cs="Times New Roman"/>
                      <w:szCs w:val="21"/>
                    </w:rPr>
                  </w:pPr>
                  <w:r>
                    <w:rPr>
                      <w:rFonts w:ascii="Times New Roman" w:hAnsi="Times New Roman" w:eastAsia="宋体" w:cs="Times New Roman"/>
                      <w:szCs w:val="21"/>
                    </w:rPr>
                    <w:t>限制类</w:t>
                  </w:r>
                </w:p>
              </w:tc>
              <w:tc>
                <w:tcPr>
                  <w:tcW w:w="8051" w:type="dxa"/>
                  <w:noWrap w:val="0"/>
                  <w:vAlign w:val="center"/>
                </w:tcPr>
                <w:p>
                  <w:pPr>
                    <w:tabs>
                      <w:tab w:val="left" w:pos="6180"/>
                    </w:tabs>
                    <w:adjustRightInd w:val="0"/>
                    <w:snapToGrid w:val="0"/>
                    <w:rPr>
                      <w:rFonts w:ascii="Times New Roman" w:hAnsi="Times New Roman" w:eastAsia="宋体" w:cs="Times New Roman"/>
                      <w:szCs w:val="21"/>
                    </w:rPr>
                  </w:pPr>
                  <w:r>
                    <w:rPr>
                      <w:rFonts w:ascii="Times New Roman" w:hAnsi="Times New Roman" w:eastAsia="宋体" w:cs="Times New Roman"/>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20" w:type="dxa"/>
                  <w:noWrap w:val="0"/>
                  <w:vAlign w:val="center"/>
                </w:tcPr>
                <w:p>
                  <w:pPr>
                    <w:pStyle w:val="6"/>
                    <w:rPr>
                      <w:sz w:val="21"/>
                      <w:szCs w:val="21"/>
                    </w:rPr>
                  </w:pPr>
                  <w:r>
                    <w:rPr>
                      <w:sz w:val="21"/>
                      <w:szCs w:val="21"/>
                    </w:rPr>
                    <w:t>淘汰类</w:t>
                  </w:r>
                </w:p>
              </w:tc>
              <w:tc>
                <w:tcPr>
                  <w:tcW w:w="8051" w:type="dxa"/>
                  <w:noWrap w:val="0"/>
                  <w:vAlign w:val="center"/>
                </w:tcPr>
                <w:p>
                  <w:pPr>
                    <w:pStyle w:val="6"/>
                    <w:adjustRightInd w:val="0"/>
                    <w:snapToGrid w:val="0"/>
                    <w:rPr>
                      <w:sz w:val="21"/>
                      <w:szCs w:val="21"/>
                    </w:rPr>
                  </w:pPr>
                  <w:r>
                    <w:rPr>
                      <w:sz w:val="21"/>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1020" w:type="dxa"/>
                  <w:noWrap w:val="0"/>
                  <w:vAlign w:val="center"/>
                </w:tcPr>
                <w:p>
                  <w:pPr>
                    <w:pStyle w:val="6"/>
                    <w:rPr>
                      <w:sz w:val="21"/>
                      <w:szCs w:val="21"/>
                    </w:rPr>
                  </w:pPr>
                  <w:r>
                    <w:rPr>
                      <w:sz w:val="21"/>
                      <w:szCs w:val="21"/>
                    </w:rPr>
                    <w:t>本项目</w:t>
                  </w:r>
                </w:p>
              </w:tc>
              <w:tc>
                <w:tcPr>
                  <w:tcW w:w="8051" w:type="dxa"/>
                  <w:noWrap w:val="0"/>
                  <w:vAlign w:val="center"/>
                </w:tcPr>
                <w:p>
                  <w:pPr>
                    <w:pStyle w:val="6"/>
                    <w:adjustRightInd w:val="0"/>
                    <w:snapToGrid w:val="0"/>
                    <w:rPr>
                      <w:sz w:val="21"/>
                      <w:szCs w:val="21"/>
                    </w:rPr>
                  </w:pPr>
                  <w:r>
                    <w:rPr>
                      <w:sz w:val="21"/>
                      <w:szCs w:val="21"/>
                    </w:rPr>
                    <w:t>本项目为</w:t>
                  </w:r>
                  <w:r>
                    <w:rPr>
                      <w:rFonts w:hint="eastAsia"/>
                      <w:color w:val="000000"/>
                      <w:sz w:val="21"/>
                      <w:szCs w:val="21"/>
                    </w:rPr>
                    <w:t>电缆桥架金属品制造</w:t>
                  </w:r>
                  <w:r>
                    <w:rPr>
                      <w:color w:val="000000"/>
                      <w:sz w:val="21"/>
                      <w:szCs w:val="21"/>
                    </w:rPr>
                    <w:t>，不属于鼓励类、限制类和淘汰类，为允许类，</w:t>
                  </w:r>
                  <w:r>
                    <w:rPr>
                      <w:sz w:val="21"/>
                      <w:szCs w:val="21"/>
                    </w:rPr>
                    <w:t>符合国家产业政策。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9071" w:type="dxa"/>
                  <w:gridSpan w:val="2"/>
                  <w:noWrap w:val="0"/>
                  <w:vAlign w:val="center"/>
                </w:tcPr>
                <w:p>
                  <w:pPr>
                    <w:pStyle w:val="6"/>
                    <w:adjustRightInd w:val="0"/>
                    <w:snapToGrid w:val="0"/>
                    <w:rPr>
                      <w:sz w:val="21"/>
                      <w:szCs w:val="21"/>
                    </w:rPr>
                  </w:pPr>
                  <w:r>
                    <w:rPr>
                      <w:b/>
                      <w:bCs/>
                      <w:sz w:val="21"/>
                      <w:szCs w:val="21"/>
                    </w:rPr>
                    <w:t>二、生产工艺相符性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66" w:hRule="atLeast"/>
                <w:tblHeader/>
                <w:jc w:val="center"/>
              </w:trPr>
              <w:tc>
                <w:tcPr>
                  <w:tcW w:w="1020" w:type="dxa"/>
                  <w:noWrap w:val="0"/>
                  <w:vAlign w:val="center"/>
                </w:tcPr>
                <w:p>
                  <w:pPr>
                    <w:pStyle w:val="6"/>
                    <w:rPr>
                      <w:sz w:val="21"/>
                      <w:szCs w:val="21"/>
                    </w:rPr>
                  </w:pPr>
                  <w:r>
                    <w:rPr>
                      <w:sz w:val="21"/>
                      <w:szCs w:val="21"/>
                    </w:rPr>
                    <w:t>鼓励类</w:t>
                  </w:r>
                </w:p>
              </w:tc>
              <w:tc>
                <w:tcPr>
                  <w:tcW w:w="8051" w:type="dxa"/>
                  <w:noWrap w:val="0"/>
                  <w:vAlign w:val="center"/>
                </w:tcPr>
                <w:p>
                  <w:pPr>
                    <w:pStyle w:val="6"/>
                    <w:adjustRightInd w:val="0"/>
                    <w:snapToGrid w:val="0"/>
                    <w:rPr>
                      <w:sz w:val="21"/>
                      <w:szCs w:val="21"/>
                    </w:rPr>
                  </w:pPr>
                  <w:r>
                    <w:rPr>
                      <w:sz w:val="21"/>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12" w:hRule="atLeast"/>
                <w:tblHeader/>
                <w:jc w:val="center"/>
              </w:trPr>
              <w:tc>
                <w:tcPr>
                  <w:tcW w:w="1020" w:type="dxa"/>
                  <w:noWrap w:val="0"/>
                  <w:vAlign w:val="center"/>
                </w:tcPr>
                <w:p>
                  <w:pPr>
                    <w:pStyle w:val="6"/>
                    <w:rPr>
                      <w:sz w:val="21"/>
                      <w:szCs w:val="21"/>
                    </w:rPr>
                  </w:pPr>
                  <w:r>
                    <w:rPr>
                      <w:sz w:val="21"/>
                      <w:szCs w:val="21"/>
                    </w:rPr>
                    <w:t>限制类</w:t>
                  </w:r>
                </w:p>
              </w:tc>
              <w:tc>
                <w:tcPr>
                  <w:tcW w:w="8051" w:type="dxa"/>
                  <w:noWrap w:val="0"/>
                  <w:vAlign w:val="center"/>
                </w:tcPr>
                <w:p>
                  <w:pPr>
                    <w:pStyle w:val="6"/>
                    <w:adjustRightInd w:val="0"/>
                    <w:snapToGrid w:val="0"/>
                    <w:rPr>
                      <w:sz w:val="21"/>
                      <w:szCs w:val="21"/>
                    </w:rPr>
                  </w:pPr>
                  <w:r>
                    <w:rPr>
                      <w:sz w:val="21"/>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4" w:hRule="atLeast"/>
                <w:tblHeader/>
                <w:jc w:val="center"/>
              </w:trPr>
              <w:tc>
                <w:tcPr>
                  <w:tcW w:w="1020" w:type="dxa"/>
                  <w:noWrap w:val="0"/>
                  <w:vAlign w:val="center"/>
                </w:tcPr>
                <w:p>
                  <w:pPr>
                    <w:pStyle w:val="6"/>
                    <w:rPr>
                      <w:sz w:val="21"/>
                      <w:szCs w:val="21"/>
                    </w:rPr>
                  </w:pPr>
                  <w:r>
                    <w:rPr>
                      <w:sz w:val="21"/>
                      <w:szCs w:val="21"/>
                    </w:rPr>
                    <w:t>淘汰类</w:t>
                  </w:r>
                </w:p>
              </w:tc>
              <w:tc>
                <w:tcPr>
                  <w:tcW w:w="8051" w:type="dxa"/>
                  <w:noWrap w:val="0"/>
                  <w:vAlign w:val="center"/>
                </w:tcPr>
                <w:p>
                  <w:pPr>
                    <w:pStyle w:val="6"/>
                    <w:adjustRightInd w:val="0"/>
                    <w:snapToGrid w:val="0"/>
                    <w:rPr>
                      <w:sz w:val="21"/>
                      <w:szCs w:val="21"/>
                    </w:rPr>
                  </w:pPr>
                  <w:r>
                    <w:rPr>
                      <w:sz w:val="21"/>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4" w:hRule="atLeast"/>
                <w:tblHeader/>
                <w:jc w:val="center"/>
              </w:trPr>
              <w:tc>
                <w:tcPr>
                  <w:tcW w:w="1020" w:type="dxa"/>
                  <w:noWrap w:val="0"/>
                  <w:vAlign w:val="center"/>
                </w:tcPr>
                <w:p>
                  <w:pPr>
                    <w:pStyle w:val="6"/>
                    <w:rPr>
                      <w:sz w:val="21"/>
                      <w:szCs w:val="21"/>
                    </w:rPr>
                  </w:pPr>
                  <w:r>
                    <w:rPr>
                      <w:sz w:val="21"/>
                      <w:szCs w:val="21"/>
                    </w:rPr>
                    <w:t>本项目</w:t>
                  </w:r>
                </w:p>
              </w:tc>
              <w:tc>
                <w:tcPr>
                  <w:tcW w:w="8051" w:type="dxa"/>
                  <w:noWrap w:val="0"/>
                  <w:vAlign w:val="center"/>
                </w:tcPr>
                <w:p>
                  <w:pPr>
                    <w:pStyle w:val="6"/>
                    <w:adjustRightInd w:val="0"/>
                    <w:snapToGrid w:val="0"/>
                    <w:rPr>
                      <w:sz w:val="21"/>
                      <w:szCs w:val="21"/>
                    </w:rPr>
                  </w:pPr>
                  <w:r>
                    <w:rPr>
                      <w:sz w:val="21"/>
                      <w:szCs w:val="21"/>
                    </w:rPr>
                    <w:t>本项目工艺不涉及限制类、淘汰类中工艺，符合国家产业政策。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071" w:type="dxa"/>
                  <w:gridSpan w:val="2"/>
                  <w:noWrap w:val="0"/>
                  <w:vAlign w:val="center"/>
                </w:tcPr>
                <w:p>
                  <w:pPr>
                    <w:pStyle w:val="6"/>
                    <w:adjustRightInd w:val="0"/>
                    <w:snapToGrid w:val="0"/>
                    <w:rPr>
                      <w:sz w:val="21"/>
                      <w:szCs w:val="21"/>
                    </w:rPr>
                  </w:pPr>
                  <w:r>
                    <w:rPr>
                      <w:b/>
                      <w:bCs/>
                      <w:sz w:val="21"/>
                      <w:szCs w:val="21"/>
                    </w:rPr>
                    <w:t>三、生产设备相符性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4" w:hRule="atLeast"/>
                <w:tblHeader/>
                <w:jc w:val="center"/>
              </w:trPr>
              <w:tc>
                <w:tcPr>
                  <w:tcW w:w="1020" w:type="dxa"/>
                  <w:noWrap w:val="0"/>
                  <w:vAlign w:val="center"/>
                </w:tcPr>
                <w:p>
                  <w:pPr>
                    <w:pStyle w:val="6"/>
                    <w:rPr>
                      <w:sz w:val="21"/>
                      <w:szCs w:val="21"/>
                    </w:rPr>
                  </w:pPr>
                  <w:r>
                    <w:rPr>
                      <w:sz w:val="21"/>
                      <w:szCs w:val="21"/>
                    </w:rPr>
                    <w:t>鼓励类</w:t>
                  </w:r>
                </w:p>
              </w:tc>
              <w:tc>
                <w:tcPr>
                  <w:tcW w:w="8051" w:type="dxa"/>
                  <w:noWrap w:val="0"/>
                  <w:vAlign w:val="center"/>
                </w:tcPr>
                <w:p>
                  <w:pPr>
                    <w:pStyle w:val="6"/>
                    <w:adjustRightInd w:val="0"/>
                    <w:snapToGrid w:val="0"/>
                    <w:rPr>
                      <w:sz w:val="21"/>
                      <w:szCs w:val="21"/>
                    </w:rPr>
                  </w:pPr>
                  <w:r>
                    <w:rPr>
                      <w:sz w:val="21"/>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20" w:type="dxa"/>
                  <w:noWrap w:val="0"/>
                  <w:vAlign w:val="center"/>
                </w:tcPr>
                <w:p>
                  <w:pPr>
                    <w:pStyle w:val="6"/>
                    <w:rPr>
                      <w:sz w:val="21"/>
                      <w:szCs w:val="21"/>
                    </w:rPr>
                  </w:pPr>
                  <w:r>
                    <w:rPr>
                      <w:sz w:val="21"/>
                      <w:szCs w:val="21"/>
                    </w:rPr>
                    <w:t>限制类</w:t>
                  </w:r>
                </w:p>
              </w:tc>
              <w:tc>
                <w:tcPr>
                  <w:tcW w:w="8051" w:type="dxa"/>
                  <w:noWrap w:val="0"/>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23" w:hRule="atLeast"/>
                <w:tblHeader/>
                <w:jc w:val="center"/>
              </w:trPr>
              <w:tc>
                <w:tcPr>
                  <w:tcW w:w="1020" w:type="dxa"/>
                  <w:noWrap w:val="0"/>
                  <w:vAlign w:val="center"/>
                </w:tcPr>
                <w:p>
                  <w:pPr>
                    <w:pStyle w:val="6"/>
                    <w:rPr>
                      <w:sz w:val="21"/>
                      <w:szCs w:val="21"/>
                    </w:rPr>
                  </w:pPr>
                  <w:r>
                    <w:rPr>
                      <w:sz w:val="21"/>
                      <w:szCs w:val="21"/>
                    </w:rPr>
                    <w:t>淘汰类</w:t>
                  </w:r>
                </w:p>
              </w:tc>
              <w:tc>
                <w:tcPr>
                  <w:tcW w:w="8051" w:type="dxa"/>
                  <w:noWrap w:val="0"/>
                  <w:vAlign w:val="center"/>
                </w:tcPr>
                <w:p>
                  <w:pPr>
                    <w:adjustRightInd w:val="0"/>
                    <w:snapToGrid w:val="0"/>
                    <w:rPr>
                      <w:rFonts w:ascii="Times New Roman" w:hAnsi="Times New Roman" w:eastAsia="宋体" w:cs="Times New Roman"/>
                      <w:szCs w:val="21"/>
                    </w:rPr>
                  </w:pPr>
                  <w:r>
                    <w:rPr>
                      <w:rFonts w:ascii="Times New Roman" w:hAnsi="Times New Roman" w:eastAsia="宋体" w:cs="Times New Roman"/>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1020" w:type="dxa"/>
                  <w:noWrap w:val="0"/>
                  <w:vAlign w:val="center"/>
                </w:tcPr>
                <w:p>
                  <w:pPr>
                    <w:pStyle w:val="6"/>
                    <w:rPr>
                      <w:sz w:val="21"/>
                      <w:szCs w:val="21"/>
                    </w:rPr>
                  </w:pPr>
                  <w:r>
                    <w:rPr>
                      <w:sz w:val="21"/>
                      <w:szCs w:val="21"/>
                    </w:rPr>
                    <w:t>本项目</w:t>
                  </w:r>
                </w:p>
              </w:tc>
              <w:tc>
                <w:tcPr>
                  <w:tcW w:w="8051" w:type="dxa"/>
                  <w:noWrap w:val="0"/>
                  <w:vAlign w:val="center"/>
                </w:tcPr>
                <w:p>
                  <w:pPr>
                    <w:widowControl/>
                    <w:adjustRightInd w:val="0"/>
                    <w:snapToGrid w:val="0"/>
                    <w:rPr>
                      <w:rFonts w:ascii="Times New Roman" w:hAnsi="Times New Roman" w:eastAsia="宋体" w:cs="Times New Roman"/>
                      <w:szCs w:val="21"/>
                    </w:rPr>
                  </w:pPr>
                  <w:r>
                    <w:rPr>
                      <w:rFonts w:ascii="Times New Roman" w:hAnsi="Times New Roman" w:eastAsia="宋体" w:cs="Times New Roman"/>
                      <w:szCs w:val="21"/>
                    </w:rPr>
                    <w:t>本项目工艺不涉及限制类、淘汰类中工艺，符合国家产业政策。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9071" w:type="dxa"/>
                  <w:gridSpan w:val="2"/>
                  <w:noWrap w:val="0"/>
                  <w:vAlign w:val="center"/>
                </w:tcPr>
                <w:p>
                  <w:pPr>
                    <w:pStyle w:val="6"/>
                    <w:adjustRightInd w:val="0"/>
                    <w:snapToGrid w:val="0"/>
                    <w:rPr>
                      <w:sz w:val="21"/>
                      <w:szCs w:val="21"/>
                    </w:rPr>
                  </w:pPr>
                  <w:r>
                    <w:rPr>
                      <w:b/>
                      <w:bCs/>
                      <w:sz w:val="21"/>
                      <w:szCs w:val="21"/>
                    </w:rPr>
                    <w:t>四、产品相符性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1020" w:type="dxa"/>
                  <w:noWrap w:val="0"/>
                  <w:vAlign w:val="center"/>
                </w:tcPr>
                <w:p>
                  <w:pPr>
                    <w:rPr>
                      <w:rFonts w:ascii="Times New Roman" w:hAnsi="Times New Roman" w:eastAsia="宋体" w:cs="Times New Roman"/>
                      <w:szCs w:val="21"/>
                    </w:rPr>
                  </w:pPr>
                  <w:r>
                    <w:rPr>
                      <w:rFonts w:ascii="Times New Roman" w:hAnsi="Times New Roman" w:eastAsia="宋体" w:cs="Times New Roman"/>
                      <w:szCs w:val="21"/>
                    </w:rPr>
                    <w:t>鼓励类</w:t>
                  </w:r>
                </w:p>
              </w:tc>
              <w:tc>
                <w:tcPr>
                  <w:tcW w:w="8051" w:type="dxa"/>
                  <w:noWrap w:val="0"/>
                  <w:vAlign w:val="center"/>
                </w:tcPr>
                <w:p>
                  <w:pPr>
                    <w:pStyle w:val="6"/>
                    <w:adjustRightInd w:val="0"/>
                    <w:snapToGrid w:val="0"/>
                    <w:rPr>
                      <w:sz w:val="21"/>
                      <w:szCs w:val="21"/>
                    </w:rPr>
                  </w:pPr>
                  <w:r>
                    <w:rPr>
                      <w:sz w:val="21"/>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1020" w:type="dxa"/>
                  <w:noWrap w:val="0"/>
                  <w:vAlign w:val="center"/>
                </w:tcPr>
                <w:p>
                  <w:pPr>
                    <w:rPr>
                      <w:rFonts w:ascii="Times New Roman" w:hAnsi="Times New Roman" w:eastAsia="宋体" w:cs="Times New Roman"/>
                      <w:szCs w:val="21"/>
                    </w:rPr>
                  </w:pPr>
                  <w:r>
                    <w:rPr>
                      <w:rFonts w:ascii="Times New Roman" w:hAnsi="Times New Roman" w:eastAsia="宋体" w:cs="Times New Roman"/>
                      <w:szCs w:val="21"/>
                    </w:rPr>
                    <w:t>限制类</w:t>
                  </w:r>
                </w:p>
              </w:tc>
              <w:tc>
                <w:tcPr>
                  <w:tcW w:w="8051" w:type="dxa"/>
                  <w:noWrap w:val="0"/>
                  <w:vAlign w:val="center"/>
                </w:tcPr>
                <w:p>
                  <w:pPr>
                    <w:pStyle w:val="6"/>
                    <w:adjustRightInd w:val="0"/>
                    <w:snapToGrid w:val="0"/>
                    <w:rPr>
                      <w:sz w:val="21"/>
                      <w:szCs w:val="21"/>
                    </w:rPr>
                  </w:pPr>
                  <w:r>
                    <w:rPr>
                      <w:sz w:val="21"/>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01" w:hRule="atLeast"/>
                <w:tblHeader/>
                <w:jc w:val="center"/>
              </w:trPr>
              <w:tc>
                <w:tcPr>
                  <w:tcW w:w="1020" w:type="dxa"/>
                  <w:noWrap w:val="0"/>
                  <w:vAlign w:val="center"/>
                </w:tcPr>
                <w:p>
                  <w:pPr>
                    <w:rPr>
                      <w:rFonts w:ascii="Times New Roman" w:hAnsi="Times New Roman" w:eastAsia="宋体" w:cs="Times New Roman"/>
                      <w:szCs w:val="21"/>
                    </w:rPr>
                  </w:pPr>
                  <w:r>
                    <w:rPr>
                      <w:rFonts w:ascii="Times New Roman" w:hAnsi="Times New Roman" w:eastAsia="宋体" w:cs="Times New Roman"/>
                      <w:szCs w:val="21"/>
                    </w:rPr>
                    <w:t>淘汰类</w:t>
                  </w:r>
                </w:p>
              </w:tc>
              <w:tc>
                <w:tcPr>
                  <w:tcW w:w="8051" w:type="dxa"/>
                  <w:noWrap w:val="0"/>
                  <w:vAlign w:val="center"/>
                </w:tcPr>
                <w:p>
                  <w:pPr>
                    <w:pStyle w:val="6"/>
                    <w:adjustRightInd w:val="0"/>
                    <w:snapToGrid w:val="0"/>
                    <w:rPr>
                      <w:sz w:val="21"/>
                      <w:szCs w:val="21"/>
                    </w:rPr>
                  </w:pPr>
                  <w:r>
                    <w:rPr>
                      <w:sz w:val="21"/>
                      <w:szCs w:val="21"/>
                    </w:rPr>
                    <w:t>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1020" w:type="dxa"/>
                  <w:noWrap w:val="0"/>
                  <w:vAlign w:val="center"/>
                </w:tcPr>
                <w:p>
                  <w:pPr>
                    <w:rPr>
                      <w:rFonts w:ascii="Times New Roman" w:hAnsi="Times New Roman" w:eastAsia="宋体" w:cs="Times New Roman"/>
                      <w:szCs w:val="21"/>
                    </w:rPr>
                  </w:pPr>
                  <w:r>
                    <w:rPr>
                      <w:rFonts w:ascii="Times New Roman" w:hAnsi="Times New Roman" w:eastAsia="宋体" w:cs="Times New Roman"/>
                      <w:szCs w:val="21"/>
                    </w:rPr>
                    <w:t>本项目</w:t>
                  </w:r>
                </w:p>
              </w:tc>
              <w:tc>
                <w:tcPr>
                  <w:tcW w:w="8051" w:type="dxa"/>
                  <w:noWrap w:val="0"/>
                  <w:vAlign w:val="center"/>
                </w:tcPr>
                <w:p>
                  <w:pPr>
                    <w:pStyle w:val="6"/>
                    <w:adjustRightInd w:val="0"/>
                    <w:snapToGrid w:val="0"/>
                    <w:rPr>
                      <w:sz w:val="21"/>
                      <w:szCs w:val="21"/>
                    </w:rPr>
                  </w:pPr>
                  <w:r>
                    <w:rPr>
                      <w:sz w:val="21"/>
                      <w:szCs w:val="21"/>
                    </w:rPr>
                    <w:t>本项目产品为</w:t>
                  </w:r>
                  <w:r>
                    <w:rPr>
                      <w:rFonts w:hint="eastAsia"/>
                      <w:color w:val="000000"/>
                      <w:sz w:val="21"/>
                      <w:szCs w:val="21"/>
                    </w:rPr>
                    <w:t>电缆桥架</w:t>
                  </w:r>
                  <w:r>
                    <w:rPr>
                      <w:sz w:val="21"/>
                      <w:szCs w:val="21"/>
                    </w:rPr>
                    <w:t>，</w:t>
                  </w:r>
                  <w:r>
                    <w:rPr>
                      <w:color w:val="000000"/>
                      <w:sz w:val="21"/>
                      <w:szCs w:val="21"/>
                    </w:rPr>
                    <w:t>不属于鼓励类、限制类和淘汰类，为允许类，</w:t>
                  </w:r>
                  <w:r>
                    <w:rPr>
                      <w:sz w:val="21"/>
                      <w:szCs w:val="21"/>
                    </w:rPr>
                    <w:t>项目产品符合国家产业政策。</w:t>
                  </w:r>
                </w:p>
              </w:tc>
            </w:tr>
          </w:tbl>
          <w:p>
            <w:pPr>
              <w:spacing w:line="440" w:lineRule="exact"/>
              <w:ind w:firstLine="480" w:firstLineChars="200"/>
              <w:rPr>
                <w:rFonts w:ascii="Times New Roman" w:hAnsi="Times New Roman" w:eastAsia="宋体" w:cs="Times New Roman"/>
                <w:bCs/>
                <w:color w:val="000000"/>
                <w:sz w:val="24"/>
              </w:rPr>
            </w:pPr>
            <w:r>
              <w:rPr>
                <w:rFonts w:ascii="Times New Roman" w:hAnsi="Times New Roman" w:eastAsia="宋体" w:cs="Times New Roman"/>
                <w:color w:val="000000"/>
                <w:sz w:val="24"/>
              </w:rPr>
              <w:t>经以上对比分析，本项目不属于鼓励类、限制类、淘汰类项目，为允许类项目，原辅材料、设备、生产工艺等均不在限制类、淘汰类之列，符合国家产业政策。本项目已在</w:t>
            </w:r>
            <w:r>
              <w:rPr>
                <w:rFonts w:hint="eastAsia" w:ascii="Times New Roman" w:hAnsi="Times New Roman" w:eastAsia="宋体" w:cs="Times New Roman"/>
                <w:color w:val="000000"/>
                <w:sz w:val="24"/>
              </w:rPr>
              <w:t>新乡县发展和改革委员会</w:t>
            </w:r>
            <w:r>
              <w:rPr>
                <w:rFonts w:ascii="Times New Roman" w:hAnsi="Times New Roman" w:eastAsia="宋体" w:cs="Times New Roman"/>
                <w:color w:val="000000"/>
                <w:sz w:val="24"/>
              </w:rPr>
              <w:t>备案（见附件2）</w:t>
            </w:r>
            <w:r>
              <w:rPr>
                <w:rFonts w:hint="eastAsia" w:ascii="Times New Roman" w:hAnsi="Times New Roman" w:eastAsia="宋体" w:cs="Times New Roman"/>
                <w:color w:val="000000"/>
                <w:sz w:val="24"/>
              </w:rPr>
              <w:t>，</w:t>
            </w:r>
            <w:r>
              <w:rPr>
                <w:rFonts w:ascii="Times New Roman" w:hAnsi="Times New Roman" w:eastAsia="宋体" w:cs="Times New Roman"/>
                <w:bCs/>
                <w:color w:val="000000"/>
                <w:sz w:val="24"/>
              </w:rPr>
              <w:t>项目代码：</w:t>
            </w:r>
            <w:r>
              <w:rPr>
                <w:rFonts w:hint="eastAsia" w:ascii="Times New Roman" w:hAnsi="Times New Roman" w:eastAsia="宋体" w:cs="Times New Roman"/>
                <w:color w:val="000000"/>
                <w:sz w:val="24"/>
              </w:rPr>
              <w:t>2108-410721-04-02-791320</w:t>
            </w:r>
            <w:r>
              <w:rPr>
                <w:rFonts w:ascii="Times New Roman" w:hAnsi="Times New Roman" w:eastAsia="宋体" w:cs="Times New Roman"/>
                <w:color w:val="000000"/>
                <w:sz w:val="24"/>
              </w:rPr>
              <w:t>。</w:t>
            </w:r>
          </w:p>
          <w:p>
            <w:pPr>
              <w:pStyle w:val="6"/>
              <w:spacing w:line="440" w:lineRule="exact"/>
              <w:ind w:firstLine="482" w:firstLineChars="200"/>
              <w:rPr>
                <w:b/>
                <w:color w:val="000000"/>
                <w:szCs w:val="24"/>
              </w:rPr>
            </w:pPr>
            <w:r>
              <w:rPr>
                <w:rFonts w:hint="eastAsia"/>
                <w:b/>
                <w:color w:val="000000"/>
                <w:szCs w:val="24"/>
              </w:rPr>
              <w:t>4</w:t>
            </w:r>
            <w:r>
              <w:rPr>
                <w:b/>
                <w:color w:val="000000"/>
                <w:szCs w:val="24"/>
              </w:rPr>
              <w:t>、项目建设内容与备案相符性分析</w:t>
            </w:r>
          </w:p>
          <w:p>
            <w:pPr>
              <w:spacing w:line="440" w:lineRule="exact"/>
              <w:ind w:firstLine="480" w:firstLineChars="200"/>
              <w:rPr>
                <w:rFonts w:ascii="Times New Roman" w:hAnsi="Times New Roman" w:eastAsia="宋体" w:cs="Times New Roman"/>
              </w:rPr>
            </w:pPr>
            <w:r>
              <w:rPr>
                <w:rFonts w:ascii="Times New Roman" w:hAnsi="Times New Roman" w:eastAsia="宋体" w:cs="Times New Roman"/>
                <w:color w:val="000000"/>
                <w:sz w:val="24"/>
              </w:rPr>
              <w:t>项目建设与备案相符性分析见下表</w:t>
            </w:r>
            <w:r>
              <w:rPr>
                <w:rFonts w:hint="eastAsia" w:ascii="Times New Roman" w:hAnsi="Times New Roman" w:eastAsia="宋体" w:cs="Times New Roman"/>
                <w:bCs/>
                <w:color w:val="000000"/>
                <w:sz w:val="24"/>
              </w:rPr>
              <w:t>8</w:t>
            </w:r>
            <w:r>
              <w:rPr>
                <w:rFonts w:ascii="Times New Roman" w:hAnsi="Times New Roman" w:eastAsia="宋体" w:cs="Times New Roman"/>
                <w:color w:val="000000"/>
                <w:sz w:val="24"/>
              </w:rPr>
              <w:t>。</w:t>
            </w:r>
          </w:p>
          <w:p>
            <w:pPr>
              <w:pStyle w:val="42"/>
              <w:adjustRightInd w:val="0"/>
              <w:snapToGrid w:val="0"/>
              <w:spacing w:line="440" w:lineRule="exact"/>
              <w:ind w:firstLine="660" w:firstLineChars="275"/>
              <w:rPr>
                <w:rFonts w:eastAsia="黑体"/>
                <w:bCs/>
                <w:color w:val="000000"/>
                <w:sz w:val="24"/>
              </w:rPr>
            </w:pPr>
            <w:r>
              <w:rPr>
                <w:rFonts w:eastAsia="黑体"/>
                <w:bCs/>
                <w:color w:val="000000"/>
                <w:sz w:val="24"/>
              </w:rPr>
              <w:t>表</w:t>
            </w:r>
            <w:r>
              <w:rPr>
                <w:rFonts w:hint="eastAsia" w:eastAsia="黑体"/>
                <w:bCs/>
                <w:color w:val="000000"/>
                <w:sz w:val="24"/>
                <w:lang w:val="en-US" w:eastAsia="zh-CN"/>
              </w:rPr>
              <w:t>7</w:t>
            </w:r>
            <w:r>
              <w:rPr>
                <w:rFonts w:eastAsia="黑体"/>
                <w:bCs/>
                <w:color w:val="000000"/>
                <w:sz w:val="24"/>
              </w:rPr>
              <w:t xml:space="preserve">                </w:t>
            </w:r>
            <w:r>
              <w:rPr>
                <w:rFonts w:hint="eastAsia" w:eastAsia="黑体"/>
                <w:bCs/>
                <w:color w:val="000000"/>
                <w:sz w:val="24"/>
              </w:rPr>
              <w:t xml:space="preserve">   </w:t>
            </w:r>
            <w:r>
              <w:rPr>
                <w:rFonts w:eastAsia="黑体"/>
                <w:bCs/>
                <w:color w:val="000000"/>
                <w:sz w:val="24"/>
              </w:rPr>
              <w:t xml:space="preserve">  备案相符性分析</w:t>
            </w:r>
          </w:p>
          <w:tbl>
            <w:tblPr>
              <w:tblStyle w:val="22"/>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070"/>
              <w:gridCol w:w="2965"/>
              <w:gridCol w:w="2986"/>
              <w:gridCol w:w="137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tcBorders>
                    <w:bottom w:val="single" w:color="auto" w:sz="8" w:space="0"/>
                  </w:tcBorders>
                  <w:noWrap w:val="0"/>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序号</w:t>
                  </w:r>
                </w:p>
              </w:tc>
              <w:tc>
                <w:tcPr>
                  <w:tcW w:w="1070" w:type="dxa"/>
                  <w:tcBorders>
                    <w:bottom w:val="single" w:color="auto" w:sz="8" w:space="0"/>
                  </w:tcBorders>
                  <w:noWrap w:val="0"/>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内容</w:t>
                  </w:r>
                </w:p>
              </w:tc>
              <w:tc>
                <w:tcPr>
                  <w:tcW w:w="2965" w:type="dxa"/>
                  <w:tcBorders>
                    <w:bottom w:val="single" w:color="auto" w:sz="8" w:space="0"/>
                  </w:tcBorders>
                  <w:noWrap w:val="0"/>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备案</w:t>
                  </w:r>
                </w:p>
              </w:tc>
              <w:tc>
                <w:tcPr>
                  <w:tcW w:w="2986" w:type="dxa"/>
                  <w:tcBorders>
                    <w:bottom w:val="single" w:color="auto" w:sz="8" w:space="0"/>
                  </w:tcBorders>
                  <w:noWrap w:val="0"/>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拟建设情况</w:t>
                  </w:r>
                </w:p>
              </w:tc>
              <w:tc>
                <w:tcPr>
                  <w:tcW w:w="1378" w:type="dxa"/>
                  <w:tcBorders>
                    <w:bottom w:val="single" w:color="auto" w:sz="8" w:space="0"/>
                  </w:tcBorders>
                  <w:noWrap w:val="0"/>
                  <w:vAlign w:val="center"/>
                </w:tcPr>
                <w:p>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tcBorders>
                    <w:top w:val="single" w:color="auto" w:sz="8" w:space="0"/>
                  </w:tcBorders>
                  <w:noWrap w:val="0"/>
                  <w:vAlign w:val="center"/>
                </w:tcPr>
                <w:p>
                  <w:pPr>
                    <w:adjustRightInd w:val="0"/>
                    <w:snapToGri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w:t>
                  </w:r>
                </w:p>
              </w:tc>
              <w:tc>
                <w:tcPr>
                  <w:tcW w:w="1070" w:type="dxa"/>
                  <w:tcBorders>
                    <w:top w:val="single" w:color="auto" w:sz="8" w:space="0"/>
                  </w:tcBorders>
                  <w:noWrap w:val="0"/>
                  <w:vAlign w:val="center"/>
                </w:tcPr>
                <w:p>
                  <w:pPr>
                    <w:adjustRightInd w:val="0"/>
                    <w:snapToGri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建设地点</w:t>
                  </w:r>
                </w:p>
              </w:tc>
              <w:tc>
                <w:tcPr>
                  <w:tcW w:w="2965" w:type="dxa"/>
                  <w:tcBorders>
                    <w:top w:val="single" w:color="auto" w:sz="8" w:space="0"/>
                  </w:tcBorders>
                  <w:noWrap w:val="0"/>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bCs/>
                      <w:color w:val="000000"/>
                      <w:szCs w:val="21"/>
                    </w:rPr>
                    <w:t>新乡市新乡县大召营镇产业集聚区新焦路代店段路北19号</w:t>
                  </w:r>
                </w:p>
              </w:tc>
              <w:tc>
                <w:tcPr>
                  <w:tcW w:w="2986" w:type="dxa"/>
                  <w:tcBorders>
                    <w:top w:val="single" w:color="auto" w:sz="8" w:space="0"/>
                  </w:tcBorders>
                  <w:noWrap w:val="0"/>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bCs/>
                      <w:color w:val="000000"/>
                      <w:szCs w:val="21"/>
                    </w:rPr>
                    <w:t>新乡市新乡县大召营镇产业集聚区新焦路代店段路北19号</w:t>
                  </w:r>
                </w:p>
              </w:tc>
              <w:tc>
                <w:tcPr>
                  <w:tcW w:w="1378" w:type="dxa"/>
                  <w:tcBorders>
                    <w:top w:val="single" w:color="auto" w:sz="8" w:space="0"/>
                  </w:tcBorders>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noWrap w:val="0"/>
                  <w:vAlign w:val="center"/>
                </w:tcPr>
                <w:p>
                  <w:pPr>
                    <w:adjustRightInd w:val="0"/>
                    <w:snapToGri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w:t>
                  </w:r>
                </w:p>
              </w:tc>
              <w:tc>
                <w:tcPr>
                  <w:tcW w:w="1070" w:type="dxa"/>
                  <w:noWrap w:val="0"/>
                  <w:vAlign w:val="center"/>
                </w:tcPr>
                <w:p>
                  <w:pPr>
                    <w:adjustRightInd w:val="0"/>
                    <w:snapToGri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投资</w:t>
                  </w:r>
                </w:p>
              </w:tc>
              <w:tc>
                <w:tcPr>
                  <w:tcW w:w="2965" w:type="dxa"/>
                  <w:noWrap w:val="0"/>
                  <w:vAlign w:val="center"/>
                </w:tcPr>
                <w:p>
                  <w:pPr>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300</w:t>
                  </w:r>
                  <w:r>
                    <w:rPr>
                      <w:rFonts w:ascii="Times New Roman" w:hAnsi="Times New Roman" w:eastAsia="宋体" w:cs="Times New Roman"/>
                      <w:color w:val="000000"/>
                      <w:kern w:val="0"/>
                      <w:szCs w:val="21"/>
                    </w:rPr>
                    <w:t>万元</w:t>
                  </w:r>
                </w:p>
              </w:tc>
              <w:tc>
                <w:tcPr>
                  <w:tcW w:w="2986" w:type="dxa"/>
                  <w:noWrap w:val="0"/>
                  <w:vAlign w:val="center"/>
                </w:tcPr>
                <w:p>
                  <w:pPr>
                    <w:adjustRightInd w:val="0"/>
                    <w:snapToGrid w:val="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300</w:t>
                  </w:r>
                  <w:r>
                    <w:rPr>
                      <w:rFonts w:ascii="Times New Roman" w:hAnsi="Times New Roman" w:eastAsia="宋体" w:cs="Times New Roman"/>
                      <w:color w:val="000000"/>
                      <w:kern w:val="0"/>
                      <w:szCs w:val="21"/>
                    </w:rPr>
                    <w:t>万元</w:t>
                  </w:r>
                </w:p>
              </w:tc>
              <w:tc>
                <w:tcPr>
                  <w:tcW w:w="1378"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3" w:type="dxa"/>
                  <w:noWrap w:val="0"/>
                  <w:vAlign w:val="center"/>
                </w:tcPr>
                <w:p>
                  <w:pPr>
                    <w:adjustRightInd w:val="0"/>
                    <w:snapToGrid w:val="0"/>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w:t>
                  </w:r>
                </w:p>
              </w:tc>
              <w:tc>
                <w:tcPr>
                  <w:tcW w:w="1070"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建设规模</w:t>
                  </w:r>
                </w:p>
              </w:tc>
              <w:tc>
                <w:tcPr>
                  <w:tcW w:w="2965" w:type="dxa"/>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年产20万米电缆</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桥架</w:t>
                  </w:r>
                </w:p>
              </w:tc>
              <w:tc>
                <w:tcPr>
                  <w:tcW w:w="2986" w:type="dxa"/>
                  <w:noWrap w:val="0"/>
                  <w:vAlign w:val="center"/>
                </w:tcPr>
                <w:p>
                  <w:pPr>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年产20万米电缆</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桥架</w:t>
                  </w:r>
                </w:p>
              </w:tc>
              <w:tc>
                <w:tcPr>
                  <w:tcW w:w="1378"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dxa"/>
                  <w:noWrap w:val="0"/>
                  <w:vAlign w:val="center"/>
                </w:tcPr>
                <w:p>
                  <w:pPr>
                    <w:pStyle w:val="8"/>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bCs/>
                      <w:color w:val="000000"/>
                      <w:sz w:val="21"/>
                      <w:szCs w:val="21"/>
                      <w:lang w:val="en-US" w:eastAsia="zh-CN"/>
                    </w:rPr>
                    <w:t>4</w:t>
                  </w:r>
                </w:p>
              </w:tc>
              <w:tc>
                <w:tcPr>
                  <w:tcW w:w="1070" w:type="dxa"/>
                  <w:noWrap w:val="0"/>
                  <w:vAlign w:val="center"/>
                </w:tcPr>
                <w:p>
                  <w:pPr>
                    <w:pStyle w:val="8"/>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bCs/>
                      <w:color w:val="000000"/>
                      <w:sz w:val="21"/>
                      <w:szCs w:val="21"/>
                      <w:lang w:val="en-US" w:eastAsia="zh-CN"/>
                    </w:rPr>
                    <w:t>建设内容</w:t>
                  </w:r>
                </w:p>
              </w:tc>
              <w:tc>
                <w:tcPr>
                  <w:tcW w:w="2965"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占地面积</w:t>
                  </w:r>
                  <w:r>
                    <w:rPr>
                      <w:rFonts w:hint="eastAsia" w:ascii="Times New Roman" w:hAnsi="Times New Roman" w:eastAsia="宋体" w:cs="Times New Roman"/>
                      <w:color w:val="000000"/>
                      <w:szCs w:val="21"/>
                    </w:rPr>
                    <w:t>3333.35平方米</w:t>
                  </w:r>
                  <w:r>
                    <w:rPr>
                      <w:rFonts w:ascii="Times New Roman" w:hAnsi="Times New Roman" w:eastAsia="宋体" w:cs="Times New Roman"/>
                      <w:color w:val="000000"/>
                      <w:szCs w:val="21"/>
                    </w:rPr>
                    <w:t>，建筑面积</w:t>
                  </w:r>
                  <w:r>
                    <w:rPr>
                      <w:rFonts w:hint="eastAsia" w:ascii="Times New Roman" w:hAnsi="Times New Roman" w:eastAsia="宋体" w:cs="Times New Roman"/>
                      <w:color w:val="000000"/>
                      <w:szCs w:val="21"/>
                    </w:rPr>
                    <w:t>1200</w:t>
                  </w:r>
                  <w:r>
                    <w:rPr>
                      <w:rFonts w:ascii="Times New Roman" w:hAnsi="Times New Roman" w:eastAsia="宋体" w:cs="Times New Roman"/>
                      <w:color w:val="000000"/>
                      <w:szCs w:val="21"/>
                    </w:rPr>
                    <w:t>平方米</w:t>
                  </w:r>
                </w:p>
              </w:tc>
              <w:tc>
                <w:tcPr>
                  <w:tcW w:w="2986"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占地面积</w:t>
                  </w:r>
                  <w:r>
                    <w:rPr>
                      <w:rFonts w:hint="eastAsia" w:ascii="Times New Roman" w:hAnsi="Times New Roman" w:eastAsia="宋体" w:cs="Times New Roman"/>
                      <w:color w:val="000000"/>
                      <w:szCs w:val="21"/>
                    </w:rPr>
                    <w:t>3333.35平方米</w:t>
                  </w:r>
                  <w:r>
                    <w:rPr>
                      <w:rFonts w:ascii="Times New Roman" w:hAnsi="Times New Roman" w:eastAsia="宋体" w:cs="Times New Roman"/>
                      <w:color w:val="000000"/>
                      <w:szCs w:val="21"/>
                    </w:rPr>
                    <w:t>，建筑面积</w:t>
                  </w:r>
                  <w:r>
                    <w:rPr>
                      <w:rFonts w:hint="eastAsia" w:ascii="Times New Roman" w:hAnsi="Times New Roman" w:eastAsia="宋体" w:cs="Times New Roman"/>
                      <w:color w:val="000000"/>
                      <w:szCs w:val="21"/>
                    </w:rPr>
                    <w:t>1200</w:t>
                  </w:r>
                  <w:r>
                    <w:rPr>
                      <w:rFonts w:ascii="Times New Roman" w:hAnsi="Times New Roman" w:eastAsia="宋体" w:cs="Times New Roman"/>
                      <w:color w:val="000000"/>
                      <w:szCs w:val="21"/>
                    </w:rPr>
                    <w:t>平方米</w:t>
                  </w:r>
                </w:p>
              </w:tc>
              <w:tc>
                <w:tcPr>
                  <w:tcW w:w="1378"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673" w:type="dxa"/>
                  <w:noWrap w:val="0"/>
                  <w:vAlign w:val="center"/>
                </w:tcPr>
                <w:p>
                  <w:pPr>
                    <w:pStyle w:val="8"/>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bCs/>
                      <w:color w:val="000000"/>
                      <w:sz w:val="21"/>
                      <w:szCs w:val="21"/>
                      <w:lang w:val="en-US" w:eastAsia="zh-CN"/>
                    </w:rPr>
                    <w:t>5</w:t>
                  </w:r>
                </w:p>
              </w:tc>
              <w:tc>
                <w:tcPr>
                  <w:tcW w:w="1070" w:type="dxa"/>
                  <w:noWrap w:val="0"/>
                  <w:vAlign w:val="center"/>
                </w:tcPr>
                <w:p>
                  <w:pPr>
                    <w:pStyle w:val="8"/>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bCs/>
                      <w:color w:val="000000"/>
                      <w:sz w:val="21"/>
                      <w:szCs w:val="21"/>
                      <w:lang w:val="en-US" w:eastAsia="zh-CN"/>
                    </w:rPr>
                    <w:t>生产设备</w:t>
                  </w:r>
                </w:p>
              </w:tc>
              <w:tc>
                <w:tcPr>
                  <w:tcW w:w="2965" w:type="dxa"/>
                  <w:noWrap w:val="0"/>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rPr>
                    <w:t>63T/2500折弯机1台、QC12K-4X2500剪板机1台、JB23-40T冲床3台，40m*1.2m*3.2m全封闭式喷塑生产线1条</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机械加工</w:t>
                  </w:r>
                  <w:r>
                    <w:rPr>
                      <w:rFonts w:hint="eastAsia" w:ascii="Times New Roman" w:hAnsi="Times New Roman" w:eastAsia="宋体" w:cs="Times New Roman"/>
                    </w:rPr>
                    <w:t>自动生产线1条</w:t>
                  </w:r>
                </w:p>
              </w:tc>
              <w:tc>
                <w:tcPr>
                  <w:tcW w:w="2986" w:type="dxa"/>
                  <w:noWrap w:val="0"/>
                  <w:vAlign w:val="center"/>
                </w:tcPr>
                <w:p>
                  <w:pPr>
                    <w:autoSpaceDE w:val="0"/>
                    <w:autoSpaceDN w:val="0"/>
                    <w:jc w:val="center"/>
                    <w:rPr>
                      <w:rFonts w:ascii="Times New Roman" w:hAnsi="Times New Roman" w:eastAsia="宋体" w:cs="Times New Roman"/>
                      <w:color w:val="000000"/>
                      <w:szCs w:val="21"/>
                    </w:rPr>
                  </w:pPr>
                  <w:r>
                    <w:rPr>
                      <w:rFonts w:hint="eastAsia" w:ascii="Times New Roman" w:hAnsi="Times New Roman" w:eastAsia="宋体" w:cs="Times New Roman"/>
                    </w:rPr>
                    <w:t>63T/2500折弯机1台、QC12K-4X2500剪板机1台、JB23-40T冲床3台，40m*1.2m*3.2m全封闭式喷塑生产线1条</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机械加工</w:t>
                  </w:r>
                  <w:r>
                    <w:rPr>
                      <w:rFonts w:hint="eastAsia" w:ascii="Times New Roman" w:hAnsi="Times New Roman" w:eastAsia="宋体" w:cs="Times New Roman"/>
                    </w:rPr>
                    <w:t>自动生产线1条</w:t>
                  </w:r>
                </w:p>
              </w:tc>
              <w:tc>
                <w:tcPr>
                  <w:tcW w:w="1378"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73" w:type="dxa"/>
                  <w:noWrap w:val="0"/>
                  <w:vAlign w:val="center"/>
                </w:tcPr>
                <w:p>
                  <w:pPr>
                    <w:pStyle w:val="8"/>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bCs/>
                      <w:color w:val="000000"/>
                      <w:sz w:val="21"/>
                      <w:szCs w:val="21"/>
                      <w:lang w:val="en-US" w:eastAsia="zh-CN"/>
                    </w:rPr>
                    <w:t>6</w:t>
                  </w:r>
                </w:p>
              </w:tc>
              <w:tc>
                <w:tcPr>
                  <w:tcW w:w="1070" w:type="dxa"/>
                  <w:noWrap w:val="0"/>
                  <w:vAlign w:val="center"/>
                </w:tcPr>
                <w:p>
                  <w:pPr>
                    <w:pStyle w:val="8"/>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bCs/>
                      <w:color w:val="000000"/>
                      <w:sz w:val="21"/>
                      <w:szCs w:val="21"/>
                      <w:lang w:val="en-US" w:eastAsia="zh-CN"/>
                    </w:rPr>
                    <w:t>工艺流程</w:t>
                  </w:r>
                </w:p>
              </w:tc>
              <w:tc>
                <w:tcPr>
                  <w:tcW w:w="2965" w:type="dxa"/>
                  <w:noWrap w:val="0"/>
                  <w:vAlign w:val="center"/>
                </w:tcPr>
                <w:p>
                  <w:pPr>
                    <w:jc w:val="center"/>
                    <w:rPr>
                      <w:rFonts w:ascii="Times New Roman" w:hAnsi="Times New Roman" w:eastAsia="宋体" w:cs="Times New Roman"/>
                      <w:color w:val="000000"/>
                      <w:szCs w:val="21"/>
                      <w:highlight w:val="yellow"/>
                    </w:rPr>
                  </w:pPr>
                  <w:r>
                    <w:rPr>
                      <w:rFonts w:ascii="Times New Roman" w:hAnsi="Times New Roman" w:eastAsia="宋体" w:cs="Times New Roman"/>
                      <w:color w:val="000000"/>
                      <w:szCs w:val="21"/>
                    </w:rPr>
                    <w:t>钢板（镀锌板、不锈钢板和铝合金板）→剪板→打孔→折弯→喷塑→烘干→包装→成品</w:t>
                  </w:r>
                </w:p>
              </w:tc>
              <w:tc>
                <w:tcPr>
                  <w:tcW w:w="2986" w:type="dxa"/>
                  <w:noWrap w:val="0"/>
                  <w:vAlign w:val="center"/>
                </w:tcPr>
                <w:p>
                  <w:pPr>
                    <w:jc w:val="center"/>
                    <w:rPr>
                      <w:rFonts w:ascii="Times New Roman" w:hAnsi="Times New Roman" w:eastAsia="宋体" w:cs="Times New Roman"/>
                      <w:color w:val="000000"/>
                      <w:szCs w:val="21"/>
                      <w:highlight w:val="yellow"/>
                    </w:rPr>
                  </w:pPr>
                  <w:r>
                    <w:rPr>
                      <w:rFonts w:ascii="Times New Roman" w:hAnsi="Times New Roman" w:eastAsia="宋体" w:cs="Times New Roman"/>
                      <w:color w:val="000000"/>
                      <w:szCs w:val="21"/>
                    </w:rPr>
                    <w:t>钢板（镀锌板、不锈钢板和铝合金板）→剪板→打孔→折弯→喷塑→烘干→包装→成品</w:t>
                  </w:r>
                </w:p>
              </w:tc>
              <w:tc>
                <w:tcPr>
                  <w:tcW w:w="1378" w:type="dxa"/>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符合</w:t>
                  </w:r>
                </w:p>
              </w:tc>
            </w:tr>
          </w:tbl>
          <w:p>
            <w:pPr>
              <w:pStyle w:val="43"/>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b/>
                <w:sz w:val="24"/>
                <w:highlight w:val="yellow"/>
              </w:rPr>
            </w:pPr>
            <w:r>
              <w:rPr>
                <w:sz w:val="24"/>
                <w:highlight w:val="none"/>
              </w:rPr>
              <w:t>由表</w:t>
            </w:r>
            <w:r>
              <w:rPr>
                <w:rFonts w:hint="eastAsia"/>
                <w:sz w:val="24"/>
                <w:highlight w:val="none"/>
                <w:lang w:val="en-US" w:eastAsia="zh-CN"/>
              </w:rPr>
              <w:t>7</w:t>
            </w:r>
            <w:r>
              <w:rPr>
                <w:sz w:val="24"/>
                <w:highlight w:val="none"/>
              </w:rPr>
              <w:t>可知，</w:t>
            </w:r>
            <w:r>
              <w:rPr>
                <w:bCs/>
                <w:sz w:val="24"/>
                <w:highlight w:val="none"/>
              </w:rPr>
              <w:t>项目</w:t>
            </w:r>
            <w:r>
              <w:rPr>
                <w:color w:val="000000"/>
                <w:sz w:val="24"/>
                <w:highlight w:val="none"/>
              </w:rPr>
              <w:t>建设与备案相符</w:t>
            </w:r>
            <w:r>
              <w:rPr>
                <w:rFonts w:hint="eastAsia"/>
                <w:bCs/>
                <w:sz w:val="24"/>
                <w:highlight w:val="none"/>
              </w:rPr>
              <w:t>，</w:t>
            </w:r>
            <w:r>
              <w:rPr>
                <w:bCs/>
                <w:sz w:val="24"/>
                <w:highlight w:val="none"/>
              </w:rPr>
              <w:t>本次评价按照实际建设情况进行评价。</w:t>
            </w:r>
          </w:p>
          <w:p>
            <w:pPr>
              <w:pStyle w:val="8"/>
              <w:keepNext w:val="0"/>
              <w:keepLines w:val="0"/>
              <w:pageBreakBefore w:val="0"/>
              <w:widowControl w:val="0"/>
              <w:numPr>
                <w:ilvl w:val="0"/>
                <w:numId w:val="3"/>
              </w:numPr>
              <w:kinsoku/>
              <w:wordWrap/>
              <w:overflowPunct/>
              <w:topLinePunct w:val="0"/>
              <w:autoSpaceDE/>
              <w:autoSpaceDN/>
              <w:bidi w:val="0"/>
              <w:spacing w:line="440" w:lineRule="exact"/>
              <w:ind w:firstLine="480" w:firstLineChars="200"/>
              <w:textAlignment w:val="auto"/>
              <w:rPr>
                <w:rFonts w:hint="eastAsia" w:ascii="Times New Roman" w:hAnsi="Times New Roman" w:eastAsia="宋体" w:cs="Times New Roman"/>
                <w:bCs/>
                <w:sz w:val="24"/>
              </w:rPr>
            </w:pPr>
            <w:r>
              <w:rPr>
                <w:rFonts w:hint="eastAsia" w:ascii="Times New Roman" w:hAnsi="Times New Roman" w:eastAsia="宋体" w:cs="Times New Roman"/>
                <w:bCs/>
                <w:color w:val="000000"/>
                <w:sz w:val="24"/>
              </w:rPr>
              <w:t>经</w:t>
            </w:r>
            <w:r>
              <w:rPr>
                <w:rFonts w:ascii="Times New Roman" w:hAnsi="Times New Roman" w:eastAsia="宋体" w:cs="Times New Roman"/>
                <w:bCs/>
                <w:color w:val="000000"/>
                <w:sz w:val="24"/>
              </w:rPr>
              <w:t>与《新乡市环境污染防治攻坚战三年行动实施方案（2018-2020年）》</w:t>
            </w:r>
            <w:r>
              <w:rPr>
                <w:rFonts w:hint="eastAsia" w:ascii="Times New Roman" w:hAnsi="Times New Roman" w:eastAsia="宋体" w:cs="Times New Roman"/>
                <w:bCs/>
                <w:color w:val="000000"/>
                <w:sz w:val="24"/>
              </w:rPr>
              <w:t>、</w:t>
            </w:r>
            <w:r>
              <w:rPr>
                <w:rFonts w:ascii="Times New Roman" w:hAnsi="Times New Roman" w:eastAsia="宋体" w:cs="Times New Roman"/>
                <w:bCs/>
                <w:sz w:val="24"/>
              </w:rPr>
              <w:t>《河南省2019年工业企业无组织排放治理方案》（豫环文[2019]84号）</w:t>
            </w:r>
            <w:r>
              <w:rPr>
                <w:rFonts w:hint="eastAsia" w:ascii="Times New Roman" w:hAnsi="Times New Roman" w:eastAsia="宋体" w:cs="Times New Roman"/>
                <w:bCs/>
                <w:sz w:val="24"/>
              </w:rPr>
              <w:t>、</w:t>
            </w:r>
            <w:r>
              <w:rPr>
                <w:rFonts w:ascii="Times New Roman" w:hAnsi="Times New Roman" w:eastAsia="宋体" w:cs="Times New Roman"/>
                <w:bCs/>
                <w:sz w:val="24"/>
              </w:rPr>
              <w:t>《河南省污染防治攻坚战领导小组办公室关于印发河南省202</w:t>
            </w:r>
            <w:r>
              <w:rPr>
                <w:rFonts w:hint="eastAsia" w:ascii="Times New Roman" w:hAnsi="Times New Roman" w:eastAsia="宋体" w:cs="Times New Roman"/>
                <w:bCs/>
                <w:sz w:val="24"/>
              </w:rPr>
              <w:t>1</w:t>
            </w:r>
            <w:r>
              <w:rPr>
                <w:rFonts w:ascii="Times New Roman" w:hAnsi="Times New Roman" w:eastAsia="宋体" w:cs="Times New Roman"/>
                <w:bCs/>
                <w:sz w:val="24"/>
              </w:rPr>
              <w:t>年大气、水、土壤污染防治攻坚战</w:t>
            </w:r>
            <w:r>
              <w:rPr>
                <w:rFonts w:hint="eastAsia" w:ascii="Times New Roman" w:hAnsi="Times New Roman" w:eastAsia="宋体" w:cs="Times New Roman"/>
                <w:bCs/>
                <w:sz w:val="24"/>
              </w:rPr>
              <w:t>及农业农村污染治理攻坚战</w:t>
            </w:r>
            <w:r>
              <w:rPr>
                <w:rFonts w:ascii="Times New Roman" w:hAnsi="Times New Roman" w:eastAsia="宋体" w:cs="Times New Roman"/>
                <w:bCs/>
                <w:sz w:val="24"/>
              </w:rPr>
              <w:t>实施方案的通知》（豫环攻坚办[202</w:t>
            </w:r>
            <w:r>
              <w:rPr>
                <w:rFonts w:hint="eastAsia" w:ascii="Times New Roman" w:hAnsi="Times New Roman" w:eastAsia="宋体" w:cs="Times New Roman"/>
                <w:bCs/>
                <w:sz w:val="24"/>
              </w:rPr>
              <w:t>1</w:t>
            </w:r>
            <w:r>
              <w:rPr>
                <w:rFonts w:ascii="Times New Roman" w:hAnsi="Times New Roman" w:eastAsia="宋体" w:cs="Times New Roman"/>
                <w:bCs/>
                <w:sz w:val="24"/>
              </w:rPr>
              <w:t>]</w:t>
            </w:r>
            <w:r>
              <w:rPr>
                <w:rFonts w:hint="eastAsia" w:ascii="Times New Roman" w:hAnsi="Times New Roman" w:eastAsia="宋体" w:cs="Times New Roman"/>
                <w:bCs/>
                <w:sz w:val="24"/>
              </w:rPr>
              <w:t>20</w:t>
            </w:r>
            <w:r>
              <w:rPr>
                <w:rFonts w:ascii="Times New Roman" w:hAnsi="Times New Roman" w:eastAsia="宋体" w:cs="Times New Roman"/>
                <w:bCs/>
                <w:sz w:val="24"/>
              </w:rPr>
              <w:t>号）</w:t>
            </w:r>
            <w:r>
              <w:rPr>
                <w:rFonts w:hint="eastAsia" w:ascii="Times New Roman" w:hAnsi="Times New Roman" w:eastAsia="宋体" w:cs="Times New Roman"/>
                <w:bCs/>
                <w:sz w:val="24"/>
              </w:rPr>
              <w:t>、</w:t>
            </w:r>
            <w:r>
              <w:rPr>
                <w:rFonts w:ascii="Times New Roman" w:hAnsi="Times New Roman" w:eastAsia="宋体" w:cs="Times New Roman"/>
                <w:bCs/>
                <w:sz w:val="24"/>
                <w:lang w:val="pt-BR"/>
              </w:rPr>
              <w:t>《</w:t>
            </w:r>
            <w:r>
              <w:rPr>
                <w:rFonts w:ascii="Times New Roman" w:hAnsi="Times New Roman" w:eastAsia="宋体" w:cs="Times New Roman"/>
                <w:bCs/>
                <w:sz w:val="24"/>
              </w:rPr>
              <w:t>新乡市202</w:t>
            </w:r>
            <w:r>
              <w:rPr>
                <w:rFonts w:hint="eastAsia" w:ascii="Times New Roman" w:hAnsi="Times New Roman" w:eastAsia="宋体" w:cs="Times New Roman"/>
                <w:bCs/>
                <w:sz w:val="24"/>
                <w:lang w:val="en-US" w:eastAsia="zh-CN"/>
              </w:rPr>
              <w:t>1</w:t>
            </w:r>
            <w:r>
              <w:rPr>
                <w:rFonts w:ascii="Times New Roman" w:hAnsi="Times New Roman" w:eastAsia="宋体" w:cs="Times New Roman"/>
                <w:bCs/>
                <w:sz w:val="24"/>
              </w:rPr>
              <w:t>年大气、水、土壤污染防治攻坚战</w:t>
            </w:r>
            <w:r>
              <w:rPr>
                <w:rFonts w:hint="eastAsia" w:ascii="Times New Roman" w:hAnsi="Times New Roman" w:eastAsia="宋体" w:cs="Times New Roman"/>
                <w:bCs/>
                <w:sz w:val="24"/>
              </w:rPr>
              <w:t>及农业农村污染治理攻坚战实施方案的通知</w:t>
            </w:r>
            <w:r>
              <w:rPr>
                <w:rFonts w:ascii="Times New Roman" w:hAnsi="Times New Roman" w:eastAsia="宋体" w:cs="Times New Roman"/>
                <w:bCs/>
                <w:sz w:val="24"/>
                <w:lang w:val="pt-BR"/>
              </w:rPr>
              <w:t>》</w:t>
            </w:r>
            <w:r>
              <w:rPr>
                <w:rFonts w:ascii="Times New Roman" w:hAnsi="Times New Roman" w:eastAsia="宋体" w:cs="Times New Roman"/>
                <w:bCs/>
                <w:color w:val="000000"/>
                <w:sz w:val="24"/>
                <w:szCs w:val="20"/>
              </w:rPr>
              <w:t>（新环攻坚办〔202</w:t>
            </w:r>
            <w:r>
              <w:rPr>
                <w:rFonts w:hint="eastAsia" w:ascii="Times New Roman" w:hAnsi="Times New Roman" w:eastAsia="宋体" w:cs="Times New Roman"/>
                <w:bCs/>
                <w:color w:val="000000"/>
                <w:sz w:val="24"/>
                <w:szCs w:val="20"/>
                <w:lang w:val="en-US" w:eastAsia="zh-CN"/>
              </w:rPr>
              <w:t>1</w:t>
            </w:r>
            <w:r>
              <w:rPr>
                <w:rFonts w:ascii="Times New Roman" w:hAnsi="Times New Roman" w:eastAsia="宋体" w:cs="Times New Roman"/>
                <w:bCs/>
                <w:color w:val="000000"/>
                <w:sz w:val="24"/>
                <w:szCs w:val="20"/>
              </w:rPr>
              <w:t>〕</w:t>
            </w:r>
            <w:r>
              <w:rPr>
                <w:rFonts w:hint="eastAsia" w:ascii="Times New Roman" w:hAnsi="Times New Roman" w:eastAsia="宋体" w:cs="Times New Roman"/>
                <w:bCs/>
                <w:color w:val="000000"/>
                <w:sz w:val="24"/>
                <w:szCs w:val="20"/>
                <w:lang w:val="en-US" w:eastAsia="zh-CN"/>
              </w:rPr>
              <w:t>9</w:t>
            </w:r>
            <w:r>
              <w:rPr>
                <w:rFonts w:ascii="Times New Roman" w:hAnsi="Times New Roman" w:eastAsia="宋体" w:cs="Times New Roman"/>
                <w:bCs/>
                <w:color w:val="000000"/>
                <w:sz w:val="24"/>
                <w:szCs w:val="20"/>
              </w:rPr>
              <w:t>0号）</w:t>
            </w:r>
            <w:r>
              <w:rPr>
                <w:rFonts w:hint="eastAsia" w:ascii="Times New Roman" w:hAnsi="Times New Roman" w:eastAsia="宋体" w:cs="Times New Roman"/>
                <w:bCs/>
                <w:sz w:val="24"/>
                <w:lang w:val="pt-BR"/>
              </w:rPr>
              <w:t>、</w:t>
            </w:r>
            <w:r>
              <w:rPr>
                <w:rFonts w:ascii="Times New Roman" w:hAnsi="Times New Roman" w:eastAsia="宋体" w:cs="Times New Roman"/>
                <w:bCs/>
                <w:color w:val="000000"/>
                <w:sz w:val="24"/>
              </w:rPr>
              <w:t>《新乡市生态环境局关于部署安装工业企业用电量监控系统的通知》（新环[2019]154号）</w:t>
            </w:r>
            <w:r>
              <w:rPr>
                <w:rFonts w:hint="eastAsia" w:ascii="Times New Roman" w:hAnsi="Times New Roman" w:eastAsia="宋体" w:cs="Times New Roman"/>
                <w:bCs/>
                <w:color w:val="000000"/>
                <w:sz w:val="24"/>
              </w:rPr>
              <w:t>、</w:t>
            </w:r>
            <w:r>
              <w:rPr>
                <w:rFonts w:ascii="Times New Roman" w:hAnsi="Times New Roman" w:eastAsia="宋体" w:cs="Times New Roman"/>
                <w:bCs/>
                <w:color w:val="000000"/>
                <w:sz w:val="24"/>
              </w:rPr>
              <w:t>《新乡市生态环境局关于2019年新乡市企业安装自动监控设施有关问题的通知》（新环[2019]110号）</w:t>
            </w:r>
            <w:r>
              <w:rPr>
                <w:rFonts w:hint="eastAsia" w:ascii="Times New Roman" w:hAnsi="Times New Roman" w:eastAsia="宋体" w:cs="Times New Roman"/>
                <w:bCs/>
                <w:color w:val="000000"/>
                <w:sz w:val="24"/>
                <w:lang w:eastAsia="zh-CN"/>
              </w:rPr>
              <w:t>、</w:t>
            </w:r>
            <w:r>
              <w:rPr>
                <w:rFonts w:ascii="Times New Roman" w:hAnsi="Times New Roman" w:eastAsia="宋体" w:cs="Times New Roman"/>
                <w:highlight w:val="none"/>
              </w:rPr>
              <w:t>《</w:t>
            </w:r>
            <w:r>
              <w:rPr>
                <w:rFonts w:hint="eastAsia" w:ascii="Times New Roman" w:hAnsi="Times New Roman" w:eastAsia="宋体" w:cs="Times New Roman"/>
                <w:highlight w:val="none"/>
              </w:rPr>
              <w:t>关于印发《2020年挥发性有机物治理攻坚方案》的通知（环大气（2020）33号）</w:t>
            </w:r>
            <w:r>
              <w:rPr>
                <w:rFonts w:ascii="Times New Roman" w:hAnsi="Times New Roman" w:eastAsia="宋体" w:cs="Times New Roman"/>
                <w:highlight w:val="none"/>
              </w:rPr>
              <w:t>》、</w:t>
            </w:r>
            <w:r>
              <w:rPr>
                <w:rFonts w:hint="eastAsia" w:ascii="Times New Roman" w:hAnsi="Times New Roman" w:eastAsia="宋体" w:cs="Times New Roman"/>
                <w:highlight w:val="none"/>
              </w:rPr>
              <w:t>新乡市生态环境局关于印发《印刷行业挥发性有机物治理方案》和《工业涂装行业挥发性有机物治理方案》的通知（新环[2021]22号）、生态环境部关于印发《重点行业挥发性有机物综合治理方案》的通知（环大气[2019]53号）、新乡市生态环境局关于进一步加强工业涂装挥发性有机物治理的通知（2020.10.10</w:t>
            </w:r>
            <w:r>
              <w:rPr>
                <w:rFonts w:hint="eastAsia" w:ascii="Times New Roman" w:hAnsi="Times New Roman" w:eastAsia="宋体" w:cs="Times New Roman"/>
              </w:rPr>
              <w:t>）</w:t>
            </w:r>
            <w:r>
              <w:rPr>
                <w:rFonts w:ascii="Times New Roman" w:hAnsi="Times New Roman" w:eastAsia="宋体" w:cs="Times New Roman"/>
                <w:bCs/>
                <w:color w:val="000000"/>
                <w:sz w:val="24"/>
              </w:rPr>
              <w:t>对比分析</w:t>
            </w:r>
            <w:r>
              <w:rPr>
                <w:rFonts w:hint="eastAsia" w:ascii="Times New Roman" w:hAnsi="Times New Roman" w:eastAsia="宋体" w:cs="Times New Roman"/>
                <w:bCs/>
                <w:color w:val="000000"/>
                <w:sz w:val="24"/>
              </w:rPr>
              <w:t>，本项目将严格按照</w:t>
            </w:r>
            <w:r>
              <w:rPr>
                <w:rFonts w:ascii="Times New Roman" w:hAnsi="Times New Roman" w:eastAsia="宋体" w:cs="Times New Roman"/>
                <w:bCs/>
                <w:sz w:val="24"/>
              </w:rPr>
              <w:t>相关要求</w:t>
            </w:r>
            <w:r>
              <w:rPr>
                <w:rFonts w:hint="eastAsia" w:ascii="Times New Roman" w:hAnsi="Times New Roman" w:eastAsia="宋体" w:cs="Times New Roman"/>
                <w:bCs/>
                <w:sz w:val="24"/>
              </w:rPr>
              <w:t>建设。</w:t>
            </w:r>
          </w:p>
          <w:p>
            <w:pPr>
              <w:spacing w:line="440" w:lineRule="exact"/>
              <w:ind w:firstLine="482" w:firstLineChars="200"/>
              <w:outlineLvl w:val="0"/>
              <w:rPr>
                <w:rFonts w:ascii="Times New Roman" w:hAnsi="Times New Roman" w:eastAsia="宋体" w:cs="Times New Roman"/>
                <w:b/>
                <w:bCs/>
                <w:sz w:val="24"/>
              </w:rPr>
            </w:pPr>
            <w:r>
              <w:rPr>
                <w:rFonts w:hint="eastAsia" w:ascii="Times New Roman" w:hAnsi="Times New Roman" w:eastAsia="宋体" w:cs="Times New Roman"/>
                <w:b/>
                <w:bCs/>
                <w:sz w:val="24"/>
              </w:rPr>
              <w:t>6、与</w:t>
            </w:r>
            <w:r>
              <w:rPr>
                <w:rFonts w:ascii="Times New Roman" w:hAnsi="Times New Roman" w:eastAsia="宋体" w:cs="Times New Roman"/>
                <w:b/>
                <w:bCs/>
                <w:sz w:val="24"/>
              </w:rPr>
              <w:t>《建设项目环境影响评价分类管理名录（2021年版）》（生态环境部部令16号）</w:t>
            </w:r>
            <w:r>
              <w:rPr>
                <w:rFonts w:hint="eastAsia" w:ascii="Times New Roman" w:hAnsi="Times New Roman" w:eastAsia="宋体" w:cs="Times New Roman"/>
                <w:b/>
                <w:bCs/>
                <w:sz w:val="24"/>
              </w:rPr>
              <w:t>对照分析。</w:t>
            </w:r>
          </w:p>
          <w:p>
            <w:pPr>
              <w:spacing w:line="440" w:lineRule="exact"/>
              <w:ind w:firstLine="480" w:firstLineChars="200"/>
              <w:outlineLvl w:val="0"/>
              <w:rPr>
                <w:rFonts w:ascii="Times New Roman" w:hAnsi="Times New Roman" w:eastAsia="黑体" w:cs="Times New Roman"/>
                <w:sz w:val="30"/>
              </w:rPr>
            </w:pPr>
            <w:r>
              <w:rPr>
                <w:rFonts w:ascii="Times New Roman" w:hAnsi="Times New Roman" w:eastAsia="宋体" w:cs="Times New Roman"/>
                <w:sz w:val="24"/>
              </w:rPr>
              <w:t>依据《建设项目环境影响评价分类管理名录（2021年版）》（生态环境部部令16号），本项目属于</w:t>
            </w:r>
            <w:r>
              <w:rPr>
                <w:rFonts w:hint="eastAsia" w:ascii="Times New Roman" w:hAnsi="Times New Roman" w:eastAsia="宋体" w:cs="Times New Roman"/>
                <w:sz w:val="24"/>
              </w:rPr>
              <w:t>三十</w:t>
            </w:r>
            <w:r>
              <w:rPr>
                <w:rFonts w:ascii="Times New Roman" w:hAnsi="Times New Roman" w:eastAsia="宋体" w:cs="Times New Roman"/>
                <w:sz w:val="24"/>
              </w:rPr>
              <w:t>“</w:t>
            </w:r>
            <w:r>
              <w:rPr>
                <w:rFonts w:hint="eastAsia" w:ascii="Times New Roman" w:hAnsi="Times New Roman" w:eastAsia="宋体" w:cs="Times New Roman"/>
                <w:sz w:val="24"/>
              </w:rPr>
              <w:t>金属制品业33</w:t>
            </w:r>
            <w:r>
              <w:rPr>
                <w:rFonts w:ascii="Times New Roman" w:hAnsi="Times New Roman" w:eastAsia="宋体" w:cs="Times New Roman"/>
                <w:sz w:val="24"/>
              </w:rPr>
              <w:t>”第</w:t>
            </w:r>
            <w:r>
              <w:rPr>
                <w:rFonts w:hint="eastAsia" w:ascii="Times New Roman" w:hAnsi="Times New Roman" w:eastAsia="宋体" w:cs="Times New Roman"/>
                <w:sz w:val="24"/>
              </w:rPr>
              <w:t>66</w:t>
            </w:r>
            <w:r>
              <w:rPr>
                <w:rFonts w:ascii="Times New Roman" w:hAnsi="Times New Roman" w:eastAsia="宋体" w:cs="Times New Roman"/>
                <w:sz w:val="24"/>
              </w:rPr>
              <w:t>条“建筑、安全用金属制品制造335”中“其他（仅分割、焊接、组装的除外；年用非溶剂型低VOCs含量涂料10吨以下的除外）”，本项目为年用非溶剂型低VOCs含量涂料</w:t>
            </w:r>
            <w:r>
              <w:rPr>
                <w:rFonts w:hint="eastAsia" w:ascii="Times New Roman" w:hAnsi="Times New Roman" w:eastAsia="宋体" w:cs="Times New Roman"/>
                <w:sz w:val="24"/>
              </w:rPr>
              <w:t>20</w:t>
            </w:r>
            <w:r>
              <w:rPr>
                <w:rFonts w:ascii="Times New Roman" w:hAnsi="Times New Roman" w:eastAsia="宋体" w:cs="Times New Roman"/>
                <w:sz w:val="24"/>
              </w:rPr>
              <w:t>吨，应编制环境影响评价报告表</w:t>
            </w:r>
            <w:r>
              <w:rPr>
                <w:rFonts w:hint="eastAsia" w:ascii="Times New Roman" w:hAnsi="Times New Roman" w:eastAsia="宋体" w:cs="Times New Roman"/>
                <w:sz w:val="24"/>
              </w:rPr>
              <w:t>。</w:t>
            </w:r>
          </w:p>
        </w:tc>
      </w:tr>
    </w:tbl>
    <w:p>
      <w:p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19"/>
        <w:spacing w:before="0" w:beforeAutospacing="0" w:after="0" w:afterAutospacing="0"/>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2"/>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7"/>
        <w:gridCol w:w="92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83" w:hRule="atLeast"/>
          <w:jc w:val="center"/>
        </w:trPr>
        <w:tc>
          <w:tcPr>
            <w:tcW w:w="407" w:type="dxa"/>
            <w:noWrap w:val="0"/>
            <w:vAlign w:val="center"/>
          </w:tcPr>
          <w:p>
            <w:pPr>
              <w:pStyle w:val="19"/>
              <w:adjustRightInd w:val="0"/>
              <w:snapToGrid w:val="0"/>
              <w:spacing w:before="0" w:beforeAutospacing="0" w:after="0" w:afterAutospacing="0"/>
              <w:jc w:val="center"/>
              <w:rPr>
                <w:rFonts w:ascii="Times New Roman" w:hAnsi="Times New Roman" w:eastAsia="宋体" w:cs="Times New Roman"/>
                <w:szCs w:val="24"/>
                <w:lang w:val="en-US" w:eastAsia="zh-CN"/>
              </w:rPr>
            </w:pPr>
            <w:r>
              <w:rPr>
                <w:rFonts w:ascii="Times New Roman" w:hAnsi="Times New Roman" w:eastAsia="宋体" w:cs="Times New Roman"/>
                <w:szCs w:val="24"/>
                <w:lang w:val="en-US" w:eastAsia="zh-CN"/>
              </w:rPr>
              <w:t>建设内容</w:t>
            </w:r>
          </w:p>
        </w:tc>
        <w:tc>
          <w:tcPr>
            <w:tcW w:w="9231" w:type="dxa"/>
            <w:noWrap w:val="0"/>
            <w:vAlign w:val="top"/>
          </w:tcPr>
          <w:p>
            <w:pPr>
              <w:numPr>
                <w:ilvl w:val="0"/>
                <w:numId w:val="4"/>
              </w:numPr>
              <w:spacing w:line="400" w:lineRule="exact"/>
              <w:ind w:firstLine="477" w:firstLineChars="199"/>
              <w:rPr>
                <w:rFonts w:ascii="Times New Roman" w:hAnsi="Times New Roman" w:eastAsia="宋体" w:cs="Times New Roman"/>
                <w:sz w:val="24"/>
              </w:rPr>
            </w:pPr>
            <w:r>
              <w:rPr>
                <w:rFonts w:ascii="Times New Roman" w:hAnsi="Times New Roman" w:eastAsia="宋体" w:cs="Times New Roman"/>
                <w:sz w:val="24"/>
              </w:rPr>
              <w:t>项目建设情况</w:t>
            </w:r>
          </w:p>
          <w:p>
            <w:pPr>
              <w:spacing w:line="400" w:lineRule="exact"/>
              <w:ind w:firstLine="477" w:firstLineChars="199"/>
              <w:rPr>
                <w:rFonts w:hint="eastAsia" w:ascii="Times New Roman" w:hAnsi="宋体" w:eastAsia="宋体" w:cs="Times New Roman"/>
                <w:kern w:val="0"/>
                <w:sz w:val="24"/>
                <w:lang w:eastAsia="zh-CN"/>
              </w:rPr>
            </w:pPr>
            <w:r>
              <w:rPr>
                <w:rFonts w:ascii="Times New Roman" w:hAnsi="Times New Roman" w:eastAsia="宋体" w:cs="Times New Roman"/>
                <w:bCs/>
                <w:color w:val="000000"/>
                <w:sz w:val="24"/>
              </w:rPr>
              <w:t>新乡市锐益电气设备有限公司</w:t>
            </w:r>
            <w:r>
              <w:rPr>
                <w:rFonts w:ascii="Times New Roman" w:hAnsi="Times New Roman" w:eastAsia="宋体" w:cs="Times New Roman"/>
                <w:color w:val="000000"/>
                <w:sz w:val="24"/>
              </w:rPr>
              <w:t>位于</w:t>
            </w:r>
            <w:r>
              <w:rPr>
                <w:rFonts w:hint="eastAsia" w:ascii="Times New Roman" w:hAnsi="Times New Roman" w:eastAsia="宋体" w:cs="Times New Roman"/>
                <w:color w:val="000000"/>
                <w:sz w:val="24"/>
              </w:rPr>
              <w:t>新乡县大召营镇产业集聚区新焦路代店段路北19号，</w:t>
            </w:r>
            <w:r>
              <w:rPr>
                <w:rFonts w:hint="eastAsia" w:ascii="Times New Roman" w:hAnsi="宋体" w:eastAsia="宋体" w:cs="Times New Roman"/>
                <w:kern w:val="0"/>
                <w:sz w:val="24"/>
                <w:lang w:val="en-US" w:eastAsia="zh-CN"/>
              </w:rPr>
              <w:t>项目选址位于</w:t>
            </w:r>
            <w:r>
              <w:rPr>
                <w:rFonts w:hint="eastAsia" w:ascii="Times New Roman" w:hAnsi="宋体" w:eastAsia="宋体" w:cs="Times New Roman"/>
                <w:kern w:val="0"/>
                <w:sz w:val="24"/>
              </w:rPr>
              <w:t>新乡县大召营专业园区环保过滤区</w:t>
            </w:r>
            <w:r>
              <w:rPr>
                <w:rFonts w:hint="eastAsia" w:ascii="Times New Roman" w:hAnsi="宋体" w:eastAsia="宋体" w:cs="Times New Roman"/>
                <w:kern w:val="0"/>
                <w:sz w:val="24"/>
                <w:lang w:eastAsia="zh-CN"/>
              </w:rPr>
              <w:t>。</w:t>
            </w:r>
            <w:r>
              <w:rPr>
                <w:rFonts w:hint="eastAsia" w:ascii="Times New Roman" w:hAnsi="宋体" w:eastAsia="宋体" w:cs="Times New Roman"/>
                <w:kern w:val="0"/>
                <w:sz w:val="24"/>
              </w:rPr>
              <w:t>项目</w:t>
            </w:r>
            <w:r>
              <w:rPr>
                <w:rFonts w:hint="eastAsia" w:ascii="Times New Roman" w:hAnsi="宋体" w:eastAsia="宋体" w:cs="Times New Roman"/>
                <w:kern w:val="0"/>
                <w:sz w:val="24"/>
                <w:lang w:val="en-US" w:eastAsia="zh-CN"/>
              </w:rPr>
              <w:t>所在区域</w:t>
            </w:r>
            <w:r>
              <w:rPr>
                <w:rFonts w:hint="eastAsia" w:ascii="Times New Roman" w:hAnsi="宋体" w:eastAsia="宋体" w:cs="Times New Roman"/>
                <w:kern w:val="0"/>
                <w:sz w:val="24"/>
              </w:rPr>
              <w:t>属于</w:t>
            </w:r>
            <w:r>
              <w:rPr>
                <w:rFonts w:hint="eastAsia" w:ascii="Times New Roman" w:hAnsi="宋体" w:eastAsia="宋体" w:cs="Times New Roman"/>
                <w:kern w:val="0"/>
                <w:sz w:val="24"/>
                <w:lang w:val="en-US" w:eastAsia="zh-CN"/>
              </w:rPr>
              <w:t>建设用地，</w:t>
            </w:r>
            <w:r>
              <w:rPr>
                <w:rFonts w:hint="eastAsia" w:ascii="Times New Roman" w:hAnsi="宋体" w:eastAsia="宋体" w:cs="Times New Roman"/>
                <w:kern w:val="0"/>
                <w:sz w:val="24"/>
                <w:highlight w:val="none"/>
                <w:lang w:val="en-US" w:eastAsia="zh-CN"/>
              </w:rPr>
              <w:t>根据企业提供2021年6月17日大召营镇人民政府出具的证明显示该宗地现已符合大召营镇总体发展规划、土地利用规划（</w:t>
            </w:r>
            <w:r>
              <w:rPr>
                <w:rFonts w:hint="eastAsia" w:ascii="Times New Roman" w:hAnsi="宋体" w:eastAsia="宋体" w:cs="Times New Roman"/>
                <w:kern w:val="0"/>
                <w:sz w:val="24"/>
                <w:highlight w:val="none"/>
              </w:rPr>
              <w:t>附件3</w:t>
            </w:r>
            <w:r>
              <w:rPr>
                <w:rFonts w:hint="eastAsia" w:ascii="Times New Roman" w:hAnsi="宋体" w:eastAsia="宋体" w:cs="Times New Roman"/>
                <w:kern w:val="0"/>
                <w:sz w:val="24"/>
                <w:highlight w:val="none"/>
                <w:lang w:val="en-US" w:eastAsia="zh-CN"/>
              </w:rPr>
              <w:t>）</w:t>
            </w:r>
            <w:r>
              <w:rPr>
                <w:rFonts w:hint="eastAsia" w:ascii="Times New Roman" w:hAnsi="宋体" w:eastAsia="宋体" w:cs="Times New Roman"/>
                <w:kern w:val="0"/>
                <w:sz w:val="24"/>
                <w:lang w:eastAsia="zh-CN"/>
              </w:rPr>
              <w:t>。</w:t>
            </w:r>
          </w:p>
          <w:p>
            <w:pPr>
              <w:spacing w:line="400" w:lineRule="exact"/>
              <w:ind w:firstLine="477" w:firstLineChars="199"/>
              <w:rPr>
                <w:rFonts w:ascii="Times New Roman" w:hAnsi="Times New Roman" w:eastAsia="宋体" w:cs="Times New Roman"/>
                <w:bCs/>
                <w:color w:val="000000"/>
                <w:sz w:val="24"/>
              </w:rPr>
            </w:pPr>
            <w:r>
              <w:rPr>
                <w:rFonts w:hint="eastAsia" w:ascii="Times New Roman" w:hAnsi="宋体" w:eastAsia="宋体" w:cs="Times New Roman"/>
                <w:kern w:val="0"/>
                <w:sz w:val="24"/>
                <w:highlight w:val="none"/>
                <w:lang w:val="en-US" w:eastAsia="zh-CN"/>
              </w:rPr>
              <w:t>本项目为新乡市锐益电气设备有限公司年产20万米电缆桥架技改项目，利用现有车间及场地进行设备改造，现场勘查时，新增设备尚未购进，不属于未批先建。</w:t>
            </w:r>
            <w:r>
              <w:rPr>
                <w:rFonts w:hint="eastAsia" w:ascii="Times New Roman" w:hAnsi="宋体" w:eastAsia="宋体" w:cs="Times New Roman"/>
                <w:kern w:val="0"/>
                <w:sz w:val="24"/>
              </w:rPr>
              <w:t>公司</w:t>
            </w:r>
            <w:r>
              <w:rPr>
                <w:rFonts w:hint="eastAsia" w:ascii="Times New Roman" w:hAnsi="Times New Roman" w:eastAsia="宋体" w:cs="Times New Roman"/>
                <w:color w:val="000000"/>
                <w:sz w:val="24"/>
              </w:rPr>
              <w:t>主要产品为电缆桥架，</w:t>
            </w:r>
            <w:r>
              <w:rPr>
                <w:rFonts w:hint="eastAsia" w:ascii="Times New Roman" w:hAnsi="宋体" w:eastAsia="宋体" w:cs="Times New Roman"/>
                <w:kern w:val="0"/>
                <w:sz w:val="24"/>
                <w:highlight w:val="none"/>
                <w:lang w:val="en-US" w:eastAsia="zh-CN"/>
              </w:rPr>
              <w:t>现有工程全部为机械加工工艺，喷粉工序外协。</w:t>
            </w:r>
            <w:r>
              <w:rPr>
                <w:rFonts w:hint="eastAsia" w:ascii="Times New Roman" w:hAnsi="Times New Roman" w:eastAsia="宋体" w:cs="Times New Roman"/>
                <w:color w:val="000000"/>
                <w:sz w:val="24"/>
              </w:rPr>
              <w:t>由于企业发展需求，原有外协喷塑模式已不能满足目前生产</w:t>
            </w:r>
            <w:r>
              <w:rPr>
                <w:rFonts w:hint="eastAsia" w:ascii="Times New Roman" w:hAnsi="Times New Roman" w:eastAsia="宋体" w:cs="Times New Roman"/>
                <w:color w:val="000000"/>
                <w:sz w:val="24"/>
                <w:lang w:val="en-US" w:eastAsia="zh-CN"/>
              </w:rPr>
              <w:t>现状要求</w:t>
            </w:r>
            <w:r>
              <w:rPr>
                <w:rFonts w:hint="eastAsia" w:ascii="Times New Roman" w:hAnsi="Times New Roman" w:eastAsia="宋体" w:cs="Times New Roman"/>
                <w:color w:val="000000"/>
                <w:sz w:val="24"/>
              </w:rPr>
              <w:t>，本次技改企业</w:t>
            </w:r>
            <w:r>
              <w:rPr>
                <w:rFonts w:hint="eastAsia" w:ascii="Times New Roman" w:hAnsi="Times New Roman" w:eastAsia="宋体" w:cs="Times New Roman"/>
                <w:color w:val="000000"/>
                <w:sz w:val="24"/>
                <w:lang w:val="en-US" w:eastAsia="zh-CN"/>
              </w:rPr>
              <w:t>拟</w:t>
            </w:r>
            <w:r>
              <w:rPr>
                <w:rFonts w:hint="eastAsia" w:ascii="Times New Roman" w:hAnsi="Times New Roman" w:eastAsia="宋体" w:cs="Times New Roman"/>
                <w:color w:val="000000"/>
                <w:sz w:val="24"/>
              </w:rPr>
              <w:t>新增一条</w:t>
            </w:r>
            <w:r>
              <w:rPr>
                <w:rFonts w:hint="eastAsia" w:ascii="Times New Roman" w:hAnsi="Times New Roman" w:eastAsia="宋体" w:cs="Times New Roman"/>
                <w:color w:val="000000"/>
                <w:sz w:val="24"/>
                <w:lang w:val="en-US" w:eastAsia="zh-CN"/>
              </w:rPr>
              <w:t>全封闭式喷塑生产线</w:t>
            </w:r>
            <w:r>
              <w:rPr>
                <w:rFonts w:hint="eastAsia" w:ascii="Times New Roman" w:hAnsi="Times New Roman" w:eastAsia="宋体" w:cs="Times New Roman"/>
                <w:color w:val="000000"/>
                <w:sz w:val="24"/>
              </w:rPr>
              <w:t>用于桥架喷塑</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机械加工自动生产线一条以及新增部分机械加工设备。</w:t>
            </w:r>
            <w:r>
              <w:rPr>
                <w:rFonts w:hint="eastAsia" w:ascii="Times New Roman" w:hAnsi="Times New Roman" w:eastAsia="宋体" w:cs="Times New Roman"/>
                <w:color w:val="000000"/>
                <w:sz w:val="24"/>
              </w:rPr>
              <w:t>技改完成后</w:t>
            </w:r>
            <w:r>
              <w:rPr>
                <w:rFonts w:hint="eastAsia" w:ascii="Times New Roman" w:hAnsi="Times New Roman" w:eastAsia="宋体" w:cs="Times New Roman"/>
                <w:color w:val="000000"/>
                <w:sz w:val="24"/>
                <w:lang w:val="en-US" w:eastAsia="zh-CN"/>
              </w:rPr>
              <w:t>喷粉工序将不再外协，电缆桥架的型号发生变化，宽度由原来的0.01～0.8米变为0.01～1.2米，长度不变</w:t>
            </w:r>
            <w:r>
              <w:rPr>
                <w:rFonts w:hint="eastAsia" w:ascii="Times New Roman" w:hAnsi="Times New Roman" w:eastAsia="宋体" w:cs="Times New Roman"/>
                <w:color w:val="000000"/>
                <w:sz w:val="24"/>
              </w:rPr>
              <w:t>仅改善产品</w:t>
            </w:r>
            <w:r>
              <w:rPr>
                <w:rFonts w:hint="eastAsia" w:ascii="Times New Roman" w:hAnsi="Times New Roman" w:eastAsia="宋体" w:cs="Times New Roman"/>
                <w:color w:val="000000"/>
                <w:sz w:val="24"/>
                <w:lang w:val="en-US" w:eastAsia="zh-CN"/>
              </w:rPr>
              <w:t>的宽度</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因此项目产能不变</w:t>
            </w:r>
            <w:r>
              <w:rPr>
                <w:rFonts w:hint="eastAsia" w:ascii="Times New Roman" w:hAnsi="Times New Roman" w:eastAsia="宋体" w:cs="Times New Roman"/>
                <w:color w:val="000000"/>
                <w:sz w:val="24"/>
              </w:rPr>
              <w:t>。</w:t>
            </w:r>
          </w:p>
          <w:p>
            <w:pPr>
              <w:spacing w:line="400" w:lineRule="exact"/>
              <w:ind w:firstLine="477" w:firstLineChars="199"/>
              <w:rPr>
                <w:rFonts w:ascii="Times New Roman" w:hAnsi="Times New Roman" w:eastAsia="宋体" w:cs="Times New Roman"/>
              </w:rPr>
            </w:pPr>
            <w:r>
              <w:rPr>
                <w:rFonts w:ascii="Times New Roman" w:hAnsi="Times New Roman" w:eastAsia="宋体" w:cs="Times New Roman"/>
                <w:sz w:val="24"/>
              </w:rPr>
              <w:t>本项目主要建设内容见下表。</w:t>
            </w:r>
          </w:p>
          <w:p>
            <w:pPr>
              <w:adjustRightInd w:val="0"/>
              <w:snapToGrid w:val="0"/>
              <w:spacing w:line="400" w:lineRule="exact"/>
              <w:ind w:firstLine="480" w:firstLineChars="200"/>
              <w:jc w:val="left"/>
              <w:rPr>
                <w:rFonts w:ascii="Times New Roman" w:hAnsi="Times New Roman" w:eastAsia="黑体" w:cs="Times New Roman"/>
                <w:sz w:val="24"/>
              </w:rPr>
            </w:pPr>
            <w:r>
              <w:rPr>
                <w:rFonts w:ascii="Times New Roman" w:hAnsi="Times New Roman" w:eastAsia="黑体" w:cs="Times New Roman"/>
                <w:sz w:val="24"/>
              </w:rPr>
              <w:t>表</w:t>
            </w:r>
            <w:r>
              <w:rPr>
                <w:rFonts w:hint="eastAsia" w:ascii="Times New Roman" w:hAnsi="Times New Roman" w:eastAsia="黑体" w:cs="Times New Roman"/>
                <w:sz w:val="24"/>
                <w:lang w:val="en-US" w:eastAsia="zh-CN"/>
              </w:rPr>
              <w:t>8</w:t>
            </w:r>
            <w:r>
              <w:rPr>
                <w:rFonts w:ascii="Times New Roman" w:hAnsi="Times New Roman" w:eastAsia="黑体" w:cs="Times New Roman"/>
                <w:sz w:val="24"/>
              </w:rPr>
              <w:t xml:space="preserve">                 项目工程组成一览表</w:t>
            </w:r>
          </w:p>
          <w:tbl>
            <w:tblPr>
              <w:tblStyle w:val="22"/>
              <w:tblW w:w="4999" w:type="pct"/>
              <w:jc w:val="center"/>
              <w:tblBorders>
                <w:top w:val="single" w:color="auto" w:sz="8" w:space="0"/>
                <w:left w:val="none" w:color="auto" w:sz="0" w:space="0"/>
                <w:bottom w:val="single" w:color="auto" w:sz="8"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683"/>
              <w:gridCol w:w="650"/>
              <w:gridCol w:w="1497"/>
              <w:gridCol w:w="3508"/>
              <w:gridCol w:w="2675"/>
            </w:tblGrid>
            <w:tr>
              <w:tblPrEx>
                <w:tblBorders>
                  <w:top w:val="single" w:color="auto" w:sz="8" w:space="0"/>
                  <w:left w:val="none" w:color="auto" w:sz="0" w:space="0"/>
                  <w:bottom w:val="single" w:color="auto" w:sz="8"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4" w:type="dxa"/>
                  <w:tcBorders>
                    <w:bottom w:val="single" w:color="auto" w:sz="8" w:space="0"/>
                  </w:tcBorders>
                  <w:noWrap w:val="0"/>
                  <w:vAlign w:val="center"/>
                </w:tcPr>
                <w:p>
                  <w:pPr>
                    <w:textAlignment w:val="baseline"/>
                    <w:rPr>
                      <w:rFonts w:ascii="Times New Roman" w:hAnsi="Times New Roman" w:eastAsia="宋体" w:cs="Times New Roman"/>
                      <w:b/>
                      <w:bCs/>
                    </w:rPr>
                  </w:pPr>
                  <w:r>
                    <w:rPr>
                      <w:rFonts w:ascii="Times New Roman" w:hAnsi="Times New Roman" w:eastAsia="宋体" w:cs="Times New Roman"/>
                      <w:b/>
                      <w:bCs/>
                    </w:rPr>
                    <w:t>序号</w:t>
                  </w:r>
                </w:p>
              </w:tc>
              <w:tc>
                <w:tcPr>
                  <w:tcW w:w="650" w:type="dxa"/>
                  <w:tcBorders>
                    <w:bottom w:val="single" w:color="auto" w:sz="8" w:space="0"/>
                  </w:tcBorders>
                  <w:noWrap w:val="0"/>
                  <w:vAlign w:val="center"/>
                </w:tcPr>
                <w:p>
                  <w:pPr>
                    <w:jc w:val="center"/>
                    <w:textAlignment w:val="baseline"/>
                    <w:rPr>
                      <w:rFonts w:ascii="Times New Roman" w:hAnsi="Times New Roman" w:eastAsia="宋体" w:cs="Times New Roman"/>
                      <w:b/>
                      <w:bCs/>
                    </w:rPr>
                  </w:pPr>
                  <w:r>
                    <w:rPr>
                      <w:rFonts w:ascii="Times New Roman" w:hAnsi="Times New Roman" w:eastAsia="宋体" w:cs="Times New Roman"/>
                      <w:b/>
                      <w:bCs/>
                    </w:rPr>
                    <w:t>项目</w:t>
                  </w:r>
                </w:p>
              </w:tc>
              <w:tc>
                <w:tcPr>
                  <w:tcW w:w="1497" w:type="dxa"/>
                  <w:tcBorders>
                    <w:bottom w:val="single" w:color="auto" w:sz="8" w:space="0"/>
                  </w:tcBorders>
                  <w:noWrap w:val="0"/>
                  <w:vAlign w:val="center"/>
                </w:tcPr>
                <w:p>
                  <w:pPr>
                    <w:jc w:val="center"/>
                    <w:textAlignment w:val="baseline"/>
                    <w:rPr>
                      <w:rFonts w:ascii="Times New Roman" w:hAnsi="Times New Roman" w:eastAsia="宋体" w:cs="Times New Roman"/>
                      <w:b/>
                      <w:bCs/>
                    </w:rPr>
                  </w:pPr>
                  <w:r>
                    <w:rPr>
                      <w:rFonts w:ascii="Times New Roman" w:hAnsi="Times New Roman" w:eastAsia="宋体" w:cs="Times New Roman"/>
                      <w:b/>
                      <w:bCs/>
                    </w:rPr>
                    <w:t>工程名称</w:t>
                  </w:r>
                </w:p>
              </w:tc>
              <w:tc>
                <w:tcPr>
                  <w:tcW w:w="3508" w:type="dxa"/>
                  <w:tcBorders>
                    <w:bottom w:val="single" w:color="auto" w:sz="8" w:space="0"/>
                  </w:tcBorders>
                  <w:noWrap w:val="0"/>
                  <w:vAlign w:val="center"/>
                </w:tcPr>
                <w:p>
                  <w:pPr>
                    <w:jc w:val="center"/>
                    <w:textAlignment w:val="baseline"/>
                    <w:rPr>
                      <w:rFonts w:ascii="Times New Roman" w:hAnsi="Times New Roman" w:eastAsia="宋体" w:cs="Times New Roman"/>
                      <w:b/>
                      <w:bCs/>
                    </w:rPr>
                  </w:pPr>
                  <w:r>
                    <w:rPr>
                      <w:rFonts w:ascii="Times New Roman" w:hAnsi="Times New Roman" w:eastAsia="宋体" w:cs="Times New Roman"/>
                      <w:b/>
                      <w:bCs/>
                    </w:rPr>
                    <w:t>规模（m</w:t>
                  </w:r>
                  <w:r>
                    <w:rPr>
                      <w:rFonts w:ascii="Times New Roman" w:hAnsi="Times New Roman" w:eastAsia="宋体" w:cs="Times New Roman"/>
                      <w:b/>
                      <w:bCs/>
                      <w:vertAlign w:val="superscript"/>
                    </w:rPr>
                    <w:t>2</w:t>
                  </w:r>
                  <w:r>
                    <w:rPr>
                      <w:rFonts w:ascii="Times New Roman" w:hAnsi="Times New Roman" w:eastAsia="宋体" w:cs="Times New Roman"/>
                      <w:b/>
                      <w:bCs/>
                    </w:rPr>
                    <w:t>）</w:t>
                  </w:r>
                </w:p>
              </w:tc>
              <w:tc>
                <w:tcPr>
                  <w:tcW w:w="2675" w:type="dxa"/>
                  <w:tcBorders>
                    <w:bottom w:val="single" w:color="auto" w:sz="8" w:space="0"/>
                  </w:tcBorders>
                  <w:noWrap w:val="0"/>
                  <w:vAlign w:val="center"/>
                </w:tcPr>
                <w:p>
                  <w:pPr>
                    <w:jc w:val="center"/>
                    <w:textAlignment w:val="baseline"/>
                    <w:rPr>
                      <w:rFonts w:ascii="Times New Roman" w:hAnsi="Times New Roman" w:eastAsia="宋体" w:cs="Times New Roman"/>
                      <w:b/>
                      <w:bCs/>
                    </w:rPr>
                  </w:pPr>
                  <w:r>
                    <w:rPr>
                      <w:rFonts w:ascii="Times New Roman" w:hAnsi="Times New Roman" w:eastAsia="宋体" w:cs="Times New Roman"/>
                      <w:b/>
                      <w:bCs/>
                    </w:rPr>
                    <w:t>备注</w:t>
                  </w:r>
                </w:p>
              </w:tc>
            </w:tr>
            <w:tr>
              <w:tblPrEx>
                <w:tblBorders>
                  <w:top w:val="single" w:color="auto" w:sz="8" w:space="0"/>
                  <w:left w:val="none" w:color="auto" w:sz="0" w:space="0"/>
                  <w:bottom w:val="single" w:color="auto" w:sz="8" w:space="0"/>
                  <w:right w:val="none" w:color="auto" w:sz="0" w:space="0"/>
                  <w:insideH w:val="none" w:color="auto" w:sz="0" w:space="0"/>
                  <w:insideV w:val="single" w:color="auto" w:sz="4" w:space="0"/>
                </w:tblBorders>
              </w:tblPrEx>
              <w:trPr>
                <w:trHeight w:val="90" w:hRule="atLeast"/>
                <w:jc w:val="center"/>
              </w:trPr>
              <w:tc>
                <w:tcPr>
                  <w:tcW w:w="684" w:type="dxa"/>
                  <w:tcBorders>
                    <w:top w:val="single" w:color="auto" w:sz="8"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1</w:t>
                  </w:r>
                </w:p>
              </w:tc>
              <w:tc>
                <w:tcPr>
                  <w:tcW w:w="650" w:type="dxa"/>
                  <w:tcBorders>
                    <w:top w:val="single" w:color="auto" w:sz="8" w:space="0"/>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主体工程</w:t>
                  </w:r>
                </w:p>
              </w:tc>
              <w:tc>
                <w:tcPr>
                  <w:tcW w:w="1497" w:type="dxa"/>
                  <w:tcBorders>
                    <w:top w:val="single" w:color="auto" w:sz="8"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生产车间</w:t>
                  </w:r>
                </w:p>
              </w:tc>
              <w:tc>
                <w:tcPr>
                  <w:tcW w:w="3508" w:type="dxa"/>
                  <w:tcBorders>
                    <w:top w:val="single" w:color="auto" w:sz="8"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1200</w:t>
                  </w:r>
                </w:p>
              </w:tc>
              <w:tc>
                <w:tcPr>
                  <w:tcW w:w="2675" w:type="dxa"/>
                  <w:tcBorders>
                    <w:top w:val="single" w:color="auto" w:sz="8"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依托现有生产车间</w:t>
                  </w:r>
                </w:p>
              </w:tc>
            </w:tr>
            <w:tr>
              <w:tblPrEx>
                <w:tblBorders>
                  <w:top w:val="single" w:color="auto" w:sz="8" w:space="0"/>
                  <w:left w:val="none" w:color="auto" w:sz="0" w:space="0"/>
                  <w:bottom w:val="single" w:color="auto" w:sz="8"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restart"/>
                  <w:tcBorders>
                    <w:top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2</w:t>
                  </w:r>
                </w:p>
              </w:tc>
              <w:tc>
                <w:tcPr>
                  <w:tcW w:w="650" w:type="dxa"/>
                  <w:vMerge w:val="restart"/>
                  <w:tcBorders>
                    <w:top w:val="single" w:color="auto" w:sz="4" w:space="0"/>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辅助工程</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办公室</w:t>
                  </w:r>
                </w:p>
              </w:tc>
              <w:tc>
                <w:tcPr>
                  <w:tcW w:w="3508"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80</w:t>
                  </w:r>
                </w:p>
              </w:tc>
              <w:tc>
                <w:tcPr>
                  <w:tcW w:w="2675" w:type="dxa"/>
                  <w:tcBorders>
                    <w:top w:val="single" w:color="auto" w:sz="4"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依托现有工程</w:t>
                  </w:r>
                </w:p>
              </w:tc>
            </w:tr>
            <w:tr>
              <w:tblPrEx>
                <w:tblBorders>
                  <w:top w:val="single" w:color="auto" w:sz="8" w:space="0"/>
                  <w:left w:val="none" w:color="auto" w:sz="0" w:space="0"/>
                  <w:bottom w:val="single" w:color="auto" w:sz="8"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p>
              </w:tc>
              <w:tc>
                <w:tcPr>
                  <w:tcW w:w="650" w:type="dxa"/>
                  <w:vMerge w:val="continue"/>
                  <w:tcBorders>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p>
              </w:tc>
              <w:tc>
                <w:tcPr>
                  <w:tcW w:w="1497"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其他用房</w:t>
                  </w:r>
                </w:p>
              </w:tc>
              <w:tc>
                <w:tcPr>
                  <w:tcW w:w="3508"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180</w:t>
                  </w:r>
                </w:p>
              </w:tc>
              <w:tc>
                <w:tcPr>
                  <w:tcW w:w="2675" w:type="dxa"/>
                  <w:tcBorders>
                    <w:top w:val="single" w:color="auto" w:sz="4"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依托现有工程</w:t>
                  </w:r>
                </w:p>
              </w:tc>
            </w:tr>
            <w:tr>
              <w:tblPrEx>
                <w:tblBorders>
                  <w:top w:val="single" w:color="auto" w:sz="8" w:space="0"/>
                  <w:left w:val="none" w:color="auto" w:sz="0" w:space="0"/>
                  <w:bottom w:val="single" w:color="auto" w:sz="8"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restart"/>
                  <w:tcBorders>
                    <w:top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3</w:t>
                  </w:r>
                </w:p>
              </w:tc>
              <w:tc>
                <w:tcPr>
                  <w:tcW w:w="650" w:type="dxa"/>
                  <w:vMerge w:val="restart"/>
                  <w:tcBorders>
                    <w:top w:val="single" w:color="auto" w:sz="4" w:space="0"/>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公用工程</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供电</w:t>
                  </w:r>
                </w:p>
              </w:tc>
              <w:tc>
                <w:tcPr>
                  <w:tcW w:w="3508" w:type="dxa"/>
                  <w:tcBorders>
                    <w:top w:val="single" w:color="auto" w:sz="4"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大召营镇产业集聚区</w:t>
                  </w:r>
                  <w:r>
                    <w:rPr>
                      <w:rFonts w:ascii="Times New Roman" w:hAnsi="Times New Roman" w:eastAsia="宋体" w:cs="Times New Roman"/>
                    </w:rPr>
                    <w:t>统一供给</w:t>
                  </w:r>
                </w:p>
              </w:tc>
              <w:tc>
                <w:tcPr>
                  <w:tcW w:w="2675" w:type="dxa"/>
                  <w:tcBorders>
                    <w:top w:val="single" w:color="auto" w:sz="4"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8" w:space="0"/>
                  <w:left w:val="none" w:color="auto" w:sz="0" w:space="0"/>
                  <w:bottom w:val="single" w:color="auto" w:sz="8"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right w:val="single" w:color="auto" w:sz="4" w:space="0"/>
                  </w:tcBorders>
                  <w:noWrap w:val="0"/>
                  <w:vAlign w:val="center"/>
                </w:tcPr>
                <w:p>
                  <w:pPr>
                    <w:jc w:val="center"/>
                    <w:textAlignment w:val="baseline"/>
                    <w:rPr>
                      <w:rFonts w:ascii="Times New Roman" w:hAnsi="Times New Roman" w:eastAsia="宋体" w:cs="Times New Roman"/>
                    </w:rPr>
                  </w:pPr>
                </w:p>
              </w:tc>
              <w:tc>
                <w:tcPr>
                  <w:tcW w:w="650" w:type="dxa"/>
                  <w:vMerge w:val="continue"/>
                  <w:tcBorders>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p>
              </w:tc>
              <w:tc>
                <w:tcPr>
                  <w:tcW w:w="1497"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供水</w:t>
                  </w:r>
                </w:p>
              </w:tc>
              <w:tc>
                <w:tcPr>
                  <w:tcW w:w="3508" w:type="dxa"/>
                  <w:tcBorders>
                    <w:top w:val="single" w:color="auto" w:sz="4"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大召营镇产业集聚区</w:t>
                  </w:r>
                  <w:r>
                    <w:rPr>
                      <w:rFonts w:ascii="Times New Roman" w:hAnsi="Times New Roman" w:eastAsia="宋体" w:cs="Times New Roman"/>
                    </w:rPr>
                    <w:t>统一供给</w:t>
                  </w:r>
                </w:p>
              </w:tc>
              <w:tc>
                <w:tcPr>
                  <w:tcW w:w="2675" w:type="dxa"/>
                  <w:tcBorders>
                    <w:top w:val="single" w:color="auto" w:sz="4"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8" w:space="0"/>
                  <w:left w:val="none" w:color="auto" w:sz="0" w:space="0"/>
                  <w:bottom w:val="single" w:color="auto" w:sz="8"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restart"/>
                  <w:tcBorders>
                    <w:top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4</w:t>
                  </w:r>
                </w:p>
              </w:tc>
              <w:tc>
                <w:tcPr>
                  <w:tcW w:w="650" w:type="dxa"/>
                  <w:vMerge w:val="restart"/>
                  <w:tcBorders>
                    <w:top w:val="single" w:color="auto" w:sz="4" w:space="0"/>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环保工程</w:t>
                  </w:r>
                </w:p>
              </w:tc>
              <w:tc>
                <w:tcPr>
                  <w:tcW w:w="1497"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废水治理</w:t>
                  </w:r>
                </w:p>
              </w:tc>
              <w:tc>
                <w:tcPr>
                  <w:tcW w:w="3508" w:type="dxa"/>
                  <w:tcBorders>
                    <w:top w:val="single" w:color="auto" w:sz="4"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生活</w:t>
                  </w:r>
                  <w:r>
                    <w:rPr>
                      <w:rFonts w:ascii="Times New Roman" w:hAnsi="Times New Roman" w:eastAsia="宋体" w:cs="Times New Roman"/>
                    </w:rPr>
                    <w:t>污水</w:t>
                  </w:r>
                  <w:r>
                    <w:rPr>
                      <w:rFonts w:hint="eastAsia" w:ascii="Times New Roman" w:hAnsi="Times New Roman" w:eastAsia="宋体" w:cs="Times New Roman"/>
                    </w:rPr>
                    <w:t>暂无管网，目前采用化粪池处理</w:t>
                  </w:r>
                  <w:r>
                    <w:rPr>
                      <w:rFonts w:hint="eastAsia" w:ascii="Times New Roman" w:hAnsi="Times New Roman" w:eastAsia="宋体" w:cs="Times New Roman"/>
                      <w:lang w:val="en-US" w:eastAsia="zh-CN"/>
                    </w:rPr>
                    <w:t>后</w:t>
                  </w:r>
                  <w:r>
                    <w:rPr>
                      <w:rFonts w:hint="eastAsia" w:ascii="Times New Roman" w:hAnsi="Times New Roman" w:eastAsia="宋体" w:cs="Times New Roman"/>
                    </w:rPr>
                    <w:t>定期清运，待管网接通后进入大召营镇污水处理厂处理排放</w:t>
                  </w:r>
                </w:p>
              </w:tc>
              <w:tc>
                <w:tcPr>
                  <w:tcW w:w="2675" w:type="dxa"/>
                  <w:tcBorders>
                    <w:top w:val="single" w:color="auto" w:sz="4"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依托现有工程化粪池</w:t>
                  </w:r>
                </w:p>
              </w:tc>
            </w:tr>
            <w:tr>
              <w:tblPrEx>
                <w:tblBorders>
                  <w:top w:val="single" w:color="auto" w:sz="8" w:space="0"/>
                  <w:left w:val="none" w:color="auto" w:sz="0" w:space="0"/>
                  <w:bottom w:val="single" w:color="auto" w:sz="8"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90" w:hRule="atLeast"/>
                <w:jc w:val="center"/>
              </w:trPr>
              <w:tc>
                <w:tcPr>
                  <w:tcW w:w="684" w:type="dxa"/>
                  <w:vMerge w:val="continue"/>
                  <w:tcBorders>
                    <w:right w:val="single" w:color="auto" w:sz="4" w:space="0"/>
                  </w:tcBorders>
                  <w:noWrap w:val="0"/>
                  <w:vAlign w:val="center"/>
                </w:tcPr>
                <w:p>
                  <w:pPr>
                    <w:jc w:val="center"/>
                    <w:textAlignment w:val="baseline"/>
                    <w:rPr>
                      <w:rFonts w:ascii="Times New Roman" w:hAnsi="Times New Roman" w:eastAsia="宋体" w:cs="Times New Roman"/>
                    </w:rPr>
                  </w:pPr>
                </w:p>
              </w:tc>
              <w:tc>
                <w:tcPr>
                  <w:tcW w:w="650" w:type="dxa"/>
                  <w:vMerge w:val="continue"/>
                  <w:tcBorders>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p>
              </w:tc>
              <w:tc>
                <w:tcPr>
                  <w:tcW w:w="1497" w:type="dxa"/>
                  <w:tcBorders>
                    <w:top w:val="single" w:color="auto" w:sz="4" w:space="0"/>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废气治理</w:t>
                  </w:r>
                </w:p>
              </w:tc>
              <w:tc>
                <w:tcPr>
                  <w:tcW w:w="3508" w:type="dxa"/>
                  <w:tcBorders>
                    <w:top w:val="single" w:color="auto" w:sz="4" w:space="0"/>
                    <w:left w:val="single" w:color="auto" w:sz="4" w:space="0"/>
                    <w:bottom w:val="single" w:color="auto" w:sz="4" w:space="0"/>
                  </w:tcBorders>
                  <w:noWrap w:val="0"/>
                  <w:vAlign w:val="center"/>
                </w:tcPr>
                <w:p>
                  <w:pPr>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rPr>
                    <w:t>喷粉废气经设备自带滤筒+袋式除尘器处理后</w:t>
                  </w:r>
                  <w:r>
                    <w:rPr>
                      <w:rFonts w:ascii="Times New Roman" w:hAnsi="Times New Roman" w:eastAsia="宋体" w:cs="Times New Roman"/>
                    </w:rPr>
                    <w:t>，尾气经15m高排气筒</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DA001</w:t>
                  </w:r>
                  <w:r>
                    <w:rPr>
                      <w:rFonts w:hint="eastAsia" w:ascii="Times New Roman" w:hAnsi="Times New Roman" w:eastAsia="宋体" w:cs="Times New Roman"/>
                      <w:lang w:eastAsia="zh-CN"/>
                    </w:rPr>
                    <w:t>）</w:t>
                  </w:r>
                  <w:r>
                    <w:rPr>
                      <w:rFonts w:ascii="Times New Roman" w:hAnsi="Times New Roman" w:eastAsia="宋体" w:cs="Times New Roman"/>
                    </w:rPr>
                    <w:t>排放；</w:t>
                  </w:r>
                  <w:r>
                    <w:rPr>
                      <w:rFonts w:hint="eastAsia" w:ascii="Times New Roman" w:hAnsi="Times New Roman" w:eastAsia="宋体" w:cs="Times New Roman"/>
                    </w:rPr>
                    <w:t>烘干废气收集后经UV光氧催化+活性炭吸附后通过</w:t>
                  </w:r>
                  <w:r>
                    <w:rPr>
                      <w:rFonts w:ascii="Times New Roman" w:hAnsi="Times New Roman" w:eastAsia="宋体" w:cs="Times New Roman"/>
                    </w:rPr>
                    <w:t>15m高排气筒</w:t>
                  </w:r>
                  <w:r>
                    <w:rPr>
                      <w:rStyle w:val="28"/>
                      <w:rFonts w:hint="eastAsia" w:eastAsia="宋体"/>
                      <w:kern w:val="0"/>
                      <w:szCs w:val="20"/>
                      <w:lang w:eastAsia="zh-CN"/>
                    </w:rPr>
                    <w:t>（</w:t>
                  </w:r>
                  <w:r>
                    <w:rPr>
                      <w:rStyle w:val="28"/>
                      <w:rFonts w:hint="eastAsia" w:eastAsia="宋体"/>
                      <w:kern w:val="0"/>
                      <w:szCs w:val="20"/>
                      <w:lang w:val="en-US" w:eastAsia="zh-CN"/>
                    </w:rPr>
                    <w:t>DA002</w:t>
                  </w:r>
                  <w:r>
                    <w:rPr>
                      <w:rStyle w:val="28"/>
                      <w:rFonts w:hint="eastAsia" w:eastAsia="宋体"/>
                      <w:kern w:val="0"/>
                      <w:szCs w:val="20"/>
                      <w:lang w:eastAsia="zh-CN"/>
                    </w:rPr>
                    <w:t>）</w:t>
                  </w:r>
                  <w:r>
                    <w:rPr>
                      <w:rStyle w:val="28"/>
                      <w:rFonts w:hint="eastAsia" w:eastAsia="宋体"/>
                      <w:kern w:val="0"/>
                      <w:szCs w:val="20"/>
                      <w:highlight w:val="none"/>
                      <w:lang w:val="en-US" w:eastAsia="zh-CN"/>
                    </w:rPr>
                    <w:t>排放</w:t>
                  </w:r>
                </w:p>
              </w:tc>
              <w:tc>
                <w:tcPr>
                  <w:tcW w:w="2675" w:type="dxa"/>
                  <w:tcBorders>
                    <w:top w:val="single" w:color="auto" w:sz="4"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新建UV光氧催化+活性炭吸附</w:t>
                  </w:r>
                </w:p>
              </w:tc>
            </w:tr>
            <w:tr>
              <w:tblPrEx>
                <w:tblBorders>
                  <w:top w:val="single" w:color="auto" w:sz="8" w:space="0"/>
                  <w:left w:val="none" w:color="auto" w:sz="0" w:space="0"/>
                  <w:bottom w:val="single" w:color="auto" w:sz="8"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right w:val="single" w:color="auto" w:sz="4" w:space="0"/>
                  </w:tcBorders>
                  <w:noWrap w:val="0"/>
                  <w:vAlign w:val="center"/>
                </w:tcPr>
                <w:p>
                  <w:pPr>
                    <w:jc w:val="center"/>
                    <w:textAlignment w:val="baseline"/>
                    <w:rPr>
                      <w:rFonts w:ascii="Times New Roman" w:hAnsi="Times New Roman" w:eastAsia="宋体" w:cs="Times New Roman"/>
                    </w:rPr>
                  </w:pPr>
                </w:p>
              </w:tc>
              <w:tc>
                <w:tcPr>
                  <w:tcW w:w="650" w:type="dxa"/>
                  <w:vMerge w:val="continue"/>
                  <w:tcBorders>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p>
              </w:tc>
              <w:tc>
                <w:tcPr>
                  <w:tcW w:w="1497"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噪声治理</w:t>
                  </w:r>
                </w:p>
              </w:tc>
              <w:tc>
                <w:tcPr>
                  <w:tcW w:w="3508" w:type="dxa"/>
                  <w:tcBorders>
                    <w:top w:val="single" w:color="auto" w:sz="4" w:space="0"/>
                    <w:left w:val="single" w:color="auto" w:sz="4" w:space="0"/>
                    <w:bottom w:val="single" w:color="auto" w:sz="4" w:space="0"/>
                  </w:tcBorders>
                  <w:noWrap w:val="0"/>
                  <w:vAlign w:val="center"/>
                </w:tcPr>
                <w:p>
                  <w:pPr>
                    <w:jc w:val="center"/>
                    <w:textAlignment w:val="baseline"/>
                    <w:rPr>
                      <w:rFonts w:hint="eastAsia" w:ascii="Times New Roman" w:hAnsi="Times New Roman" w:eastAsia="宋体" w:cs="Times New Roman"/>
                    </w:rPr>
                  </w:pPr>
                  <w:r>
                    <w:rPr>
                      <w:rFonts w:ascii="Times New Roman" w:hAnsi="Times New Roman" w:eastAsia="宋体" w:cs="Times New Roman"/>
                    </w:rPr>
                    <w:t>厂房密闭隔音等措施</w:t>
                  </w:r>
                  <w:r>
                    <w:rPr>
                      <w:rFonts w:hint="eastAsia" w:ascii="Times New Roman" w:hAnsi="Times New Roman" w:eastAsia="宋体" w:cs="Times New Roman"/>
                    </w:rPr>
                    <w:t>。</w:t>
                  </w:r>
                </w:p>
              </w:tc>
              <w:tc>
                <w:tcPr>
                  <w:tcW w:w="2675" w:type="dxa"/>
                  <w:tcBorders>
                    <w:top w:val="single" w:color="auto" w:sz="4"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8" w:space="0"/>
                  <w:left w:val="none" w:color="auto" w:sz="0" w:space="0"/>
                  <w:bottom w:val="single" w:color="auto" w:sz="8"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right w:val="single" w:color="auto" w:sz="4" w:space="0"/>
                  </w:tcBorders>
                  <w:noWrap w:val="0"/>
                  <w:vAlign w:val="center"/>
                </w:tcPr>
                <w:p>
                  <w:pPr>
                    <w:jc w:val="center"/>
                    <w:textAlignment w:val="baseline"/>
                    <w:rPr>
                      <w:rFonts w:ascii="Times New Roman" w:hAnsi="Times New Roman" w:eastAsia="宋体" w:cs="Times New Roman"/>
                    </w:rPr>
                  </w:pPr>
                </w:p>
              </w:tc>
              <w:tc>
                <w:tcPr>
                  <w:tcW w:w="650" w:type="dxa"/>
                  <w:vMerge w:val="continue"/>
                  <w:tcBorders>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p>
              </w:tc>
              <w:tc>
                <w:tcPr>
                  <w:tcW w:w="1497" w:type="dxa"/>
                  <w:vMerge w:val="restart"/>
                  <w:tcBorders>
                    <w:top w:val="single" w:color="auto" w:sz="4" w:space="0"/>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r>
                    <w:rPr>
                      <w:rFonts w:ascii="Times New Roman" w:hAnsi="Times New Roman" w:eastAsia="宋体" w:cs="Times New Roman"/>
                    </w:rPr>
                    <w:t>固废治理</w:t>
                  </w:r>
                </w:p>
              </w:tc>
              <w:tc>
                <w:tcPr>
                  <w:tcW w:w="3508" w:type="dxa"/>
                  <w:tcBorders>
                    <w:top w:val="single" w:color="auto" w:sz="4" w:space="0"/>
                    <w:left w:val="single" w:color="auto" w:sz="4" w:space="0"/>
                    <w:bottom w:val="single" w:color="auto" w:sz="4" w:space="0"/>
                  </w:tcBorders>
                  <w:noWrap w:val="0"/>
                  <w:vAlign w:val="center"/>
                </w:tcPr>
                <w:p>
                  <w:pPr>
                    <w:tabs>
                      <w:tab w:val="left" w:pos="3990"/>
                    </w:tabs>
                    <w:rPr>
                      <w:rFonts w:hint="eastAsia" w:ascii="Times New Roman" w:hAnsi="Times New Roman" w:eastAsia="宋体" w:cs="Times New Roman"/>
                    </w:rPr>
                  </w:pPr>
                  <w:r>
                    <w:rPr>
                      <w:rFonts w:ascii="Times New Roman" w:hAnsi="Times New Roman" w:eastAsia="宋体" w:cs="Times New Roman"/>
                      <w:bCs/>
                      <w:color w:val="000000"/>
                      <w:szCs w:val="21"/>
                    </w:rPr>
                    <w:t>危险废物暂存间一处（建筑面积</w:t>
                  </w:r>
                  <w:r>
                    <w:rPr>
                      <w:rFonts w:hint="eastAsia" w:ascii="Times New Roman" w:hAnsi="Times New Roman" w:eastAsia="宋体" w:cs="Times New Roman"/>
                      <w:bCs/>
                      <w:color w:val="000000"/>
                      <w:szCs w:val="21"/>
                    </w:rPr>
                    <w:t>5</w:t>
                  </w:r>
                  <w:r>
                    <w:rPr>
                      <w:rFonts w:ascii="Times New Roman" w:hAnsi="Times New Roman" w:eastAsia="宋体" w:cs="Times New Roman"/>
                      <w:bCs/>
                      <w:color w:val="000000"/>
                      <w:szCs w:val="21"/>
                    </w:rPr>
                    <w:t>m</w:t>
                  </w:r>
                  <w:r>
                    <w:rPr>
                      <w:rFonts w:ascii="Times New Roman" w:hAnsi="Times New Roman" w:eastAsia="宋体" w:cs="Times New Roman"/>
                      <w:bCs/>
                      <w:color w:val="000000"/>
                      <w:szCs w:val="21"/>
                      <w:vertAlign w:val="superscript"/>
                    </w:rPr>
                    <w:t>2</w:t>
                  </w:r>
                  <w:r>
                    <w:rPr>
                      <w:rFonts w:ascii="Times New Roman" w:hAnsi="Times New Roman" w:eastAsia="宋体" w:cs="Times New Roman"/>
                      <w:bCs/>
                      <w:color w:val="000000"/>
                      <w:szCs w:val="21"/>
                    </w:rPr>
                    <w:t>）</w:t>
                  </w:r>
                  <w:r>
                    <w:rPr>
                      <w:rFonts w:hint="eastAsia" w:ascii="Times New Roman" w:hAnsi="Times New Roman" w:eastAsia="宋体" w:cs="Times New Roman"/>
                      <w:bCs/>
                      <w:color w:val="000000"/>
                      <w:szCs w:val="21"/>
                    </w:rPr>
                    <w:t>。</w:t>
                  </w:r>
                </w:p>
              </w:tc>
              <w:tc>
                <w:tcPr>
                  <w:tcW w:w="2675" w:type="dxa"/>
                  <w:tcBorders>
                    <w:top w:val="single" w:color="auto" w:sz="4" w:space="0"/>
                    <w:left w:val="single" w:color="auto" w:sz="4" w:space="0"/>
                    <w:bottom w:val="single" w:color="auto" w:sz="4" w:space="0"/>
                  </w:tcBorders>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新建</w:t>
                  </w:r>
                </w:p>
              </w:tc>
            </w:tr>
            <w:tr>
              <w:tblPrEx>
                <w:tblBorders>
                  <w:top w:val="single" w:color="auto" w:sz="8" w:space="0"/>
                  <w:left w:val="none" w:color="auto" w:sz="0" w:space="0"/>
                  <w:bottom w:val="single" w:color="auto" w:sz="8"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continue"/>
                  <w:tcBorders>
                    <w:right w:val="single" w:color="auto" w:sz="4" w:space="0"/>
                  </w:tcBorders>
                  <w:noWrap w:val="0"/>
                  <w:vAlign w:val="center"/>
                </w:tcPr>
                <w:p>
                  <w:pPr>
                    <w:jc w:val="center"/>
                    <w:textAlignment w:val="baseline"/>
                    <w:rPr>
                      <w:rFonts w:ascii="Times New Roman" w:hAnsi="Times New Roman" w:eastAsia="宋体" w:cs="Times New Roman"/>
                    </w:rPr>
                  </w:pPr>
                </w:p>
              </w:tc>
              <w:tc>
                <w:tcPr>
                  <w:tcW w:w="650" w:type="dxa"/>
                  <w:vMerge w:val="continue"/>
                  <w:tcBorders>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p>
              </w:tc>
              <w:tc>
                <w:tcPr>
                  <w:tcW w:w="1497" w:type="dxa"/>
                  <w:vMerge w:val="continue"/>
                  <w:tcBorders>
                    <w:left w:val="single" w:color="auto" w:sz="4" w:space="0"/>
                    <w:right w:val="single" w:color="auto" w:sz="4" w:space="0"/>
                  </w:tcBorders>
                  <w:noWrap w:val="0"/>
                  <w:vAlign w:val="center"/>
                </w:tcPr>
                <w:p>
                  <w:pPr>
                    <w:jc w:val="center"/>
                    <w:textAlignment w:val="baseline"/>
                    <w:rPr>
                      <w:rFonts w:ascii="Times New Roman" w:hAnsi="Times New Roman" w:eastAsia="宋体" w:cs="Times New Roman"/>
                    </w:rPr>
                  </w:pPr>
                </w:p>
              </w:tc>
              <w:tc>
                <w:tcPr>
                  <w:tcW w:w="3508" w:type="dxa"/>
                  <w:tcBorders>
                    <w:top w:val="single" w:color="auto" w:sz="4" w:space="0"/>
                    <w:left w:val="single" w:color="auto" w:sz="4" w:space="0"/>
                  </w:tcBorders>
                  <w:noWrap w:val="0"/>
                  <w:vAlign w:val="center"/>
                </w:tcPr>
                <w:p>
                  <w:pPr>
                    <w:rPr>
                      <w:rFonts w:hint="eastAsia" w:ascii="Times New Roman" w:hAnsi="Times New Roman" w:eastAsia="宋体" w:cs="Times New Roman"/>
                    </w:rPr>
                  </w:pPr>
                  <w:r>
                    <w:rPr>
                      <w:rFonts w:ascii="Times New Roman" w:hAnsi="Times New Roman" w:eastAsia="宋体" w:cs="Times New Roman"/>
                      <w:bCs/>
                      <w:color w:val="000000"/>
                      <w:szCs w:val="21"/>
                    </w:rPr>
                    <w:t>一般固废场所一处（建筑面积</w:t>
                  </w:r>
                  <w:r>
                    <w:rPr>
                      <w:rFonts w:hint="eastAsia" w:ascii="Times New Roman" w:hAnsi="Times New Roman" w:eastAsia="宋体" w:cs="Times New Roman"/>
                      <w:bCs/>
                      <w:color w:val="000000"/>
                      <w:szCs w:val="21"/>
                    </w:rPr>
                    <w:t>10</w:t>
                  </w:r>
                  <w:r>
                    <w:rPr>
                      <w:rFonts w:ascii="Times New Roman" w:hAnsi="Times New Roman" w:eastAsia="宋体" w:cs="Times New Roman"/>
                      <w:bCs/>
                      <w:color w:val="000000"/>
                      <w:szCs w:val="21"/>
                    </w:rPr>
                    <w:t>m</w:t>
                  </w:r>
                  <w:r>
                    <w:rPr>
                      <w:rFonts w:ascii="Times New Roman" w:hAnsi="Times New Roman" w:eastAsia="宋体" w:cs="Times New Roman"/>
                      <w:bCs/>
                      <w:color w:val="000000"/>
                      <w:szCs w:val="21"/>
                      <w:vertAlign w:val="superscript"/>
                    </w:rPr>
                    <w:t>2</w:t>
                  </w:r>
                  <w:r>
                    <w:rPr>
                      <w:rFonts w:ascii="Times New Roman" w:hAnsi="Times New Roman" w:eastAsia="宋体" w:cs="Times New Roman"/>
                      <w:bCs/>
                      <w:color w:val="000000"/>
                      <w:szCs w:val="21"/>
                    </w:rPr>
                    <w:t>），垃圾箱若干。</w:t>
                  </w:r>
                </w:p>
              </w:tc>
              <w:tc>
                <w:tcPr>
                  <w:tcW w:w="2675" w:type="dxa"/>
                  <w:tcBorders>
                    <w:top w:val="single" w:color="auto" w:sz="4" w:space="0"/>
                    <w:left w:val="single" w:color="auto" w:sz="4" w:space="0"/>
                  </w:tcBorders>
                  <w:noWrap w:val="0"/>
                  <w:vAlign w:val="center"/>
                </w:tcPr>
                <w:p>
                  <w:pPr>
                    <w:jc w:val="center"/>
                    <w:textAlignment w:val="baseline"/>
                    <w:rPr>
                      <w:rFonts w:hint="eastAsia" w:ascii="Times New Roman" w:hAnsi="Times New Roman" w:eastAsia="宋体" w:cs="Times New Roman"/>
                    </w:rPr>
                  </w:pPr>
                  <w:r>
                    <w:rPr>
                      <w:rFonts w:hint="eastAsia" w:ascii="Times New Roman" w:hAnsi="Times New Roman" w:eastAsia="宋体" w:cs="Times New Roman"/>
                      <w:bCs/>
                      <w:color w:val="000000"/>
                      <w:szCs w:val="21"/>
                    </w:rPr>
                    <w:t>依托现有工程</w:t>
                  </w:r>
                </w:p>
              </w:tc>
            </w:tr>
          </w:tbl>
          <w:p>
            <w:pPr>
              <w:spacing w:line="4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2、项目产品方案</w:t>
            </w:r>
          </w:p>
          <w:p>
            <w:pPr>
              <w:spacing w:line="400" w:lineRule="exact"/>
              <w:ind w:firstLine="477" w:firstLineChars="199"/>
              <w:rPr>
                <w:rFonts w:ascii="Times New Roman" w:hAnsi="Times New Roman" w:eastAsia="宋体" w:cs="Times New Roman"/>
                <w:sz w:val="24"/>
              </w:rPr>
            </w:pPr>
            <w:r>
              <w:rPr>
                <w:rFonts w:ascii="Times New Roman" w:hAnsi="Times New Roman" w:eastAsia="宋体" w:cs="Times New Roman"/>
                <w:sz w:val="24"/>
              </w:rPr>
              <w:t>本项目为年产20万米电缆桥架技改项目，</w:t>
            </w:r>
            <w:r>
              <w:rPr>
                <w:rFonts w:hint="eastAsia" w:ascii="Times New Roman" w:hAnsi="Times New Roman" w:eastAsia="宋体" w:cs="Times New Roman"/>
                <w:color w:val="000000"/>
                <w:sz w:val="24"/>
              </w:rPr>
              <w:t>本次技改企业</w:t>
            </w:r>
            <w:r>
              <w:rPr>
                <w:rFonts w:hint="eastAsia" w:ascii="Times New Roman" w:hAnsi="Times New Roman" w:eastAsia="宋体" w:cs="Times New Roman"/>
                <w:color w:val="000000"/>
                <w:sz w:val="24"/>
                <w:lang w:val="en-US" w:eastAsia="zh-CN"/>
              </w:rPr>
              <w:t>拟</w:t>
            </w:r>
            <w:r>
              <w:rPr>
                <w:rFonts w:hint="eastAsia" w:ascii="Times New Roman" w:hAnsi="Times New Roman" w:eastAsia="宋体" w:cs="Times New Roman"/>
                <w:color w:val="000000"/>
                <w:sz w:val="24"/>
              </w:rPr>
              <w:t>新增一条</w:t>
            </w:r>
            <w:r>
              <w:rPr>
                <w:rFonts w:hint="eastAsia" w:ascii="Times New Roman" w:hAnsi="Times New Roman" w:eastAsia="宋体" w:cs="Times New Roman"/>
                <w:color w:val="000000"/>
                <w:sz w:val="24"/>
                <w:lang w:val="en-US" w:eastAsia="zh-CN"/>
              </w:rPr>
              <w:t>全封闭式喷塑生产线</w:t>
            </w:r>
            <w:r>
              <w:rPr>
                <w:rFonts w:hint="eastAsia" w:ascii="Times New Roman" w:hAnsi="Times New Roman" w:eastAsia="宋体" w:cs="Times New Roman"/>
                <w:color w:val="000000"/>
                <w:sz w:val="24"/>
              </w:rPr>
              <w:t>用于桥架喷塑</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机械加工自动生产线一条以及新增部分机械加工设备。</w:t>
            </w:r>
            <w:r>
              <w:rPr>
                <w:rFonts w:hint="eastAsia" w:ascii="Times New Roman" w:hAnsi="Times New Roman" w:eastAsia="宋体" w:cs="Times New Roman"/>
                <w:color w:val="000000"/>
                <w:sz w:val="24"/>
              </w:rPr>
              <w:t>技改完成后</w:t>
            </w:r>
            <w:r>
              <w:rPr>
                <w:rFonts w:hint="eastAsia" w:ascii="Times New Roman" w:hAnsi="Times New Roman" w:eastAsia="宋体" w:cs="Times New Roman"/>
                <w:color w:val="000000"/>
                <w:sz w:val="24"/>
                <w:lang w:val="en-US" w:eastAsia="zh-CN"/>
              </w:rPr>
              <w:t>喷粉工序将不再外协，电缆桥架的型号发生变化，宽度由原来的0.01～0.8米变为0.01～1.2米，长度不变</w:t>
            </w:r>
            <w:r>
              <w:rPr>
                <w:rFonts w:hint="eastAsia" w:ascii="Times New Roman" w:hAnsi="Times New Roman" w:eastAsia="宋体" w:cs="Times New Roman"/>
                <w:color w:val="000000"/>
                <w:sz w:val="24"/>
              </w:rPr>
              <w:t>仅改善产品</w:t>
            </w:r>
            <w:r>
              <w:rPr>
                <w:rFonts w:hint="eastAsia" w:ascii="Times New Roman" w:hAnsi="Times New Roman" w:eastAsia="宋体" w:cs="Times New Roman"/>
                <w:color w:val="000000"/>
                <w:sz w:val="24"/>
                <w:lang w:val="en-US" w:eastAsia="zh-CN"/>
              </w:rPr>
              <w:t>的宽度</w:t>
            </w:r>
            <w:r>
              <w:rPr>
                <w:rFonts w:hint="eastAsia" w:ascii="Times New Roman" w:hAnsi="Times New Roman" w:eastAsia="宋体" w:cs="Times New Roman"/>
                <w:color w:val="000000"/>
                <w:sz w:val="24"/>
              </w:rPr>
              <w:t>，</w:t>
            </w:r>
            <w:r>
              <w:rPr>
                <w:rFonts w:hint="eastAsia" w:ascii="Times New Roman" w:hAnsi="Times New Roman" w:eastAsia="宋体" w:cs="Times New Roman"/>
                <w:sz w:val="24"/>
              </w:rPr>
              <w:t>本次技改完成后全厂产品产能不变。</w:t>
            </w:r>
            <w:r>
              <w:rPr>
                <w:rFonts w:ascii="Times New Roman" w:hAnsi="Times New Roman" w:eastAsia="宋体" w:cs="Times New Roman"/>
                <w:sz w:val="24"/>
              </w:rPr>
              <w:t>产品方案如表</w:t>
            </w:r>
            <w:r>
              <w:rPr>
                <w:rFonts w:hint="eastAsia" w:ascii="Times New Roman" w:hAnsi="Times New Roman" w:eastAsia="宋体" w:cs="Times New Roman"/>
                <w:sz w:val="24"/>
              </w:rPr>
              <w:t>10</w:t>
            </w:r>
            <w:r>
              <w:rPr>
                <w:rFonts w:ascii="Times New Roman" w:hAnsi="Times New Roman" w:eastAsia="宋体" w:cs="Times New Roman"/>
                <w:sz w:val="24"/>
              </w:rPr>
              <w:t>所示。</w:t>
            </w:r>
          </w:p>
          <w:p>
            <w:pPr>
              <w:adjustRightInd w:val="0"/>
              <w:snapToGrid w:val="0"/>
              <w:spacing w:line="40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表</w:t>
            </w:r>
            <w:r>
              <w:rPr>
                <w:rFonts w:hint="eastAsia" w:ascii="Times New Roman" w:hAnsi="Times New Roman" w:eastAsia="黑体" w:cs="Times New Roman"/>
                <w:sz w:val="24"/>
                <w:lang w:val="en-US" w:eastAsia="zh-CN"/>
              </w:rPr>
              <w:t>9</w:t>
            </w:r>
            <w:r>
              <w:rPr>
                <w:rFonts w:ascii="Times New Roman" w:hAnsi="Times New Roman" w:eastAsia="黑体" w:cs="Times New Roman"/>
                <w:sz w:val="24"/>
              </w:rPr>
              <w:t xml:space="preserve">                  </w:t>
            </w:r>
            <w:r>
              <w:rPr>
                <w:rFonts w:hint="eastAsia" w:ascii="Times New Roman" w:hAnsi="Times New Roman" w:eastAsia="黑体" w:cs="Times New Roman"/>
                <w:sz w:val="24"/>
                <w:lang w:val="en-US" w:eastAsia="zh-CN"/>
              </w:rPr>
              <w:t xml:space="preserve"> </w:t>
            </w:r>
            <w:r>
              <w:rPr>
                <w:rFonts w:ascii="Times New Roman" w:hAnsi="Times New Roman" w:eastAsia="黑体" w:cs="Times New Roman"/>
                <w:sz w:val="24"/>
              </w:rPr>
              <w:t>项目产品方案一览表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224"/>
              <w:gridCol w:w="2988"/>
              <w:gridCol w:w="29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tcBorders>
                    <w:top w:val="single" w:color="auto" w:sz="8" w:space="0"/>
                    <w:bottom w:val="single" w:color="auto" w:sz="8" w:space="0"/>
                  </w:tcBorders>
                  <w:noWrap w:val="0"/>
                  <w:vAlign w:val="center"/>
                </w:tcPr>
                <w:p>
                  <w:pPr>
                    <w:widowControl/>
                    <w:jc w:val="center"/>
                    <w:rPr>
                      <w:rFonts w:ascii="Times New Roman" w:hAnsi="Times New Roman" w:eastAsia="宋体" w:cs="Times New Roman"/>
                      <w:b/>
                      <w:bCs/>
                    </w:rPr>
                  </w:pPr>
                  <w:r>
                    <w:rPr>
                      <w:rFonts w:ascii="Times New Roman" w:hAnsi="Times New Roman" w:eastAsia="宋体" w:cs="Times New Roman"/>
                      <w:b/>
                      <w:bCs/>
                    </w:rPr>
                    <w:t>序号</w:t>
                  </w:r>
                </w:p>
              </w:tc>
              <w:tc>
                <w:tcPr>
                  <w:tcW w:w="2224" w:type="dxa"/>
                  <w:tcBorders>
                    <w:top w:val="single" w:color="auto" w:sz="8" w:space="0"/>
                    <w:bottom w:val="single" w:color="auto" w:sz="8" w:space="0"/>
                  </w:tcBorders>
                  <w:noWrap w:val="0"/>
                  <w:vAlign w:val="center"/>
                </w:tcPr>
                <w:p>
                  <w:pPr>
                    <w:widowControl/>
                    <w:jc w:val="center"/>
                    <w:rPr>
                      <w:rFonts w:ascii="Times New Roman" w:hAnsi="Times New Roman" w:eastAsia="宋体" w:cs="Times New Roman"/>
                      <w:b/>
                      <w:bCs/>
                    </w:rPr>
                  </w:pPr>
                  <w:r>
                    <w:rPr>
                      <w:rFonts w:ascii="Times New Roman" w:hAnsi="Times New Roman" w:eastAsia="宋体" w:cs="Times New Roman"/>
                      <w:b/>
                      <w:bCs/>
                    </w:rPr>
                    <w:t>名称</w:t>
                  </w:r>
                </w:p>
              </w:tc>
              <w:tc>
                <w:tcPr>
                  <w:tcW w:w="5937" w:type="dxa"/>
                  <w:gridSpan w:val="2"/>
                  <w:tcBorders>
                    <w:top w:val="single" w:color="auto" w:sz="8" w:space="0"/>
                    <w:bottom w:val="single" w:color="auto" w:sz="8" w:space="0"/>
                  </w:tcBorders>
                  <w:noWrap w:val="0"/>
                  <w:vAlign w:val="center"/>
                </w:tcPr>
                <w:p>
                  <w:pPr>
                    <w:widowControl/>
                    <w:jc w:val="center"/>
                    <w:rPr>
                      <w:rFonts w:ascii="Times New Roman" w:hAnsi="Times New Roman" w:eastAsia="宋体" w:cs="Times New Roman"/>
                      <w:b/>
                      <w:bCs/>
                    </w:rPr>
                  </w:pPr>
                  <w:r>
                    <w:rPr>
                      <w:rFonts w:ascii="Times New Roman" w:hAnsi="Times New Roman" w:eastAsia="宋体" w:cs="Times New Roman"/>
                      <w:b/>
                      <w:bCs/>
                    </w:rPr>
                    <w:t>年产量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54" w:type="dxa"/>
                  <w:vMerge w:val="restart"/>
                  <w:tcBorders>
                    <w:top w:val="single" w:color="auto" w:sz="8" w:space="0"/>
                  </w:tcBorders>
                  <w:noWrap w:val="0"/>
                  <w:vAlign w:val="center"/>
                </w:tcPr>
                <w:p>
                  <w:pPr>
                    <w:widowControl/>
                    <w:jc w:val="center"/>
                    <w:rPr>
                      <w:rFonts w:ascii="Times New Roman" w:hAnsi="Times New Roman" w:eastAsia="宋体" w:cs="Times New Roman"/>
                    </w:rPr>
                  </w:pPr>
                  <w:r>
                    <w:rPr>
                      <w:rFonts w:hint="eastAsia" w:ascii="Times New Roman" w:hAnsi="Times New Roman" w:eastAsia="宋体" w:cs="Times New Roman"/>
                    </w:rPr>
                    <w:t>1</w:t>
                  </w:r>
                </w:p>
              </w:tc>
              <w:tc>
                <w:tcPr>
                  <w:tcW w:w="2224" w:type="dxa"/>
                  <w:vMerge w:val="restart"/>
                  <w:tcBorders>
                    <w:top w:val="single" w:color="auto" w:sz="8" w:space="0"/>
                  </w:tcBorders>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电缆桥架</w:t>
                  </w:r>
                </w:p>
              </w:tc>
              <w:tc>
                <w:tcPr>
                  <w:tcW w:w="2988" w:type="dxa"/>
                  <w:tcBorders>
                    <w:top w:val="single" w:color="auto" w:sz="8" w:space="0"/>
                  </w:tcBorders>
                  <w:noWrap w:val="0"/>
                  <w:vAlign w:val="center"/>
                </w:tcPr>
                <w:p>
                  <w:pPr>
                    <w:widowControl/>
                    <w:jc w:val="center"/>
                    <w:rPr>
                      <w:rFonts w:ascii="Times New Roman" w:hAnsi="Times New Roman" w:eastAsia="宋体" w:cs="Times New Roman"/>
                    </w:rPr>
                  </w:pPr>
                  <w:r>
                    <w:rPr>
                      <w:rFonts w:hint="eastAsia" w:ascii="Times New Roman" w:hAnsi="Times New Roman" w:eastAsia="宋体" w:cs="Times New Roman"/>
                    </w:rPr>
                    <w:t>技改前</w:t>
                  </w:r>
                </w:p>
              </w:tc>
              <w:tc>
                <w:tcPr>
                  <w:tcW w:w="2949" w:type="dxa"/>
                  <w:tcBorders>
                    <w:top w:val="single" w:color="auto" w:sz="8" w:space="0"/>
                  </w:tcBorders>
                  <w:noWrap w:val="0"/>
                  <w:vAlign w:val="center"/>
                </w:tcPr>
                <w:p>
                  <w:pPr>
                    <w:widowControl/>
                    <w:jc w:val="center"/>
                    <w:rPr>
                      <w:rFonts w:ascii="Times New Roman" w:hAnsi="Times New Roman" w:eastAsia="宋体" w:cs="Times New Roman"/>
                    </w:rPr>
                  </w:pPr>
                  <w:r>
                    <w:rPr>
                      <w:rFonts w:hint="eastAsia" w:ascii="Times New Roman" w:hAnsi="Times New Roman" w:eastAsia="宋体" w:cs="Times New Roman"/>
                    </w:rPr>
                    <w:t>技改后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54" w:type="dxa"/>
                  <w:vMerge w:val="continue"/>
                  <w:tcBorders>
                    <w:bottom w:val="single" w:color="auto" w:sz="8" w:space="0"/>
                  </w:tcBorders>
                  <w:noWrap w:val="0"/>
                  <w:vAlign w:val="center"/>
                </w:tcPr>
                <w:p>
                  <w:pPr>
                    <w:widowControl/>
                    <w:jc w:val="center"/>
                    <w:rPr>
                      <w:rFonts w:hint="eastAsia" w:ascii="Times New Roman" w:hAnsi="Times New Roman" w:eastAsia="宋体" w:cs="Times New Roman"/>
                    </w:rPr>
                  </w:pPr>
                </w:p>
              </w:tc>
              <w:tc>
                <w:tcPr>
                  <w:tcW w:w="2224" w:type="dxa"/>
                  <w:vMerge w:val="continue"/>
                  <w:tcBorders>
                    <w:bottom w:val="single" w:color="auto" w:sz="8" w:space="0"/>
                  </w:tcBorders>
                  <w:noWrap w:val="0"/>
                  <w:vAlign w:val="center"/>
                </w:tcPr>
                <w:p>
                  <w:pPr>
                    <w:jc w:val="center"/>
                    <w:rPr>
                      <w:rFonts w:hint="eastAsia" w:ascii="Times New Roman" w:hAnsi="Times New Roman" w:eastAsia="宋体" w:cs="Times New Roman"/>
                    </w:rPr>
                  </w:pPr>
                </w:p>
              </w:tc>
              <w:tc>
                <w:tcPr>
                  <w:tcW w:w="2988" w:type="dxa"/>
                  <w:tcBorders>
                    <w:bottom w:val="single" w:color="auto" w:sz="8" w:space="0"/>
                  </w:tcBorders>
                  <w:noWrap w:val="0"/>
                  <w:vAlign w:val="center"/>
                </w:tcPr>
                <w:p>
                  <w:pPr>
                    <w:widowControl/>
                    <w:jc w:val="center"/>
                    <w:rPr>
                      <w:rFonts w:hint="eastAsia" w:ascii="Times New Roman" w:hAnsi="Times New Roman" w:eastAsia="宋体" w:cs="Times New Roman"/>
                      <w:highlight w:val="none"/>
                    </w:rPr>
                  </w:pPr>
                  <w:r>
                    <w:rPr>
                      <w:rFonts w:hint="eastAsia" w:ascii="Times New Roman" w:hAnsi="Times New Roman" w:eastAsia="宋体" w:cs="Times New Roman"/>
                      <w:highlight w:val="none"/>
                    </w:rPr>
                    <w:t>20万米</w:t>
                  </w:r>
                </w:p>
                <w:p>
                  <w:pPr>
                    <w:widowControl/>
                    <w:jc w:val="center"/>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宽0.01～0.8米，长20万米</w:t>
                  </w:r>
                  <w:r>
                    <w:rPr>
                      <w:rFonts w:hint="eastAsia" w:ascii="Times New Roman" w:hAnsi="Times New Roman" w:eastAsia="宋体" w:cs="Times New Roman"/>
                      <w:highlight w:val="none"/>
                      <w:lang w:eastAsia="zh-CN"/>
                    </w:rPr>
                    <w:t>）</w:t>
                  </w:r>
                </w:p>
              </w:tc>
              <w:tc>
                <w:tcPr>
                  <w:tcW w:w="2949" w:type="dxa"/>
                  <w:tcBorders>
                    <w:bottom w:val="single" w:color="auto" w:sz="8" w:space="0"/>
                  </w:tcBorders>
                  <w:noWrap w:val="0"/>
                  <w:vAlign w:val="center"/>
                </w:tcPr>
                <w:p>
                  <w:pPr>
                    <w:widowControl/>
                    <w:jc w:val="center"/>
                    <w:rPr>
                      <w:rFonts w:hint="eastAsia" w:ascii="Times New Roman" w:hAnsi="Times New Roman" w:eastAsia="宋体" w:cs="Times New Roman"/>
                      <w:highlight w:val="none"/>
                    </w:rPr>
                  </w:pPr>
                  <w:r>
                    <w:rPr>
                      <w:rFonts w:hint="eastAsia" w:ascii="Times New Roman" w:hAnsi="Times New Roman" w:eastAsia="宋体" w:cs="Times New Roman"/>
                      <w:highlight w:val="none"/>
                    </w:rPr>
                    <w:t>20万米</w:t>
                  </w:r>
                </w:p>
                <w:p>
                  <w:pPr>
                    <w:widowControl/>
                    <w:jc w:val="center"/>
                    <w:rPr>
                      <w:rFonts w:hint="eastAsia" w:ascii="Times New Roman" w:hAnsi="Times New Roman" w:eastAsia="宋体" w:cs="Times New Roman"/>
                      <w:highlight w:val="none"/>
                    </w:rPr>
                  </w:pP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宽0.01～1.2米，长20万米</w:t>
                  </w:r>
                  <w:r>
                    <w:rPr>
                      <w:rFonts w:hint="eastAsia" w:ascii="Times New Roman" w:hAnsi="Times New Roman" w:eastAsia="宋体" w:cs="Times New Roman"/>
                      <w:highlight w:val="none"/>
                      <w:lang w:eastAsia="zh-CN"/>
                    </w:rPr>
                    <w:t>）</w:t>
                  </w:r>
                </w:p>
              </w:tc>
            </w:tr>
          </w:tbl>
          <w:p>
            <w:pPr>
              <w:adjustRightInd w:val="0"/>
              <w:snapToGrid w:val="0"/>
              <w:spacing w:line="440" w:lineRule="exact"/>
              <w:ind w:firstLine="480" w:firstLineChars="200"/>
              <w:textAlignment w:val="baseline"/>
              <w:rPr>
                <w:rFonts w:ascii="Times New Roman" w:hAnsi="Times New Roman" w:eastAsia="宋体" w:cs="Times New Roman"/>
                <w:sz w:val="24"/>
              </w:rPr>
            </w:pPr>
            <w:r>
              <w:rPr>
                <w:rFonts w:ascii="Times New Roman" w:hAnsi="Times New Roman" w:eastAsia="宋体" w:cs="Times New Roman"/>
                <w:sz w:val="24"/>
              </w:rPr>
              <w:t>3、主要生产设备</w:t>
            </w:r>
          </w:p>
          <w:p>
            <w:pPr>
              <w:autoSpaceDE w:val="0"/>
              <w:autoSpaceDN w:val="0"/>
              <w:adjustRightInd w:val="0"/>
              <w:spacing w:line="44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本项目为年产20万米电缆桥架技改项目，</w:t>
            </w:r>
            <w:r>
              <w:rPr>
                <w:rFonts w:hint="eastAsia" w:ascii="Times New Roman" w:hAnsi="Times New Roman" w:eastAsia="宋体" w:cs="Times New Roman"/>
                <w:color w:val="000000"/>
                <w:sz w:val="24"/>
              </w:rPr>
              <w:t>本次技改企业</w:t>
            </w:r>
            <w:r>
              <w:rPr>
                <w:rFonts w:hint="eastAsia" w:ascii="Times New Roman" w:hAnsi="Times New Roman" w:eastAsia="宋体" w:cs="Times New Roman"/>
                <w:color w:val="000000"/>
                <w:sz w:val="24"/>
                <w:lang w:val="en-US" w:eastAsia="zh-CN"/>
              </w:rPr>
              <w:t>拟</w:t>
            </w:r>
            <w:r>
              <w:rPr>
                <w:rFonts w:hint="eastAsia" w:ascii="Times New Roman" w:hAnsi="Times New Roman" w:eastAsia="宋体" w:cs="Times New Roman"/>
                <w:color w:val="000000"/>
                <w:sz w:val="24"/>
              </w:rPr>
              <w:t>新增一条</w:t>
            </w:r>
            <w:r>
              <w:rPr>
                <w:rFonts w:hint="eastAsia" w:ascii="Times New Roman" w:hAnsi="Times New Roman" w:eastAsia="宋体" w:cs="Times New Roman"/>
                <w:color w:val="000000"/>
                <w:sz w:val="24"/>
                <w:lang w:val="en-US" w:eastAsia="zh-CN"/>
              </w:rPr>
              <w:t>全封闭式喷塑生产线</w:t>
            </w:r>
            <w:r>
              <w:rPr>
                <w:rFonts w:hint="eastAsia" w:ascii="Times New Roman" w:hAnsi="Times New Roman" w:eastAsia="宋体" w:cs="Times New Roman"/>
                <w:color w:val="000000"/>
                <w:sz w:val="24"/>
              </w:rPr>
              <w:t>用于桥架喷塑</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机械加工自动生产线一条以及新增部分机械加工设备。</w:t>
            </w:r>
            <w:r>
              <w:rPr>
                <w:rFonts w:hint="eastAsia" w:ascii="Times New Roman" w:hAnsi="Times New Roman" w:eastAsia="宋体" w:cs="Times New Roman"/>
                <w:color w:val="000000"/>
                <w:sz w:val="24"/>
              </w:rPr>
              <w:t>技改完成后</w:t>
            </w:r>
            <w:r>
              <w:rPr>
                <w:rFonts w:hint="eastAsia" w:ascii="Times New Roman" w:hAnsi="Times New Roman" w:eastAsia="宋体" w:cs="Times New Roman"/>
                <w:color w:val="000000"/>
                <w:sz w:val="24"/>
                <w:lang w:val="en-US" w:eastAsia="zh-CN"/>
              </w:rPr>
              <w:t>喷粉工序将不再外协，电缆桥架的型号发生变化，宽度由原来的0.01～0.8米变为0.01～1.2米，长度不变</w:t>
            </w:r>
            <w:r>
              <w:rPr>
                <w:rFonts w:hint="eastAsia" w:ascii="Times New Roman" w:hAnsi="Times New Roman" w:eastAsia="宋体" w:cs="Times New Roman"/>
                <w:color w:val="000000"/>
                <w:sz w:val="24"/>
              </w:rPr>
              <w:t>仅改善产品</w:t>
            </w:r>
            <w:r>
              <w:rPr>
                <w:rFonts w:hint="eastAsia" w:ascii="Times New Roman" w:hAnsi="Times New Roman" w:eastAsia="宋体" w:cs="Times New Roman"/>
                <w:color w:val="000000"/>
                <w:sz w:val="24"/>
                <w:lang w:val="en-US" w:eastAsia="zh-CN"/>
              </w:rPr>
              <w:t>的宽度</w:t>
            </w:r>
            <w:r>
              <w:rPr>
                <w:rFonts w:hint="eastAsia" w:ascii="Times New Roman" w:hAnsi="Times New Roman" w:eastAsia="宋体" w:cs="Times New Roman"/>
                <w:color w:val="000000"/>
                <w:sz w:val="24"/>
              </w:rPr>
              <w:t>，</w:t>
            </w:r>
            <w:r>
              <w:rPr>
                <w:rFonts w:hint="eastAsia" w:ascii="Times New Roman" w:hAnsi="Times New Roman" w:eastAsia="宋体" w:cs="Times New Roman"/>
                <w:sz w:val="24"/>
              </w:rPr>
              <w:t>本次技改完成后全厂产品产能不变。</w:t>
            </w:r>
            <w:r>
              <w:rPr>
                <w:rFonts w:ascii="Times New Roman" w:hAnsi="Times New Roman" w:eastAsia="宋体" w:cs="Times New Roman"/>
                <w:sz w:val="24"/>
              </w:rPr>
              <w:t>本项目主要设备见</w:t>
            </w:r>
            <w:r>
              <w:rPr>
                <w:rFonts w:hint="eastAsia" w:ascii="Times New Roman" w:hAnsi="Times New Roman" w:eastAsia="宋体" w:cs="Times New Roman"/>
                <w:sz w:val="24"/>
                <w:lang w:val="en-US" w:eastAsia="zh-CN"/>
              </w:rPr>
              <w:t>下</w:t>
            </w:r>
            <w:r>
              <w:rPr>
                <w:rFonts w:ascii="Times New Roman" w:hAnsi="Times New Roman" w:eastAsia="宋体" w:cs="Times New Roman"/>
                <w:sz w:val="24"/>
              </w:rPr>
              <w:t>表。</w:t>
            </w:r>
          </w:p>
          <w:p>
            <w:pPr>
              <w:adjustRightInd w:val="0"/>
              <w:snapToGrid w:val="0"/>
              <w:spacing w:line="440" w:lineRule="exact"/>
              <w:ind w:firstLine="480" w:firstLineChars="200"/>
              <w:textAlignment w:val="baseline"/>
              <w:rPr>
                <w:rFonts w:ascii="Times New Roman" w:hAnsi="Times New Roman" w:eastAsia="黑体" w:cs="Times New Roman"/>
                <w:sz w:val="24"/>
              </w:rPr>
            </w:pPr>
            <w:r>
              <w:rPr>
                <w:rFonts w:ascii="Times New Roman" w:hAnsi="Times New Roman" w:eastAsia="黑体" w:cs="Times New Roman"/>
                <w:sz w:val="24"/>
              </w:rPr>
              <w:t>表</w:t>
            </w:r>
            <w:r>
              <w:rPr>
                <w:rFonts w:hint="eastAsia" w:ascii="Times New Roman" w:hAnsi="Times New Roman" w:eastAsia="黑体" w:cs="Times New Roman"/>
                <w:sz w:val="24"/>
              </w:rPr>
              <w:t>1</w:t>
            </w:r>
            <w:r>
              <w:rPr>
                <w:rFonts w:hint="eastAsia" w:ascii="Times New Roman" w:hAnsi="Times New Roman" w:eastAsia="黑体" w:cs="Times New Roman"/>
                <w:sz w:val="24"/>
                <w:lang w:val="en-US" w:eastAsia="zh-CN"/>
              </w:rPr>
              <w:t>0</w:t>
            </w:r>
            <w:r>
              <w:rPr>
                <w:rFonts w:ascii="Times New Roman" w:hAnsi="Times New Roman" w:eastAsia="黑体" w:cs="Times New Roman"/>
                <w:sz w:val="24"/>
              </w:rPr>
              <w:t xml:space="preserve">                 本项目主要生产设备一览表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604"/>
              <w:gridCol w:w="1431"/>
              <w:gridCol w:w="1337"/>
              <w:gridCol w:w="1243"/>
              <w:gridCol w:w="1397"/>
              <w:gridCol w:w="156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vMerge w:val="restart"/>
                  <w:tcBorders>
                    <w:top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序号</w:t>
                  </w:r>
                </w:p>
              </w:tc>
              <w:tc>
                <w:tcPr>
                  <w:tcW w:w="1604" w:type="dxa"/>
                  <w:vMerge w:val="restart"/>
                  <w:tcBorders>
                    <w:top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设备名称</w:t>
                  </w:r>
                </w:p>
              </w:tc>
              <w:tc>
                <w:tcPr>
                  <w:tcW w:w="1431" w:type="dxa"/>
                  <w:tcBorders>
                    <w:top w:val="single" w:color="auto" w:sz="8" w:space="0"/>
                    <w:bottom w:val="single" w:color="auto" w:sz="4"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hint="eastAsia" w:ascii="Times New Roman" w:hAnsi="Times New Roman" w:eastAsia="宋体" w:cs="Times New Roman"/>
                      <w:b/>
                      <w:bCs/>
                    </w:rPr>
                    <w:t>现有工程</w:t>
                  </w:r>
                </w:p>
              </w:tc>
              <w:tc>
                <w:tcPr>
                  <w:tcW w:w="2580" w:type="dxa"/>
                  <w:gridSpan w:val="2"/>
                  <w:tcBorders>
                    <w:top w:val="single" w:color="auto" w:sz="8" w:space="0"/>
                    <w:bottom w:val="single" w:color="auto" w:sz="4" w:space="0"/>
                  </w:tcBorders>
                  <w:noWrap w:val="0"/>
                  <w:vAlign w:val="center"/>
                </w:tcPr>
                <w:p>
                  <w:pPr>
                    <w:autoSpaceDE w:val="0"/>
                    <w:autoSpaceDN w:val="0"/>
                    <w:adjustRightInd w:val="0"/>
                    <w:snapToGrid w:val="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rPr>
                    <w:t>本项目</w:t>
                  </w:r>
                  <w:r>
                    <w:rPr>
                      <w:rFonts w:hint="eastAsia" w:ascii="Times New Roman" w:hAnsi="Times New Roman" w:eastAsia="宋体" w:cs="Times New Roman"/>
                      <w:b/>
                      <w:bCs/>
                      <w:lang w:val="en-US" w:eastAsia="zh-CN"/>
                    </w:rPr>
                    <w:t>新增设备</w:t>
                  </w:r>
                </w:p>
              </w:tc>
              <w:tc>
                <w:tcPr>
                  <w:tcW w:w="1397" w:type="dxa"/>
                  <w:tcBorders>
                    <w:top w:val="single" w:color="auto" w:sz="8" w:space="0"/>
                    <w:bottom w:val="single" w:color="auto" w:sz="4" w:space="0"/>
                  </w:tcBorders>
                  <w:noWrap w:val="0"/>
                  <w:vAlign w:val="center"/>
                </w:tcPr>
                <w:p>
                  <w:pPr>
                    <w:autoSpaceDE w:val="0"/>
                    <w:autoSpaceDN w:val="0"/>
                    <w:jc w:val="center"/>
                    <w:rPr>
                      <w:rFonts w:hint="eastAsia" w:ascii="Times New Roman" w:hAnsi="Times New Roman" w:eastAsia="宋体" w:cs="Times New Roman"/>
                      <w:b/>
                      <w:bCs/>
                    </w:rPr>
                  </w:pPr>
                  <w:r>
                    <w:rPr>
                      <w:rFonts w:hint="eastAsia" w:ascii="Times New Roman" w:hAnsi="Times New Roman" w:eastAsia="宋体" w:cs="Times New Roman"/>
                      <w:b/>
                      <w:bCs/>
                    </w:rPr>
                    <w:t>本项目建成后全厂</w:t>
                  </w:r>
                </w:p>
              </w:tc>
              <w:tc>
                <w:tcPr>
                  <w:tcW w:w="1569" w:type="dxa"/>
                  <w:vMerge w:val="restart"/>
                  <w:tcBorders>
                    <w:top w:val="single" w:color="auto" w:sz="8" w:space="0"/>
                    <w:bottom w:val="nil"/>
                  </w:tcBorders>
                  <w:noWrap w:val="0"/>
                  <w:vAlign w:val="center"/>
                </w:tcPr>
                <w:p>
                  <w:pPr>
                    <w:autoSpaceDE w:val="0"/>
                    <w:autoSpaceDN w:val="0"/>
                    <w:jc w:val="center"/>
                    <w:rPr>
                      <w:rFonts w:ascii="Times New Roman" w:hAnsi="Times New Roman" w:eastAsia="宋体" w:cs="Times New Roman"/>
                      <w:b/>
                      <w:bCs/>
                    </w:rPr>
                  </w:pPr>
                  <w:r>
                    <w:rPr>
                      <w:rFonts w:ascii="Times New Roman" w:hAnsi="Times New Roman" w:eastAsia="宋体" w:cs="Times New Roman"/>
                      <w:b/>
                      <w:bCs/>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vMerge w:val="continue"/>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rPr>
                  </w:pPr>
                </w:p>
              </w:tc>
              <w:tc>
                <w:tcPr>
                  <w:tcW w:w="1604" w:type="dxa"/>
                  <w:vMerge w:val="continue"/>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rPr>
                  </w:pPr>
                </w:p>
              </w:tc>
              <w:tc>
                <w:tcPr>
                  <w:tcW w:w="1431" w:type="dxa"/>
                  <w:tcBorders>
                    <w:bottom w:val="single" w:color="auto" w:sz="8" w:space="0"/>
                  </w:tcBorders>
                  <w:noWrap w:val="0"/>
                  <w:vAlign w:val="center"/>
                </w:tcPr>
                <w:p>
                  <w:pPr>
                    <w:autoSpaceDE w:val="0"/>
                    <w:autoSpaceDN w:val="0"/>
                    <w:adjustRightInd w:val="0"/>
                    <w:snapToGrid w:val="0"/>
                    <w:jc w:val="center"/>
                    <w:rPr>
                      <w:rFonts w:hint="eastAsia" w:ascii="Times New Roman" w:hAnsi="Times New Roman" w:eastAsia="宋体" w:cs="Times New Roman"/>
                      <w:b/>
                      <w:bCs/>
                    </w:rPr>
                  </w:pPr>
                  <w:r>
                    <w:rPr>
                      <w:rFonts w:hint="eastAsia" w:ascii="Times New Roman" w:hAnsi="Times New Roman" w:eastAsia="宋体" w:cs="Times New Roman"/>
                      <w:b/>
                      <w:bCs/>
                    </w:rPr>
                    <w:t>数量</w:t>
                  </w:r>
                  <w:r>
                    <w:rPr>
                      <w:rFonts w:ascii="Times New Roman" w:hAnsi="Times New Roman" w:eastAsia="宋体" w:cs="Times New Roman"/>
                      <w:b/>
                      <w:bCs/>
                    </w:rPr>
                    <w:t>（台/套）</w:t>
                  </w:r>
                </w:p>
              </w:tc>
              <w:tc>
                <w:tcPr>
                  <w:tcW w:w="1337" w:type="dxa"/>
                  <w:tcBorders>
                    <w:bottom w:val="single" w:color="auto" w:sz="8" w:space="0"/>
                  </w:tcBorders>
                  <w:noWrap w:val="0"/>
                  <w:vAlign w:val="center"/>
                </w:tcPr>
                <w:p>
                  <w:pPr>
                    <w:autoSpaceDE w:val="0"/>
                    <w:autoSpaceDN w:val="0"/>
                    <w:adjustRightInd w:val="0"/>
                    <w:snapToGrid w:val="0"/>
                    <w:jc w:val="center"/>
                    <w:rPr>
                      <w:rFonts w:hint="eastAsia" w:ascii="Times New Roman" w:hAnsi="Times New Roman" w:eastAsia="宋体" w:cs="Times New Roman"/>
                      <w:b/>
                      <w:bCs/>
                    </w:rPr>
                  </w:pPr>
                  <w:r>
                    <w:rPr>
                      <w:rFonts w:hint="eastAsia" w:ascii="Times New Roman" w:hAnsi="Times New Roman" w:eastAsia="宋体" w:cs="Times New Roman"/>
                      <w:b/>
                      <w:bCs/>
                    </w:rPr>
                    <w:t>数量</w:t>
                  </w:r>
                  <w:r>
                    <w:rPr>
                      <w:rFonts w:ascii="Times New Roman" w:hAnsi="Times New Roman" w:eastAsia="宋体" w:cs="Times New Roman"/>
                      <w:b/>
                      <w:bCs/>
                    </w:rPr>
                    <w:t>（台/套）</w:t>
                  </w:r>
                </w:p>
              </w:tc>
              <w:tc>
                <w:tcPr>
                  <w:tcW w:w="1243" w:type="dxa"/>
                  <w:tcBorders>
                    <w:bottom w:val="single" w:color="auto" w:sz="8" w:space="0"/>
                  </w:tcBorders>
                  <w:noWrap w:val="0"/>
                  <w:vAlign w:val="center"/>
                </w:tcPr>
                <w:p>
                  <w:pPr>
                    <w:autoSpaceDE w:val="0"/>
                    <w:autoSpaceDN w:val="0"/>
                    <w:jc w:val="center"/>
                    <w:rPr>
                      <w:rFonts w:ascii="Times New Roman" w:hAnsi="Times New Roman" w:eastAsia="宋体" w:cs="Times New Roman"/>
                      <w:b/>
                      <w:bCs/>
                    </w:rPr>
                  </w:pPr>
                  <w:r>
                    <w:rPr>
                      <w:rFonts w:ascii="Times New Roman" w:hAnsi="Times New Roman" w:eastAsia="宋体" w:cs="Times New Roman"/>
                      <w:b/>
                      <w:bCs/>
                    </w:rPr>
                    <w:t>规格/型号</w:t>
                  </w:r>
                </w:p>
              </w:tc>
              <w:tc>
                <w:tcPr>
                  <w:tcW w:w="1397" w:type="dxa"/>
                  <w:tcBorders>
                    <w:bottom w:val="single" w:color="auto" w:sz="8" w:space="0"/>
                  </w:tcBorders>
                  <w:noWrap w:val="0"/>
                  <w:vAlign w:val="center"/>
                </w:tcPr>
                <w:p>
                  <w:pPr>
                    <w:autoSpaceDE w:val="0"/>
                    <w:autoSpaceDN w:val="0"/>
                    <w:jc w:val="center"/>
                    <w:rPr>
                      <w:rFonts w:ascii="Times New Roman" w:hAnsi="Times New Roman" w:eastAsia="宋体" w:cs="Times New Roman"/>
                      <w:b/>
                      <w:bCs/>
                    </w:rPr>
                  </w:pPr>
                  <w:r>
                    <w:rPr>
                      <w:rFonts w:ascii="Times New Roman" w:hAnsi="Times New Roman" w:eastAsia="宋体" w:cs="Times New Roman"/>
                      <w:b/>
                      <w:bCs/>
                    </w:rPr>
                    <w:t>数量（台/套）</w:t>
                  </w:r>
                </w:p>
              </w:tc>
              <w:tc>
                <w:tcPr>
                  <w:tcW w:w="1569" w:type="dxa"/>
                  <w:vMerge w:val="continue"/>
                  <w:tcBorders>
                    <w:top w:val="nil"/>
                    <w:bottom w:val="single" w:color="auto" w:sz="8" w:space="0"/>
                  </w:tcBorders>
                  <w:noWrap w:val="0"/>
                  <w:vAlign w:val="center"/>
                </w:tcPr>
                <w:p>
                  <w:pPr>
                    <w:autoSpaceDE w:val="0"/>
                    <w:autoSpaceDN w:val="0"/>
                    <w:jc w:val="center"/>
                    <w:rPr>
                      <w:rFonts w:ascii="Times New Roman" w:hAnsi="Times New Roman" w:eastAsia="宋体" w:cs="Times New Roma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tcBorders>
                    <w:top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1</w:t>
                  </w:r>
                </w:p>
              </w:tc>
              <w:tc>
                <w:tcPr>
                  <w:tcW w:w="1604" w:type="dxa"/>
                  <w:tcBorders>
                    <w:top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折弯机</w:t>
                  </w:r>
                </w:p>
              </w:tc>
              <w:tc>
                <w:tcPr>
                  <w:tcW w:w="1431" w:type="dxa"/>
                  <w:tcBorders>
                    <w:top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2</w:t>
                  </w:r>
                </w:p>
              </w:tc>
              <w:tc>
                <w:tcPr>
                  <w:tcW w:w="1337" w:type="dxa"/>
                  <w:tcBorders>
                    <w:top w:val="single" w:color="auto" w:sz="8" w:space="0"/>
                  </w:tcBorders>
                  <w:noWrap w:val="0"/>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1</w:t>
                  </w:r>
                </w:p>
              </w:tc>
              <w:tc>
                <w:tcPr>
                  <w:tcW w:w="1243" w:type="dxa"/>
                  <w:tcBorders>
                    <w:top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63T/2500</w:t>
                  </w:r>
                </w:p>
              </w:tc>
              <w:tc>
                <w:tcPr>
                  <w:tcW w:w="1397" w:type="dxa"/>
                  <w:tcBorders>
                    <w:top w:val="single" w:color="auto" w:sz="8" w:space="0"/>
                  </w:tcBorders>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3</w:t>
                  </w:r>
                </w:p>
              </w:tc>
              <w:tc>
                <w:tcPr>
                  <w:tcW w:w="1569" w:type="dxa"/>
                  <w:tcBorders>
                    <w:top w:val="single" w:color="auto" w:sz="8" w:space="0"/>
                  </w:tcBorders>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用于折弯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2</w:t>
                  </w:r>
                </w:p>
              </w:tc>
              <w:tc>
                <w:tcPr>
                  <w:tcW w:w="1604"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剪板机</w:t>
                  </w:r>
                </w:p>
              </w:tc>
              <w:tc>
                <w:tcPr>
                  <w:tcW w:w="1431"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2</w:t>
                  </w:r>
                </w:p>
              </w:tc>
              <w:tc>
                <w:tcPr>
                  <w:tcW w:w="1337" w:type="dxa"/>
                  <w:noWrap w:val="0"/>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1</w:t>
                  </w:r>
                </w:p>
              </w:tc>
              <w:tc>
                <w:tcPr>
                  <w:tcW w:w="1243"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QC12K-4X2500</w:t>
                  </w:r>
                </w:p>
              </w:tc>
              <w:tc>
                <w:tcPr>
                  <w:tcW w:w="1397"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3</w:t>
                  </w:r>
                </w:p>
              </w:tc>
              <w:tc>
                <w:tcPr>
                  <w:tcW w:w="1569"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用于剪切钢板</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3</w:t>
                  </w:r>
                </w:p>
              </w:tc>
              <w:tc>
                <w:tcPr>
                  <w:tcW w:w="1604"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冲床机</w:t>
                  </w:r>
                </w:p>
              </w:tc>
              <w:tc>
                <w:tcPr>
                  <w:tcW w:w="1431"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3</w:t>
                  </w:r>
                </w:p>
              </w:tc>
              <w:tc>
                <w:tcPr>
                  <w:tcW w:w="1337" w:type="dxa"/>
                  <w:noWrap w:val="0"/>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3</w:t>
                  </w:r>
                </w:p>
              </w:tc>
              <w:tc>
                <w:tcPr>
                  <w:tcW w:w="1243"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JB23-40T</w:t>
                  </w:r>
                </w:p>
              </w:tc>
              <w:tc>
                <w:tcPr>
                  <w:tcW w:w="1397"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6</w:t>
                  </w:r>
                </w:p>
              </w:tc>
              <w:tc>
                <w:tcPr>
                  <w:tcW w:w="1569"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用于冲孔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4</w:t>
                  </w:r>
                </w:p>
              </w:tc>
              <w:tc>
                <w:tcPr>
                  <w:tcW w:w="1604"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二保焊机</w:t>
                  </w:r>
                </w:p>
              </w:tc>
              <w:tc>
                <w:tcPr>
                  <w:tcW w:w="1431"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4</w:t>
                  </w:r>
                </w:p>
              </w:tc>
              <w:tc>
                <w:tcPr>
                  <w:tcW w:w="1337"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243"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c>
                <w:tcPr>
                  <w:tcW w:w="1397"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4</w:t>
                  </w:r>
                </w:p>
              </w:tc>
              <w:tc>
                <w:tcPr>
                  <w:tcW w:w="1569"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用于焊接</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5</w:t>
                  </w:r>
                </w:p>
              </w:tc>
              <w:tc>
                <w:tcPr>
                  <w:tcW w:w="1604"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叉车</w:t>
                  </w:r>
                </w:p>
              </w:tc>
              <w:tc>
                <w:tcPr>
                  <w:tcW w:w="1431"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1</w:t>
                  </w:r>
                </w:p>
              </w:tc>
              <w:tc>
                <w:tcPr>
                  <w:tcW w:w="1337"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0</w:t>
                  </w:r>
                </w:p>
              </w:tc>
              <w:tc>
                <w:tcPr>
                  <w:tcW w:w="1243"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w:t>
                  </w:r>
                </w:p>
              </w:tc>
              <w:tc>
                <w:tcPr>
                  <w:tcW w:w="1397"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c>
                <w:tcPr>
                  <w:tcW w:w="1569"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用于物料搬运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noWrap w:val="0"/>
                  <w:vAlign w:val="center"/>
                </w:tcPr>
                <w:p>
                  <w:pPr>
                    <w:autoSpaceDE w:val="0"/>
                    <w:autoSpaceDN w:val="0"/>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6</w:t>
                  </w:r>
                </w:p>
              </w:tc>
              <w:tc>
                <w:tcPr>
                  <w:tcW w:w="1604" w:type="dxa"/>
                  <w:noWrap w:val="0"/>
                  <w:vAlign w:val="center"/>
                </w:tcPr>
                <w:p>
                  <w:pPr>
                    <w:autoSpaceDE w:val="0"/>
                    <w:autoSpaceDN w:val="0"/>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全封闭式喷塑生产线</w:t>
                  </w:r>
                </w:p>
              </w:tc>
              <w:tc>
                <w:tcPr>
                  <w:tcW w:w="1431"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0</w:t>
                  </w:r>
                </w:p>
              </w:tc>
              <w:tc>
                <w:tcPr>
                  <w:tcW w:w="1337" w:type="dxa"/>
                  <w:noWrap w:val="0"/>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1</w:t>
                  </w:r>
                </w:p>
              </w:tc>
              <w:tc>
                <w:tcPr>
                  <w:tcW w:w="1243" w:type="dxa"/>
                  <w:noWrap w:val="0"/>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40m*1.2m*3.2m</w:t>
                  </w:r>
                </w:p>
              </w:tc>
              <w:tc>
                <w:tcPr>
                  <w:tcW w:w="1397"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c>
                <w:tcPr>
                  <w:tcW w:w="1569" w:type="dxa"/>
                  <w:noWrap w:val="0"/>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喷粉、固化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7</w:t>
                  </w:r>
                </w:p>
              </w:tc>
              <w:tc>
                <w:tcPr>
                  <w:tcW w:w="1604"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自动生产线</w:t>
                  </w:r>
                </w:p>
              </w:tc>
              <w:tc>
                <w:tcPr>
                  <w:tcW w:w="1431" w:type="dxa"/>
                  <w:noWrap w:val="0"/>
                  <w:vAlign w:val="center"/>
                </w:tcPr>
                <w:p>
                  <w:pPr>
                    <w:autoSpaceDE w:val="0"/>
                    <w:autoSpaceDN w:val="0"/>
                    <w:adjustRightInd w:val="0"/>
                    <w:snapToGrid w:val="0"/>
                    <w:jc w:val="center"/>
                    <w:rPr>
                      <w:rFonts w:ascii="Times New Roman" w:hAnsi="Times New Roman" w:eastAsia="宋体" w:cs="Times New Roman"/>
                    </w:rPr>
                  </w:pPr>
                  <w:r>
                    <w:rPr>
                      <w:rFonts w:hint="eastAsia" w:ascii="Times New Roman" w:hAnsi="Times New Roman" w:eastAsia="宋体" w:cs="Times New Roman"/>
                    </w:rPr>
                    <w:t>0</w:t>
                  </w:r>
                </w:p>
              </w:tc>
              <w:tc>
                <w:tcPr>
                  <w:tcW w:w="1337"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c>
                <w:tcPr>
                  <w:tcW w:w="1243"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1397"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1</w:t>
                  </w:r>
                </w:p>
              </w:tc>
              <w:tc>
                <w:tcPr>
                  <w:tcW w:w="1569"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折弯、冲孔</w:t>
                  </w:r>
                </w:p>
              </w:tc>
            </w:tr>
          </w:tbl>
          <w:p>
            <w:pPr>
              <w:adjustRightInd w:val="0"/>
              <w:snapToGrid w:val="0"/>
              <w:spacing w:line="400" w:lineRule="exact"/>
              <w:ind w:firstLine="480" w:firstLineChars="200"/>
              <w:textAlignment w:val="baseline"/>
              <w:rPr>
                <w:rFonts w:hint="eastAsia" w:ascii="Times New Roman" w:hAnsi="Times New Roman" w:eastAsia="宋体" w:cs="Times New Roman"/>
                <w:sz w:val="24"/>
              </w:rPr>
            </w:pPr>
          </w:p>
          <w:p>
            <w:pPr>
              <w:adjustRightInd w:val="0"/>
              <w:snapToGrid w:val="0"/>
              <w:spacing w:line="400" w:lineRule="exact"/>
              <w:ind w:firstLine="480" w:firstLineChars="200"/>
              <w:textAlignment w:val="baseline"/>
              <w:rPr>
                <w:rFonts w:hint="eastAsia" w:ascii="Times New Roman" w:hAnsi="Times New Roman" w:eastAsia="宋体" w:cs="Times New Roman"/>
                <w:sz w:val="24"/>
              </w:rPr>
            </w:pPr>
          </w:p>
          <w:p>
            <w:pPr>
              <w:adjustRightInd w:val="0"/>
              <w:snapToGrid w:val="0"/>
              <w:spacing w:line="400" w:lineRule="exact"/>
              <w:ind w:firstLine="480" w:firstLineChars="200"/>
              <w:textAlignment w:val="baseline"/>
              <w:rPr>
                <w:rFonts w:hint="eastAsia" w:ascii="Times New Roman" w:hAnsi="Times New Roman" w:eastAsia="宋体" w:cs="Times New Roman"/>
                <w:sz w:val="24"/>
              </w:rPr>
            </w:pPr>
          </w:p>
          <w:p>
            <w:pPr>
              <w:adjustRightInd w:val="0"/>
              <w:snapToGrid w:val="0"/>
              <w:spacing w:line="400" w:lineRule="exact"/>
              <w:ind w:firstLine="480" w:firstLineChars="200"/>
              <w:textAlignment w:val="baseline"/>
              <w:rPr>
                <w:rFonts w:hint="eastAsia" w:ascii="Times New Roman" w:hAnsi="Times New Roman" w:eastAsia="宋体" w:cs="Times New Roman"/>
                <w:sz w:val="24"/>
              </w:rPr>
            </w:pPr>
          </w:p>
          <w:p>
            <w:pPr>
              <w:adjustRightInd w:val="0"/>
              <w:snapToGrid w:val="0"/>
              <w:spacing w:line="400" w:lineRule="exact"/>
              <w:ind w:firstLine="480" w:firstLineChars="200"/>
              <w:textAlignment w:val="baseline"/>
              <w:rPr>
                <w:rFonts w:hint="eastAsia" w:ascii="Times New Roman" w:hAnsi="Times New Roman" w:eastAsia="宋体" w:cs="Times New Roman"/>
                <w:sz w:val="24"/>
              </w:rPr>
            </w:pPr>
          </w:p>
          <w:p>
            <w:pPr>
              <w:adjustRightInd w:val="0"/>
              <w:snapToGrid w:val="0"/>
              <w:spacing w:line="400" w:lineRule="exact"/>
              <w:ind w:firstLine="480" w:firstLineChars="200"/>
              <w:textAlignment w:val="baseline"/>
              <w:rPr>
                <w:rFonts w:hint="eastAsia" w:ascii="Times New Roman" w:hAnsi="Times New Roman" w:eastAsia="宋体" w:cs="Times New Roman"/>
                <w:sz w:val="24"/>
              </w:rPr>
            </w:pPr>
          </w:p>
          <w:p>
            <w:pPr>
              <w:adjustRightInd w:val="0"/>
              <w:snapToGrid w:val="0"/>
              <w:spacing w:line="400" w:lineRule="exact"/>
              <w:ind w:firstLine="480" w:firstLineChars="200"/>
              <w:textAlignment w:val="baseline"/>
              <w:rPr>
                <w:rFonts w:hint="eastAsia" w:ascii="Times New Roman" w:hAnsi="Times New Roman" w:eastAsia="宋体" w:cs="Times New Roman"/>
                <w:sz w:val="24"/>
              </w:rPr>
            </w:pPr>
          </w:p>
          <w:p>
            <w:pPr>
              <w:adjustRightInd w:val="0"/>
              <w:snapToGrid w:val="0"/>
              <w:spacing w:line="400" w:lineRule="exact"/>
              <w:ind w:firstLine="480" w:firstLineChars="200"/>
              <w:textAlignment w:val="baseline"/>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Times New Roman" w:eastAsia="宋体" w:cs="Times New Roman"/>
                <w:sz w:val="24"/>
              </w:rPr>
              <w:t>、主要原辅材料消耗量</w:t>
            </w:r>
          </w:p>
          <w:p>
            <w:pPr>
              <w:adjustRightInd w:val="0"/>
              <w:snapToGrid w:val="0"/>
              <w:spacing w:line="400" w:lineRule="exact"/>
              <w:ind w:firstLine="480" w:firstLineChars="200"/>
              <w:rPr>
                <w:rFonts w:ascii="Times New Roman" w:hAnsi="Times New Roman" w:eastAsia="宋体" w:cs="Times New Roman"/>
              </w:rPr>
            </w:pPr>
            <w:r>
              <w:rPr>
                <w:rFonts w:ascii="Times New Roman" w:hAnsi="Times New Roman" w:eastAsia="黑体" w:cs="Times New Roman"/>
                <w:sz w:val="24"/>
              </w:rPr>
              <w:t>表1</w:t>
            </w:r>
            <w:r>
              <w:rPr>
                <w:rFonts w:hint="eastAsia" w:ascii="Times New Roman" w:hAnsi="Times New Roman" w:eastAsia="黑体" w:cs="Times New Roman"/>
                <w:sz w:val="24"/>
                <w:lang w:val="en-US" w:eastAsia="zh-CN"/>
              </w:rPr>
              <w:t>1</w:t>
            </w:r>
            <w:r>
              <w:rPr>
                <w:rFonts w:ascii="Times New Roman" w:hAnsi="Times New Roman" w:eastAsia="黑体" w:cs="Times New Roman"/>
                <w:sz w:val="24"/>
              </w:rPr>
              <w:t xml:space="preserve">            本项目原辅材料及动力消耗情况一览表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703"/>
              <w:gridCol w:w="1228"/>
              <w:gridCol w:w="1291"/>
              <w:gridCol w:w="1353"/>
              <w:gridCol w:w="270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739" w:type="dxa"/>
                  <w:vMerge w:val="restart"/>
                  <w:noWrap w:val="0"/>
                  <w:vAlign w:val="center"/>
                </w:tcPr>
                <w:p>
                  <w:pPr>
                    <w:jc w:val="center"/>
                    <w:rPr>
                      <w:rFonts w:ascii="Times New Roman" w:hAnsi="Times New Roman" w:eastAsia="宋体" w:cs="Times New Roman"/>
                      <w:b/>
                      <w:bCs/>
                    </w:rPr>
                  </w:pPr>
                  <w:r>
                    <w:rPr>
                      <w:rFonts w:ascii="Times New Roman" w:hAnsi="Times New Roman" w:eastAsia="宋体" w:cs="Times New Roman"/>
                      <w:b/>
                      <w:bCs/>
                    </w:rPr>
                    <w:t>序号</w:t>
                  </w:r>
                </w:p>
              </w:tc>
              <w:tc>
                <w:tcPr>
                  <w:tcW w:w="1703" w:type="dxa"/>
                  <w:vMerge w:val="restart"/>
                  <w:noWrap w:val="0"/>
                  <w:vAlign w:val="center"/>
                </w:tcPr>
                <w:p>
                  <w:pPr>
                    <w:jc w:val="center"/>
                    <w:rPr>
                      <w:rFonts w:ascii="Times New Roman" w:hAnsi="Times New Roman" w:eastAsia="宋体" w:cs="Times New Roman"/>
                      <w:b/>
                      <w:bCs/>
                    </w:rPr>
                  </w:pPr>
                  <w:r>
                    <w:rPr>
                      <w:rFonts w:ascii="Times New Roman" w:hAnsi="Times New Roman" w:eastAsia="宋体" w:cs="Times New Roman"/>
                      <w:b/>
                      <w:bCs/>
                    </w:rPr>
                    <w:t>原材料名称</w:t>
                  </w:r>
                </w:p>
              </w:tc>
              <w:tc>
                <w:tcPr>
                  <w:tcW w:w="3872" w:type="dxa"/>
                  <w:gridSpan w:val="3"/>
                  <w:tcBorders>
                    <w:bottom w:val="single" w:color="auto" w:sz="4" w:space="0"/>
                  </w:tcBorders>
                  <w:noWrap w:val="0"/>
                  <w:vAlign w:val="center"/>
                </w:tcPr>
                <w:p>
                  <w:pPr>
                    <w:widowControl/>
                    <w:jc w:val="center"/>
                    <w:textAlignment w:val="center"/>
                    <w:rPr>
                      <w:rFonts w:ascii="Times New Roman" w:hAnsi="Times New Roman" w:eastAsia="宋体" w:cs="Times New Roman"/>
                      <w:b/>
                      <w:bCs/>
                    </w:rPr>
                  </w:pPr>
                  <w:r>
                    <w:rPr>
                      <w:rFonts w:ascii="Times New Roman" w:hAnsi="Times New Roman" w:eastAsia="宋体" w:cs="Times New Roman"/>
                      <w:b/>
                      <w:bCs/>
                    </w:rPr>
                    <w:t>年用量</w:t>
                  </w:r>
                </w:p>
              </w:tc>
              <w:tc>
                <w:tcPr>
                  <w:tcW w:w="2701" w:type="dxa"/>
                  <w:vMerge w:val="restart"/>
                  <w:noWrap w:val="0"/>
                  <w:vAlign w:val="center"/>
                </w:tcPr>
                <w:p>
                  <w:pPr>
                    <w:jc w:val="center"/>
                    <w:rPr>
                      <w:rFonts w:ascii="Times New Roman" w:hAnsi="Times New Roman" w:eastAsia="宋体" w:cs="Times New Roman"/>
                      <w:b/>
                      <w:bCs/>
                    </w:rPr>
                  </w:pPr>
                  <w:r>
                    <w:rPr>
                      <w:rFonts w:ascii="Times New Roman" w:hAnsi="Times New Roman" w:eastAsia="宋体" w:cs="Times New Roman"/>
                      <w:b/>
                      <w:bCs/>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39" w:type="dxa"/>
                  <w:vMerge w:val="continue"/>
                  <w:tcBorders>
                    <w:bottom w:val="single" w:color="auto" w:sz="8" w:space="0"/>
                  </w:tcBorders>
                  <w:noWrap w:val="0"/>
                  <w:vAlign w:val="center"/>
                </w:tcPr>
                <w:p>
                  <w:pPr>
                    <w:jc w:val="center"/>
                    <w:rPr>
                      <w:rFonts w:ascii="Times New Roman" w:hAnsi="Times New Roman" w:eastAsia="宋体" w:cs="Times New Roman"/>
                      <w:b/>
                      <w:bCs/>
                    </w:rPr>
                  </w:pPr>
                </w:p>
              </w:tc>
              <w:tc>
                <w:tcPr>
                  <w:tcW w:w="1703" w:type="dxa"/>
                  <w:vMerge w:val="continue"/>
                  <w:tcBorders>
                    <w:bottom w:val="single" w:color="auto" w:sz="8" w:space="0"/>
                  </w:tcBorders>
                  <w:noWrap w:val="0"/>
                  <w:vAlign w:val="center"/>
                </w:tcPr>
                <w:p>
                  <w:pPr>
                    <w:jc w:val="center"/>
                    <w:rPr>
                      <w:rFonts w:ascii="Times New Roman" w:hAnsi="Times New Roman" w:eastAsia="宋体" w:cs="Times New Roman"/>
                      <w:b/>
                      <w:bCs/>
                    </w:rPr>
                  </w:pPr>
                </w:p>
              </w:tc>
              <w:tc>
                <w:tcPr>
                  <w:tcW w:w="1228" w:type="dxa"/>
                  <w:tcBorders>
                    <w:bottom w:val="single" w:color="auto" w:sz="8" w:space="0"/>
                  </w:tcBorders>
                  <w:noWrap w:val="0"/>
                  <w:vAlign w:val="center"/>
                </w:tcPr>
                <w:p>
                  <w:pPr>
                    <w:widowControl/>
                    <w:jc w:val="center"/>
                    <w:textAlignment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现有工程</w:t>
                  </w:r>
                </w:p>
              </w:tc>
              <w:tc>
                <w:tcPr>
                  <w:tcW w:w="1291" w:type="dxa"/>
                  <w:tcBorders>
                    <w:bottom w:val="single" w:color="auto" w:sz="8" w:space="0"/>
                  </w:tcBorders>
                  <w:noWrap w:val="0"/>
                  <w:vAlign w:val="center"/>
                </w:tcPr>
                <w:p>
                  <w:pPr>
                    <w:widowControl/>
                    <w:jc w:val="center"/>
                    <w:textAlignment w:val="cente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本项目</w:t>
                  </w:r>
                </w:p>
              </w:tc>
              <w:tc>
                <w:tcPr>
                  <w:tcW w:w="1353" w:type="dxa"/>
                  <w:tcBorders>
                    <w:bottom w:val="single" w:color="auto" w:sz="8" w:space="0"/>
                  </w:tcBorders>
                  <w:noWrap w:val="0"/>
                  <w:vAlign w:val="center"/>
                </w:tcPr>
                <w:p>
                  <w:pPr>
                    <w:widowControl/>
                    <w:jc w:val="center"/>
                    <w:textAlignment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本项目建成后全厂</w:t>
                  </w:r>
                </w:p>
              </w:tc>
              <w:tc>
                <w:tcPr>
                  <w:tcW w:w="2701" w:type="dxa"/>
                  <w:vMerge w:val="continue"/>
                  <w:tcBorders>
                    <w:bottom w:val="single" w:color="auto" w:sz="8" w:space="0"/>
                  </w:tcBorders>
                  <w:noWrap w:val="0"/>
                  <w:vAlign w:val="center"/>
                </w:tcPr>
                <w:p>
                  <w:pPr>
                    <w:jc w:val="center"/>
                    <w:rPr>
                      <w:rFonts w:ascii="Times New Roman" w:hAnsi="Times New Roman" w:eastAsia="宋体" w:cs="Times New Roman"/>
                      <w:b/>
                      <w:bC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tcBorders>
                    <w:top w:val="single" w:color="auto" w:sz="8" w:space="0"/>
                  </w:tcBorders>
                  <w:noWrap w:val="0"/>
                  <w:vAlign w:val="center"/>
                </w:tcPr>
                <w:p>
                  <w:pPr>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rPr>
                    <w:t>1</w:t>
                  </w:r>
                </w:p>
              </w:tc>
              <w:tc>
                <w:tcPr>
                  <w:tcW w:w="1703" w:type="dxa"/>
                  <w:tcBorders>
                    <w:top w:val="single" w:color="auto" w:sz="8" w:space="0"/>
                    <w:bottom w:val="single" w:color="auto" w:sz="4" w:space="0"/>
                    <w:right w:val="single" w:color="auto" w:sz="4" w:space="0"/>
                  </w:tcBorders>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塑粉</w:t>
                  </w:r>
                </w:p>
              </w:tc>
              <w:tc>
                <w:tcPr>
                  <w:tcW w:w="1228" w:type="dxa"/>
                  <w:tcBorders>
                    <w:top w:val="single" w:color="auto" w:sz="8"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highlight w:val="yellow"/>
                      <w:lang w:val="en-US" w:eastAsia="zh-CN"/>
                    </w:rPr>
                  </w:pPr>
                  <w:r>
                    <w:rPr>
                      <w:rFonts w:hint="eastAsia" w:ascii="Times New Roman" w:hAnsi="Times New Roman" w:eastAsia="宋体" w:cs="Times New Roman"/>
                      <w:highlight w:val="none"/>
                      <w:lang w:val="en-US" w:eastAsia="zh-CN"/>
                    </w:rPr>
                    <w:t>0</w:t>
                  </w:r>
                </w:p>
              </w:tc>
              <w:tc>
                <w:tcPr>
                  <w:tcW w:w="1291" w:type="dxa"/>
                  <w:tcBorders>
                    <w:top w:val="single" w:color="auto" w:sz="8"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kern w:val="2"/>
                      <w:sz w:val="21"/>
                      <w:szCs w:val="24"/>
                      <w:highlight w:val="yellow"/>
                      <w:lang w:val="en-US" w:eastAsia="zh-CN" w:bidi="ar-SA"/>
                    </w:rPr>
                  </w:pPr>
                  <w:r>
                    <w:rPr>
                      <w:rFonts w:hint="eastAsia" w:ascii="Times New Roman" w:hAnsi="Times New Roman" w:eastAsia="宋体" w:cs="Times New Roman"/>
                      <w:highlight w:val="none"/>
                    </w:rPr>
                    <w:t>20</w:t>
                  </w:r>
                  <w:r>
                    <w:rPr>
                      <w:rFonts w:ascii="Times New Roman" w:hAnsi="Times New Roman" w:eastAsia="宋体" w:cs="Times New Roman"/>
                      <w:highlight w:val="none"/>
                    </w:rPr>
                    <w:t>t/a</w:t>
                  </w:r>
                </w:p>
              </w:tc>
              <w:tc>
                <w:tcPr>
                  <w:tcW w:w="1353" w:type="dxa"/>
                  <w:tcBorders>
                    <w:top w:val="single" w:color="auto" w:sz="8"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c>
                <w:tcPr>
                  <w:tcW w:w="2701" w:type="dxa"/>
                  <w:tcBorders>
                    <w:top w:val="single" w:color="auto" w:sz="8"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2</w:t>
                  </w:r>
                </w:p>
              </w:tc>
              <w:tc>
                <w:tcPr>
                  <w:tcW w:w="1703" w:type="dxa"/>
                  <w:noWrap w:val="0"/>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镀锌板</w:t>
                  </w:r>
                </w:p>
              </w:tc>
              <w:tc>
                <w:tcPr>
                  <w:tcW w:w="1228" w:type="dxa"/>
                  <w:noWrap w:val="0"/>
                  <w:vAlign w:val="center"/>
                </w:tcPr>
                <w:p>
                  <w:pPr>
                    <w:adjustRightInd w:val="0"/>
                    <w:snapToGrid w:val="0"/>
                    <w:jc w:val="center"/>
                    <w:rPr>
                      <w:rFonts w:hint="default" w:ascii="Times New Roman" w:hAnsi="Times New Roman" w:eastAsia="宋体" w:cs="Times New Roman"/>
                      <w:highlight w:val="yellow"/>
                      <w:lang w:val="en-US" w:eastAsia="zh-CN"/>
                    </w:rPr>
                  </w:pPr>
                  <w:r>
                    <w:rPr>
                      <w:rFonts w:hint="eastAsia" w:ascii="Times New Roman" w:hAnsi="Times New Roman" w:eastAsia="宋体" w:cs="Times New Roman"/>
                      <w:highlight w:val="none"/>
                      <w:lang w:val="en-US" w:eastAsia="zh-CN"/>
                    </w:rPr>
                    <w:t>300t</w:t>
                  </w:r>
                </w:p>
              </w:tc>
              <w:tc>
                <w:tcPr>
                  <w:tcW w:w="1291" w:type="dxa"/>
                  <w:noWrap w:val="0"/>
                  <w:vAlign w:val="center"/>
                </w:tcPr>
                <w:p>
                  <w:pPr>
                    <w:adjustRightInd w:val="0"/>
                    <w:snapToGrid w:val="0"/>
                    <w:jc w:val="center"/>
                    <w:rPr>
                      <w:rFonts w:hint="default" w:ascii="Times New Roman" w:hAnsi="Times New Roman" w:eastAsia="宋体" w:cs="Times New Roman"/>
                      <w:kern w:val="2"/>
                      <w:sz w:val="21"/>
                      <w:szCs w:val="24"/>
                      <w:highlight w:val="yellow"/>
                      <w:lang w:val="en-US" w:eastAsia="zh-CN" w:bidi="ar-SA"/>
                    </w:rPr>
                  </w:pPr>
                  <w:r>
                    <w:rPr>
                      <w:rFonts w:hint="eastAsia" w:ascii="Times New Roman" w:hAnsi="Times New Roman" w:eastAsia="宋体" w:cs="Times New Roman"/>
                      <w:kern w:val="2"/>
                      <w:sz w:val="21"/>
                      <w:szCs w:val="24"/>
                      <w:highlight w:val="none"/>
                      <w:lang w:val="en-US" w:eastAsia="zh-CN" w:bidi="ar-SA"/>
                    </w:rPr>
                    <w:t>300t</w:t>
                  </w:r>
                </w:p>
              </w:tc>
              <w:tc>
                <w:tcPr>
                  <w:tcW w:w="1353" w:type="dxa"/>
                  <w:noWrap w:val="0"/>
                  <w:vAlign w:val="center"/>
                </w:tcPr>
                <w:p>
                  <w:pPr>
                    <w:adjustRightInd w:val="0"/>
                    <w:snapToGrid w:val="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rPr>
                    <w:t>600t</w:t>
                  </w:r>
                </w:p>
              </w:tc>
              <w:tc>
                <w:tcPr>
                  <w:tcW w:w="2701" w:type="dxa"/>
                  <w:noWrap w:val="0"/>
                  <w:vAlign w:val="center"/>
                </w:tcPr>
                <w:p>
                  <w:pPr>
                    <w:jc w:val="center"/>
                    <w:textAlignment w:val="baseline"/>
                    <w:rPr>
                      <w:rFonts w:hint="eastAsia" w:ascii="Times New Roman" w:hAnsi="Times New Roman" w:eastAsia="宋体" w:cs="Times New Roman"/>
                    </w:rPr>
                  </w:pPr>
                  <w:r>
                    <w:rPr>
                      <w:rFonts w:ascii="Times New Roman" w:hAnsi="Times New Roman" w:eastAsia="宋体" w:cs="Times New Roma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3</w:t>
                  </w:r>
                </w:p>
              </w:tc>
              <w:tc>
                <w:tcPr>
                  <w:tcW w:w="1703" w:type="dxa"/>
                  <w:noWrap w:val="0"/>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不锈钢板</w:t>
                  </w:r>
                </w:p>
              </w:tc>
              <w:tc>
                <w:tcPr>
                  <w:tcW w:w="1228" w:type="dxa"/>
                  <w:noWrap w:val="0"/>
                  <w:vAlign w:val="center"/>
                </w:tcPr>
                <w:p>
                  <w:pPr>
                    <w:adjustRightInd w:val="0"/>
                    <w:snapToGrid w:val="0"/>
                    <w:jc w:val="center"/>
                    <w:rPr>
                      <w:rFonts w:hint="default" w:ascii="Times New Roman" w:hAnsi="Times New Roman" w:eastAsia="宋体" w:cs="Times New Roman"/>
                      <w:highlight w:val="yellow"/>
                      <w:lang w:val="en-US" w:eastAsia="zh-CN"/>
                    </w:rPr>
                  </w:pPr>
                  <w:r>
                    <w:rPr>
                      <w:rFonts w:hint="eastAsia" w:ascii="Times New Roman" w:hAnsi="Times New Roman" w:eastAsia="宋体" w:cs="Times New Roman"/>
                      <w:highlight w:val="none"/>
                      <w:lang w:val="en-US" w:eastAsia="zh-CN"/>
                    </w:rPr>
                    <w:t>12t</w:t>
                  </w:r>
                </w:p>
              </w:tc>
              <w:tc>
                <w:tcPr>
                  <w:tcW w:w="1291" w:type="dxa"/>
                  <w:noWrap w:val="0"/>
                  <w:vAlign w:val="center"/>
                </w:tcPr>
                <w:p>
                  <w:pPr>
                    <w:adjustRightInd w:val="0"/>
                    <w:snapToGrid w:val="0"/>
                    <w:jc w:val="center"/>
                    <w:rPr>
                      <w:rFonts w:hint="default" w:ascii="Times New Roman" w:hAnsi="Times New Roman" w:eastAsia="宋体" w:cs="Times New Roman"/>
                      <w:kern w:val="2"/>
                      <w:sz w:val="21"/>
                      <w:szCs w:val="24"/>
                      <w:highlight w:val="yellow"/>
                      <w:lang w:val="en-US" w:eastAsia="zh-CN" w:bidi="ar-SA"/>
                    </w:rPr>
                  </w:pPr>
                  <w:r>
                    <w:rPr>
                      <w:rFonts w:hint="eastAsia" w:ascii="Times New Roman" w:hAnsi="Times New Roman" w:eastAsia="宋体" w:cs="Times New Roman"/>
                      <w:kern w:val="2"/>
                      <w:sz w:val="21"/>
                      <w:szCs w:val="24"/>
                      <w:highlight w:val="none"/>
                      <w:lang w:val="en-US" w:eastAsia="zh-CN" w:bidi="ar-SA"/>
                    </w:rPr>
                    <w:t>8t</w:t>
                  </w:r>
                </w:p>
              </w:tc>
              <w:tc>
                <w:tcPr>
                  <w:tcW w:w="1353" w:type="dxa"/>
                  <w:noWrap w:val="0"/>
                  <w:vAlign w:val="center"/>
                </w:tcPr>
                <w:p>
                  <w:pPr>
                    <w:adjustRightInd w:val="0"/>
                    <w:snapToGrid w:val="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rPr>
                    <w:t>20t</w:t>
                  </w:r>
                </w:p>
              </w:tc>
              <w:tc>
                <w:tcPr>
                  <w:tcW w:w="2701" w:type="dxa"/>
                  <w:noWrap w:val="0"/>
                  <w:vAlign w:val="center"/>
                </w:tcPr>
                <w:p>
                  <w:pPr>
                    <w:jc w:val="center"/>
                    <w:textAlignment w:val="baseline"/>
                    <w:rPr>
                      <w:rFonts w:hint="eastAsia" w:ascii="Times New Roman" w:hAnsi="Times New Roman" w:eastAsia="宋体" w:cs="Times New Roman"/>
                    </w:rPr>
                  </w:pPr>
                  <w:r>
                    <w:rPr>
                      <w:rFonts w:ascii="Times New Roman" w:hAnsi="Times New Roman" w:eastAsia="宋体" w:cs="Times New Roma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4</w:t>
                  </w:r>
                </w:p>
              </w:tc>
              <w:tc>
                <w:tcPr>
                  <w:tcW w:w="1703" w:type="dxa"/>
                  <w:noWrap w:val="0"/>
                  <w:vAlign w:val="center"/>
                </w:tcPr>
                <w:p>
                  <w:pPr>
                    <w:adjustRightInd w:val="0"/>
                    <w:snapToGrid w:val="0"/>
                    <w:jc w:val="center"/>
                    <w:rPr>
                      <w:rFonts w:ascii="Times New Roman" w:hAnsi="Times New Roman" w:eastAsia="宋体" w:cs="Times New Roman"/>
                    </w:rPr>
                  </w:pPr>
                  <w:r>
                    <w:rPr>
                      <w:rFonts w:hint="eastAsia" w:ascii="Times New Roman" w:hAnsi="Times New Roman" w:eastAsia="宋体" w:cs="Times New Roman"/>
                    </w:rPr>
                    <w:t>铝合金板</w:t>
                  </w:r>
                </w:p>
              </w:tc>
              <w:tc>
                <w:tcPr>
                  <w:tcW w:w="1228" w:type="dxa"/>
                  <w:noWrap w:val="0"/>
                  <w:vAlign w:val="center"/>
                </w:tcPr>
                <w:p>
                  <w:pPr>
                    <w:adjustRightInd w:val="0"/>
                    <w:snapToGrid w:val="0"/>
                    <w:jc w:val="center"/>
                    <w:rPr>
                      <w:rFonts w:hint="default" w:ascii="Times New Roman" w:hAnsi="Times New Roman" w:eastAsia="宋体" w:cs="Times New Roman"/>
                      <w:highlight w:val="yellow"/>
                      <w:lang w:val="en-US" w:eastAsia="zh-CN"/>
                    </w:rPr>
                  </w:pPr>
                  <w:r>
                    <w:rPr>
                      <w:rFonts w:hint="eastAsia" w:ascii="Times New Roman" w:hAnsi="Times New Roman" w:eastAsia="宋体" w:cs="Times New Roman"/>
                      <w:highlight w:val="none"/>
                      <w:lang w:val="en-US" w:eastAsia="zh-CN"/>
                    </w:rPr>
                    <w:t>3t</w:t>
                  </w:r>
                </w:p>
              </w:tc>
              <w:tc>
                <w:tcPr>
                  <w:tcW w:w="1291" w:type="dxa"/>
                  <w:noWrap w:val="0"/>
                  <w:vAlign w:val="center"/>
                </w:tcPr>
                <w:p>
                  <w:pPr>
                    <w:adjustRightInd w:val="0"/>
                    <w:snapToGrid w:val="0"/>
                    <w:jc w:val="center"/>
                    <w:rPr>
                      <w:rFonts w:hint="default" w:ascii="Times New Roman" w:hAnsi="Times New Roman" w:eastAsia="宋体" w:cs="Times New Roman"/>
                      <w:kern w:val="2"/>
                      <w:sz w:val="21"/>
                      <w:szCs w:val="24"/>
                      <w:highlight w:val="yellow"/>
                      <w:lang w:val="en-US" w:eastAsia="zh-CN" w:bidi="ar-SA"/>
                    </w:rPr>
                  </w:pPr>
                  <w:r>
                    <w:rPr>
                      <w:rFonts w:hint="eastAsia" w:ascii="Times New Roman" w:hAnsi="Times New Roman" w:eastAsia="宋体" w:cs="Times New Roman"/>
                      <w:kern w:val="2"/>
                      <w:sz w:val="21"/>
                      <w:szCs w:val="24"/>
                      <w:highlight w:val="none"/>
                      <w:lang w:val="en-US" w:eastAsia="zh-CN" w:bidi="ar-SA"/>
                    </w:rPr>
                    <w:t>2t</w:t>
                  </w:r>
                </w:p>
              </w:tc>
              <w:tc>
                <w:tcPr>
                  <w:tcW w:w="1353" w:type="dxa"/>
                  <w:noWrap w:val="0"/>
                  <w:vAlign w:val="center"/>
                </w:tcPr>
                <w:p>
                  <w:pPr>
                    <w:adjustRightInd w:val="0"/>
                    <w:snapToGrid w:val="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rPr>
                    <w:t>5t</w:t>
                  </w:r>
                </w:p>
              </w:tc>
              <w:tc>
                <w:tcPr>
                  <w:tcW w:w="2701" w:type="dxa"/>
                  <w:noWrap w:val="0"/>
                  <w:vAlign w:val="center"/>
                </w:tcPr>
                <w:p>
                  <w:pPr>
                    <w:jc w:val="center"/>
                    <w:textAlignment w:val="baseline"/>
                    <w:rPr>
                      <w:rFonts w:hint="eastAsia" w:ascii="Times New Roman" w:hAnsi="Times New Roman" w:eastAsia="宋体" w:cs="Times New Roman"/>
                    </w:rPr>
                  </w:pPr>
                  <w:r>
                    <w:rPr>
                      <w:rFonts w:ascii="Times New Roman" w:hAnsi="Times New Roman" w:eastAsia="宋体" w:cs="Times New Roma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pPr>
                    <w:jc w:val="both"/>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  5              </w:t>
                  </w:r>
                </w:p>
              </w:tc>
              <w:tc>
                <w:tcPr>
                  <w:tcW w:w="1703" w:type="dxa"/>
                  <w:noWrap w:val="0"/>
                  <w:vAlign w:val="center"/>
                </w:tcPr>
                <w:p>
                  <w:pPr>
                    <w:adjustRightInd w:val="0"/>
                    <w:snapToGrid w:val="0"/>
                    <w:jc w:val="cente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焊材</w:t>
                  </w:r>
                </w:p>
              </w:tc>
              <w:tc>
                <w:tcPr>
                  <w:tcW w:w="1228" w:type="dxa"/>
                  <w:noWrap w:val="0"/>
                  <w:vAlign w:val="center"/>
                </w:tcPr>
                <w:p>
                  <w:pPr>
                    <w:adjustRightInd w:val="0"/>
                    <w:snapToGrid w:val="0"/>
                    <w:jc w:val="center"/>
                    <w:rPr>
                      <w:rFonts w:hint="default" w:ascii="Times New Roman" w:hAnsi="Times New Roman" w:eastAsia="宋体" w:cs="Times New Roman"/>
                      <w:highlight w:val="yellow"/>
                      <w:lang w:val="en-US" w:eastAsia="zh-CN"/>
                    </w:rPr>
                  </w:pPr>
                  <w:r>
                    <w:rPr>
                      <w:rFonts w:hint="eastAsia" w:ascii="Times New Roman" w:hAnsi="Times New Roman" w:eastAsia="宋体" w:cs="Times New Roman"/>
                      <w:highlight w:val="none"/>
                      <w:lang w:val="en-US" w:eastAsia="zh-CN"/>
                    </w:rPr>
                    <w:t>1t/a</w:t>
                  </w:r>
                </w:p>
              </w:tc>
              <w:tc>
                <w:tcPr>
                  <w:tcW w:w="1291" w:type="dxa"/>
                  <w:noWrap w:val="0"/>
                  <w:vAlign w:val="center"/>
                </w:tcPr>
                <w:p>
                  <w:pPr>
                    <w:adjustRightInd w:val="0"/>
                    <w:snapToGrid w:val="0"/>
                    <w:jc w:val="center"/>
                    <w:rPr>
                      <w:rFonts w:hint="default" w:ascii="Times New Roman" w:hAnsi="Times New Roman" w:eastAsia="宋体" w:cs="Times New Roman"/>
                      <w:highlight w:val="yellow"/>
                      <w:lang w:val="en-US" w:eastAsia="zh-CN"/>
                    </w:rPr>
                  </w:pPr>
                  <w:r>
                    <w:rPr>
                      <w:rFonts w:hint="eastAsia" w:ascii="Times New Roman" w:hAnsi="Times New Roman" w:eastAsia="宋体" w:cs="Times New Roman"/>
                      <w:highlight w:val="none"/>
                      <w:lang w:val="en-US" w:eastAsia="zh-CN"/>
                    </w:rPr>
                    <w:t>0</w:t>
                  </w:r>
                </w:p>
              </w:tc>
              <w:tc>
                <w:tcPr>
                  <w:tcW w:w="1353" w:type="dxa"/>
                  <w:noWrap w:val="0"/>
                  <w:vAlign w:val="center"/>
                </w:tcPr>
                <w:p>
                  <w:pPr>
                    <w:adjustRightInd w:val="0"/>
                    <w:snapToGrid w:val="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0</w:t>
                  </w:r>
                </w:p>
              </w:tc>
              <w:tc>
                <w:tcPr>
                  <w:tcW w:w="2701" w:type="dxa"/>
                  <w:noWrap w:val="0"/>
                  <w:vAlign w:val="center"/>
                </w:tcPr>
                <w:p>
                  <w:pPr>
                    <w:jc w:val="center"/>
                    <w:textAlignment w:val="baseline"/>
                    <w:rPr>
                      <w:rFonts w:hint="default" w:ascii="Times New Roman" w:hAnsi="Times New Roman" w:eastAsia="宋体" w:cs="Times New Roman"/>
                      <w:lang w:val="en-US"/>
                    </w:rPr>
                  </w:pPr>
                  <w:r>
                    <w:rPr>
                      <w:rFonts w:ascii="Times New Roman" w:hAnsi="Times New Roman" w:eastAsia="宋体" w:cs="Times New Roman"/>
                    </w:rPr>
                    <w:t>外购</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6</w:t>
                  </w:r>
                </w:p>
              </w:tc>
              <w:tc>
                <w:tcPr>
                  <w:tcW w:w="1703" w:type="dxa"/>
                  <w:noWrap w:val="0"/>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水</w:t>
                  </w:r>
                </w:p>
              </w:tc>
              <w:tc>
                <w:tcPr>
                  <w:tcW w:w="1228" w:type="dxa"/>
                  <w:noWrap w:val="0"/>
                  <w:vAlign w:val="center"/>
                </w:tcPr>
                <w:p>
                  <w:pPr>
                    <w:adjustRightInd w:val="0"/>
                    <w:snapToGrid w:val="0"/>
                    <w:jc w:val="center"/>
                    <w:rPr>
                      <w:rFonts w:hint="eastAsia" w:ascii="Times New Roman" w:hAnsi="Times New Roman" w:eastAsia="宋体" w:cs="Times New Roman"/>
                      <w:highlight w:val="yellow"/>
                      <w:lang w:val="en-US" w:eastAsia="zh-CN"/>
                    </w:rPr>
                  </w:pPr>
                  <w:r>
                    <w:rPr>
                      <w:rFonts w:hint="eastAsia" w:ascii="Times New Roman" w:hAnsi="Times New Roman" w:eastAsia="宋体" w:cs="Times New Roman"/>
                      <w:highlight w:val="none"/>
                    </w:rPr>
                    <w:t>90</w:t>
                  </w:r>
                  <w:r>
                    <w:rPr>
                      <w:rFonts w:ascii="Times New Roman" w:hAnsi="Times New Roman" w:eastAsia="宋体" w:cs="Times New Roman"/>
                      <w:highlight w:val="none"/>
                    </w:rPr>
                    <w:t>m</w:t>
                  </w:r>
                  <w:r>
                    <w:rPr>
                      <w:rFonts w:ascii="Times New Roman" w:hAnsi="Times New Roman" w:eastAsia="宋体" w:cs="Times New Roman"/>
                      <w:highlight w:val="none"/>
                      <w:vertAlign w:val="superscript"/>
                    </w:rPr>
                    <w:t>3</w:t>
                  </w:r>
                  <w:r>
                    <w:rPr>
                      <w:rFonts w:ascii="Times New Roman" w:hAnsi="Times New Roman" w:eastAsia="宋体" w:cs="Times New Roman"/>
                      <w:highlight w:val="none"/>
                    </w:rPr>
                    <w:t>/a</w:t>
                  </w:r>
                </w:p>
              </w:tc>
              <w:tc>
                <w:tcPr>
                  <w:tcW w:w="1291" w:type="dxa"/>
                  <w:noWrap w:val="0"/>
                  <w:vAlign w:val="center"/>
                </w:tcPr>
                <w:p>
                  <w:pPr>
                    <w:adjustRightInd w:val="0"/>
                    <w:snapToGrid w:val="0"/>
                    <w:jc w:val="center"/>
                    <w:rPr>
                      <w:rFonts w:hint="default" w:ascii="Times New Roman" w:hAnsi="Times New Roman" w:eastAsia="宋体" w:cs="Times New Roman"/>
                      <w:kern w:val="2"/>
                      <w:sz w:val="21"/>
                      <w:szCs w:val="24"/>
                      <w:highlight w:val="yellow"/>
                      <w:lang w:val="en-US" w:eastAsia="zh-CN" w:bidi="ar-SA"/>
                    </w:rPr>
                  </w:pPr>
                  <w:r>
                    <w:rPr>
                      <w:rFonts w:hint="eastAsia" w:ascii="Times New Roman" w:hAnsi="Times New Roman" w:eastAsia="宋体" w:cs="Times New Roman"/>
                      <w:kern w:val="2"/>
                      <w:sz w:val="21"/>
                      <w:szCs w:val="24"/>
                      <w:highlight w:val="none"/>
                      <w:lang w:val="en-US" w:eastAsia="zh-CN" w:bidi="ar-SA"/>
                    </w:rPr>
                    <w:t>0</w:t>
                  </w:r>
                </w:p>
              </w:tc>
              <w:tc>
                <w:tcPr>
                  <w:tcW w:w="1353" w:type="dxa"/>
                  <w:noWrap w:val="0"/>
                  <w:vAlign w:val="center"/>
                </w:tcPr>
                <w:p>
                  <w:pPr>
                    <w:adjustRightInd w:val="0"/>
                    <w:snapToGrid w:val="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rPr>
                    <w:t>90</w:t>
                  </w:r>
                  <w:r>
                    <w:rPr>
                      <w:rFonts w:ascii="Times New Roman" w:hAnsi="Times New Roman" w:eastAsia="宋体" w:cs="Times New Roman"/>
                    </w:rPr>
                    <w:t>m</w:t>
                  </w:r>
                  <w:r>
                    <w:rPr>
                      <w:rFonts w:ascii="Times New Roman" w:hAnsi="Times New Roman" w:eastAsia="宋体" w:cs="Times New Roman"/>
                      <w:vertAlign w:val="superscript"/>
                    </w:rPr>
                    <w:t>3</w:t>
                  </w:r>
                  <w:r>
                    <w:rPr>
                      <w:rFonts w:ascii="Times New Roman" w:hAnsi="Times New Roman" w:eastAsia="宋体" w:cs="Times New Roman"/>
                    </w:rPr>
                    <w:t>/a</w:t>
                  </w:r>
                </w:p>
              </w:tc>
              <w:tc>
                <w:tcPr>
                  <w:tcW w:w="2701" w:type="dxa"/>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大召营镇产业集聚区</w:t>
                  </w:r>
                  <w:r>
                    <w:rPr>
                      <w:rFonts w:ascii="Times New Roman" w:hAnsi="Times New Roman" w:eastAsia="宋体" w:cs="Times New Roman"/>
                    </w:rPr>
                    <w:t>统一供给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w:t>
                  </w:r>
                </w:p>
              </w:tc>
              <w:tc>
                <w:tcPr>
                  <w:tcW w:w="1703" w:type="dxa"/>
                  <w:noWrap w:val="0"/>
                  <w:vAlign w:val="center"/>
                </w:tcPr>
                <w:p>
                  <w:pPr>
                    <w:adjustRightInd w:val="0"/>
                    <w:snapToGrid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天然气</w:t>
                  </w:r>
                </w:p>
              </w:tc>
              <w:tc>
                <w:tcPr>
                  <w:tcW w:w="1228" w:type="dxa"/>
                  <w:noWrap w:val="0"/>
                  <w:vAlign w:val="center"/>
                </w:tcPr>
                <w:p>
                  <w:pPr>
                    <w:adjustRightInd w:val="0"/>
                    <w:snapToGrid w:val="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0</w:t>
                  </w:r>
                </w:p>
              </w:tc>
              <w:tc>
                <w:tcPr>
                  <w:tcW w:w="1291" w:type="dxa"/>
                  <w:noWrap w:val="0"/>
                  <w:vAlign w:val="center"/>
                </w:tcPr>
                <w:p>
                  <w:pPr>
                    <w:adjustRightInd w:val="0"/>
                    <w:snapToGrid w:val="0"/>
                    <w:jc w:val="center"/>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t>9万</w:t>
                  </w:r>
                  <w:r>
                    <w:rPr>
                      <w:rFonts w:ascii="Times New Roman" w:hAnsi="Times New Roman" w:eastAsia="宋体" w:cs="Times New Roman"/>
                    </w:rPr>
                    <w:t>m</w:t>
                  </w:r>
                  <w:r>
                    <w:rPr>
                      <w:rFonts w:ascii="Times New Roman" w:hAnsi="Times New Roman" w:eastAsia="宋体" w:cs="Times New Roman"/>
                      <w:vertAlign w:val="superscript"/>
                    </w:rPr>
                    <w:t>3</w:t>
                  </w:r>
                  <w:r>
                    <w:rPr>
                      <w:rFonts w:ascii="Times New Roman" w:hAnsi="Times New Roman" w:eastAsia="宋体" w:cs="Times New Roman"/>
                    </w:rPr>
                    <w:t>/a</w:t>
                  </w:r>
                </w:p>
              </w:tc>
              <w:tc>
                <w:tcPr>
                  <w:tcW w:w="1353" w:type="dxa"/>
                  <w:noWrap w:val="0"/>
                  <w:vAlign w:val="center"/>
                </w:tcPr>
                <w:p>
                  <w:pPr>
                    <w:adjustRightInd w:val="0"/>
                    <w:snapToGrid w:val="0"/>
                    <w:jc w:val="center"/>
                    <w:rPr>
                      <w:rFonts w:hint="eastAsia" w:ascii="Times New Roman" w:hAnsi="Times New Roman" w:eastAsia="宋体" w:cs="Times New Roman"/>
                    </w:rPr>
                  </w:pPr>
                  <w:r>
                    <w:rPr>
                      <w:rFonts w:hint="eastAsia" w:ascii="Times New Roman" w:hAnsi="Times New Roman" w:eastAsia="宋体" w:cs="Times New Roman"/>
                      <w:kern w:val="2"/>
                      <w:sz w:val="21"/>
                      <w:szCs w:val="24"/>
                      <w:highlight w:val="none"/>
                      <w:lang w:val="en-US" w:eastAsia="zh-CN" w:bidi="ar-SA"/>
                    </w:rPr>
                    <w:t>9万</w:t>
                  </w:r>
                  <w:r>
                    <w:rPr>
                      <w:rFonts w:ascii="Times New Roman" w:hAnsi="Times New Roman" w:eastAsia="宋体" w:cs="Times New Roman"/>
                    </w:rPr>
                    <w:t>m</w:t>
                  </w:r>
                  <w:r>
                    <w:rPr>
                      <w:rFonts w:ascii="Times New Roman" w:hAnsi="Times New Roman" w:eastAsia="宋体" w:cs="Times New Roman"/>
                      <w:vertAlign w:val="superscript"/>
                    </w:rPr>
                    <w:t>3</w:t>
                  </w:r>
                  <w:r>
                    <w:rPr>
                      <w:rFonts w:ascii="Times New Roman" w:hAnsi="Times New Roman" w:eastAsia="宋体" w:cs="Times New Roman"/>
                    </w:rPr>
                    <w:t>/a</w:t>
                  </w:r>
                </w:p>
              </w:tc>
              <w:tc>
                <w:tcPr>
                  <w:tcW w:w="2701" w:type="dxa"/>
                  <w:noWrap w:val="0"/>
                  <w:vAlign w:val="center"/>
                </w:tcPr>
                <w:p>
                  <w:pPr>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rPr>
                    <w:t>新乡县欣鹏燃气有限公司</w:t>
                  </w:r>
                  <w:r>
                    <w:rPr>
                      <w:rFonts w:hint="eastAsia" w:ascii="Times New Roman" w:hAnsi="Times New Roman" w:eastAsia="宋体" w:cs="Times New Roman"/>
                      <w:lang w:val="en-US" w:eastAsia="zh-CN"/>
                    </w:rPr>
                    <w:t>供给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8</w:t>
                  </w:r>
                </w:p>
              </w:tc>
              <w:tc>
                <w:tcPr>
                  <w:tcW w:w="1703" w:type="dxa"/>
                  <w:noWrap w:val="0"/>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电</w:t>
                  </w:r>
                </w:p>
              </w:tc>
              <w:tc>
                <w:tcPr>
                  <w:tcW w:w="1228" w:type="dxa"/>
                  <w:noWrap w:val="0"/>
                  <w:vAlign w:val="center"/>
                </w:tcPr>
                <w:p>
                  <w:pPr>
                    <w:adjustRightInd w:val="0"/>
                    <w:snapToGrid w:val="0"/>
                    <w:jc w:val="center"/>
                    <w:rPr>
                      <w:rFonts w:hint="default" w:ascii="Times New Roman" w:hAnsi="Times New Roman" w:eastAsia="宋体" w:cs="Times New Roman"/>
                      <w:highlight w:val="yellow"/>
                      <w:lang w:val="en-US" w:eastAsia="zh-CN"/>
                    </w:rPr>
                  </w:pPr>
                  <w:r>
                    <w:rPr>
                      <w:rFonts w:hint="eastAsia" w:ascii="Times New Roman" w:hAnsi="Times New Roman" w:eastAsia="宋体" w:cs="Times New Roman"/>
                      <w:highlight w:val="none"/>
                      <w:lang w:val="en-US" w:eastAsia="zh-CN"/>
                    </w:rPr>
                    <w:t>0.7</w:t>
                  </w:r>
                  <w:r>
                    <w:rPr>
                      <w:rFonts w:ascii="Times New Roman" w:hAnsi="Times New Roman" w:eastAsia="宋体" w:cs="Times New Roman"/>
                      <w:highlight w:val="none"/>
                    </w:rPr>
                    <w:t>kW·h/a</w:t>
                  </w:r>
                </w:p>
              </w:tc>
              <w:tc>
                <w:tcPr>
                  <w:tcW w:w="1291" w:type="dxa"/>
                  <w:noWrap w:val="0"/>
                  <w:vAlign w:val="center"/>
                </w:tcPr>
                <w:p>
                  <w:pPr>
                    <w:adjustRightInd w:val="0"/>
                    <w:snapToGrid w:val="0"/>
                    <w:jc w:val="center"/>
                    <w:rPr>
                      <w:rFonts w:hint="default" w:ascii="Times New Roman" w:hAnsi="Times New Roman" w:eastAsia="宋体" w:cs="Times New Roman"/>
                      <w:kern w:val="2"/>
                      <w:sz w:val="21"/>
                      <w:szCs w:val="24"/>
                      <w:highlight w:val="yellow"/>
                      <w:lang w:val="en-US" w:eastAsia="zh-CN" w:bidi="ar-SA"/>
                    </w:rPr>
                  </w:pPr>
                  <w:r>
                    <w:rPr>
                      <w:rFonts w:hint="eastAsia" w:ascii="Times New Roman" w:hAnsi="Times New Roman" w:eastAsia="宋体" w:cs="Times New Roman"/>
                      <w:kern w:val="2"/>
                      <w:sz w:val="21"/>
                      <w:szCs w:val="24"/>
                      <w:highlight w:val="none"/>
                      <w:lang w:val="en-US" w:eastAsia="zh-CN" w:bidi="ar-SA"/>
                    </w:rPr>
                    <w:t>0.3</w:t>
                  </w:r>
                  <w:r>
                    <w:rPr>
                      <w:rFonts w:ascii="Times New Roman" w:hAnsi="Times New Roman" w:eastAsia="宋体" w:cs="Times New Roman"/>
                      <w:highlight w:val="none"/>
                    </w:rPr>
                    <w:t>kW·h/a</w:t>
                  </w:r>
                </w:p>
              </w:tc>
              <w:tc>
                <w:tcPr>
                  <w:tcW w:w="1353" w:type="dxa"/>
                  <w:noWrap w:val="0"/>
                  <w:vAlign w:val="center"/>
                </w:tcPr>
                <w:p>
                  <w:pPr>
                    <w:adjustRightInd w:val="0"/>
                    <w:snapToGrid w:val="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rPr>
                    <w:t>1</w:t>
                  </w:r>
                  <w:r>
                    <w:rPr>
                      <w:rFonts w:ascii="Times New Roman" w:hAnsi="Times New Roman" w:eastAsia="宋体" w:cs="Times New Roman"/>
                    </w:rPr>
                    <w:t>万kW·h/a</w:t>
                  </w:r>
                </w:p>
              </w:tc>
              <w:tc>
                <w:tcPr>
                  <w:tcW w:w="2701" w:type="dxa"/>
                  <w:noWrap w:val="0"/>
                  <w:vAlign w:val="center"/>
                </w:tcPr>
                <w:p>
                  <w:pPr>
                    <w:jc w:val="center"/>
                    <w:textAlignment w:val="baseline"/>
                    <w:rPr>
                      <w:rFonts w:ascii="Times New Roman" w:hAnsi="Times New Roman" w:eastAsia="宋体" w:cs="Times New Roman"/>
                    </w:rPr>
                  </w:pPr>
                  <w:r>
                    <w:rPr>
                      <w:rFonts w:hint="eastAsia" w:ascii="Times New Roman" w:hAnsi="Times New Roman" w:eastAsia="宋体" w:cs="Times New Roman"/>
                    </w:rPr>
                    <w:t>大召营镇产业集聚区</w:t>
                  </w:r>
                  <w:r>
                    <w:rPr>
                      <w:rFonts w:ascii="Times New Roman" w:hAnsi="Times New Roman" w:eastAsia="宋体" w:cs="Times New Roman"/>
                    </w:rPr>
                    <w:t>统一供给</w:t>
                  </w:r>
                </w:p>
              </w:tc>
            </w:tr>
          </w:tbl>
          <w:p>
            <w:pPr>
              <w:pStyle w:val="6"/>
              <w:spacing w:line="440" w:lineRule="exact"/>
              <w:rPr>
                <w:rFonts w:hint="default" w:ascii="Times New Roman" w:hAnsi="Times New Roman" w:eastAsia="宋体" w:cs="Times New Roman"/>
                <w:bCs/>
                <w:sz w:val="21"/>
                <w:szCs w:val="21"/>
                <w:lang w:val="en-US" w:eastAsia="zh-CN"/>
              </w:rPr>
            </w:pPr>
            <w:r>
              <w:rPr>
                <w:rFonts w:hint="eastAsia" w:ascii="宋体" w:hAnsi="宋体" w:cs="宋体"/>
                <w:b/>
                <w:bCs/>
                <w:sz w:val="21"/>
                <w:szCs w:val="21"/>
                <w:lang w:val="en-US" w:eastAsia="zh-CN"/>
              </w:rPr>
              <w:t>注：</w:t>
            </w:r>
            <w:r>
              <w:rPr>
                <w:rFonts w:hint="eastAsia" w:ascii="Times New Roman" w:hAnsi="Times New Roman" w:eastAsia="宋体" w:cs="Times New Roman"/>
                <w:bCs/>
                <w:sz w:val="21"/>
                <w:szCs w:val="21"/>
                <w:lang w:val="en-US" w:eastAsia="zh-CN"/>
              </w:rPr>
              <w:t>项目的桥架宽度发生变化，由原来的0.01～0.8米变为0.01～1.2米，故金属板加工面积增加。</w:t>
            </w:r>
          </w:p>
          <w:p>
            <w:pPr>
              <w:pStyle w:val="6"/>
              <w:spacing w:line="440" w:lineRule="exact"/>
              <w:ind w:firstLine="482" w:firstLineChars="200"/>
            </w:pPr>
            <w:r>
              <w:rPr>
                <w:rFonts w:hint="eastAsia" w:ascii="宋体" w:hAnsi="宋体" w:cs="宋体"/>
                <w:b/>
                <w:bCs/>
                <w:szCs w:val="24"/>
              </w:rPr>
              <w:t>塑粉:</w:t>
            </w:r>
            <w:r>
              <w:rPr>
                <w:bCs/>
                <w:szCs w:val="24"/>
              </w:rPr>
              <w:t>塑粉主要为聚酯树脂，聚酯树脂是不饱和聚酯胶粘剂的简称。不饱和聚酯胶粘剂主要由不饱和聚酯树脂、引发剂、促进剂、填料、触变剂等组成。主链中含有-CH=CH-双键的一种线型结构（见线型高分子）聚酯树脂，能与烯类单体，如苯乙烯、丙烯酸酯、乙酸乙烯酯等混合后，在引发剂和促进剂的作用下，于常温下聚合成不溶、不熔产物。不饱和聚酯的英文缩写为UP，外观为粉末状。</w: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5、</w:t>
            </w:r>
            <w:r>
              <w:rPr>
                <w:rFonts w:ascii="Times New Roman" w:hAnsi="Times New Roman" w:eastAsia="宋体" w:cs="Times New Roman"/>
                <w:sz w:val="24"/>
                <w:lang w:val="pt-BR"/>
              </w:rPr>
              <w:t>劳动定员与制度</w:t>
            </w:r>
          </w:p>
          <w:p>
            <w:pPr>
              <w:autoSpaceDE w:val="0"/>
              <w:autoSpaceDN w:val="0"/>
              <w:adjustRightInd w:val="0"/>
              <w:spacing w:line="44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劳动定员10人，单班生产，每班8小时，年工作300天。</w:t>
            </w:r>
          </w:p>
          <w:p>
            <w:pPr>
              <w:autoSpaceDE w:val="0"/>
              <w:autoSpaceDN w:val="0"/>
              <w:adjustRightInd w:val="0"/>
              <w:spacing w:line="440" w:lineRule="exact"/>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6、项目水平衡</w:t>
            </w:r>
          </w:p>
          <w:p>
            <w:pPr>
              <w:autoSpaceDE w:val="0"/>
              <w:autoSpaceDN w:val="0"/>
              <w:adjustRightInd w:val="0"/>
              <w:spacing w:line="440" w:lineRule="exact"/>
              <w:ind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rPr>
              <w:t>本项目无生产废水产生，仅产生生活污水。</w:t>
            </w:r>
            <w:r>
              <w:rPr>
                <w:rFonts w:hint="eastAsia" w:ascii="Times New Roman" w:hAnsi="Times New Roman" w:eastAsia="宋体" w:cs="Times New Roman"/>
                <w:sz w:val="24"/>
                <w:lang w:val="en-US" w:eastAsia="zh-CN"/>
              </w:rPr>
              <w:t>生活污水经化粪池处理后，前期定期清运，后期待污水管网接通后排入大召营镇污水处理厂。生活污水经化粪池处理后，前期定期清运，后期污水管网接通后排入大召营镇污水处理厂。</w:t>
            </w:r>
          </w:p>
          <w:p>
            <w:pPr>
              <w:autoSpaceDE w:val="0"/>
              <w:autoSpaceDN w:val="0"/>
              <w:adjustRightInd w:val="0"/>
              <w:spacing w:line="44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7</w:t>
            </w:r>
            <w:r>
              <w:rPr>
                <w:rFonts w:ascii="Times New Roman" w:hAnsi="Times New Roman" w:eastAsia="宋体" w:cs="Times New Roman"/>
                <w:sz w:val="24"/>
              </w:rPr>
              <w:t>、项目周围环境</w:t>
            </w:r>
          </w:p>
          <w:p>
            <w:pPr>
              <w:autoSpaceDE w:val="0"/>
              <w:autoSpaceDN w:val="0"/>
              <w:adjustRightInd w:val="0"/>
              <w:spacing w:line="44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项目位于河南省新乡市新乡县大召营镇产业集聚区新焦路代店段路北19号，租赁现有厂房，项目东侧为新乡市兴豫气体有限责任公司；南侧为新乡县大召营镇海营汽修厂；西侧为废品收购站；北侧为道路。项目周围主要环境敏感点为：东北140m九熙府小区，北380m前高庄村，西侧420m代店村</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东南500m大召营镇政府</w:t>
            </w:r>
            <w:r>
              <w:rPr>
                <w:rFonts w:ascii="Times New Roman" w:hAnsi="Times New Roman" w:eastAsia="宋体" w:cs="Times New Roman"/>
                <w:sz w:val="24"/>
              </w:rPr>
              <w:t>。项目周围环境概况见图1。</w:t>
            </w:r>
          </w:p>
          <w:p>
            <w:pPr>
              <w:pStyle w:val="3"/>
              <w:tabs>
                <w:tab w:val="left" w:pos="432"/>
                <w:tab w:val="clear" w:pos="420"/>
              </w:tabs>
              <w:spacing w:before="0" w:after="0" w:line="240" w:lineRule="auto"/>
              <w:jc w:val="center"/>
              <w:outlineLvl w:val="1"/>
            </w:pPr>
          </w:p>
          <w:p>
            <w:pPr>
              <w:pStyle w:val="3"/>
              <w:tabs>
                <w:tab w:val="left" w:pos="432"/>
                <w:tab w:val="clear" w:pos="420"/>
              </w:tabs>
              <w:spacing w:before="0" w:after="0" w:line="240" w:lineRule="auto"/>
              <w:jc w:val="center"/>
              <w:outlineLvl w:val="1"/>
            </w:pPr>
            <w:r>
              <w:drawing>
                <wp:inline distT="0" distB="0" distL="114300" distR="114300">
                  <wp:extent cx="5511800" cy="3987165"/>
                  <wp:effectExtent l="0" t="0" r="12700" b="13335"/>
                  <wp:docPr id="1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
                          <pic:cNvPicPr>
                            <a:picLocks noChangeAspect="1"/>
                          </pic:cNvPicPr>
                        </pic:nvPicPr>
                        <pic:blipFill>
                          <a:blip r:embed="rId13"/>
                          <a:stretch>
                            <a:fillRect/>
                          </a:stretch>
                        </pic:blipFill>
                        <pic:spPr>
                          <a:xfrm>
                            <a:off x="0" y="0"/>
                            <a:ext cx="5511800" cy="3987165"/>
                          </a:xfrm>
                          <a:prstGeom prst="rect">
                            <a:avLst/>
                          </a:prstGeom>
                          <a:noFill/>
                          <a:ln>
                            <a:noFill/>
                          </a:ln>
                        </pic:spPr>
                      </pic:pic>
                    </a:graphicData>
                  </a:graphic>
                </wp:inline>
              </w:drawing>
            </w:r>
            <w:r>
              <mc:AlternateContent>
                <mc:Choice Requires="wps">
                  <w:drawing>
                    <wp:anchor distT="0" distB="0" distL="114300" distR="114300" simplePos="0" relativeHeight="251663360" behindDoc="0" locked="0" layoutInCell="1" allowOverlap="1">
                      <wp:simplePos x="0" y="0"/>
                      <wp:positionH relativeFrom="column">
                        <wp:posOffset>4983480</wp:posOffset>
                      </wp:positionH>
                      <wp:positionV relativeFrom="paragraph">
                        <wp:posOffset>13970</wp:posOffset>
                      </wp:positionV>
                      <wp:extent cx="378460" cy="335915"/>
                      <wp:effectExtent l="0" t="0" r="0" b="0"/>
                      <wp:wrapNone/>
                      <wp:docPr id="146" name="文本框 7"/>
                      <wp:cNvGraphicFramePr/>
                      <a:graphic xmlns:a="http://schemas.openxmlformats.org/drawingml/2006/main">
                        <a:graphicData uri="http://schemas.microsoft.com/office/word/2010/wordprocessingShape">
                          <wps:wsp>
                            <wps:cNvSpPr txBox="1"/>
                            <wps:spPr>
                              <a:xfrm>
                                <a:off x="0" y="0"/>
                                <a:ext cx="378460" cy="335915"/>
                              </a:xfrm>
                              <a:prstGeom prst="rect">
                                <a:avLst/>
                              </a:prstGeom>
                              <a:noFill/>
                              <a:ln>
                                <a:noFill/>
                              </a:ln>
                            </wps:spPr>
                            <wps:txbx>
                              <w:txbxContent>
                                <w:p>
                                  <w:pPr>
                                    <w:rPr>
                                      <w:b/>
                                      <w:bCs/>
                                      <w:color w:val="FFFFFF"/>
                                      <w:sz w:val="28"/>
                                      <w:szCs w:val="36"/>
                                    </w:rPr>
                                  </w:pPr>
                                  <w:r>
                                    <w:rPr>
                                      <w:rFonts w:hint="eastAsia"/>
                                      <w:b/>
                                      <w:bCs/>
                                      <w:color w:val="FFFFFF"/>
                                      <w:sz w:val="28"/>
                                      <w:szCs w:val="36"/>
                                    </w:rPr>
                                    <w:t>N</w:t>
                                  </w:r>
                                </w:p>
                              </w:txbxContent>
                            </wps:txbx>
                            <wps:bodyPr wrap="square" upright="1"/>
                          </wps:wsp>
                        </a:graphicData>
                      </a:graphic>
                    </wp:anchor>
                  </w:drawing>
                </mc:Choice>
                <mc:Fallback>
                  <w:pict>
                    <v:shape id="文本框 7" o:spid="_x0000_s1026" o:spt="202" type="#_x0000_t202" style="position:absolute;left:0pt;margin-left:392.4pt;margin-top:1.1pt;height:26.45pt;width:29.8pt;z-index:251663360;mso-width-relative:page;mso-height-relative:page;" filled="f" stroked="f" coordsize="21600,21600" o:gfxdata="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IU0ki1QAAAAgBAAAPAAAAAAAAAAEAIAAAACIAAABkcnMvZG93bnJldi54bWxQSwECFAAUAAAA&#10;CACHTuJAQfQ49rgBAABdAwAADgAAAAAAAAABACAAAAAkAQAAZHJzL2Uyb0RvYy54bWxQSwUGAAAA&#10;AAYABgBZAQAATgUAAAAA&#10;">
                      <v:fill on="f" focussize="0,0"/>
                      <v:stroke on="f"/>
                      <v:imagedata o:title=""/>
                      <o:lock v:ext="edit" aspectratio="f"/>
                      <v:textbox>
                        <w:txbxContent>
                          <w:p>
                            <w:pPr>
                              <w:rPr>
                                <w:b/>
                                <w:bCs/>
                                <w:color w:val="FFFFFF"/>
                                <w:sz w:val="28"/>
                                <w:szCs w:val="36"/>
                              </w:rPr>
                            </w:pPr>
                            <w:r>
                              <w:rPr>
                                <w:rFonts w:hint="eastAsia"/>
                                <w:b/>
                                <w:bCs/>
                                <w:color w:val="FFFFFF"/>
                                <w:sz w:val="28"/>
                                <w:szCs w:val="36"/>
                              </w:rPr>
                              <w:t>N</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4862195</wp:posOffset>
                      </wp:positionH>
                      <wp:positionV relativeFrom="paragraph">
                        <wp:posOffset>517525</wp:posOffset>
                      </wp:positionV>
                      <wp:extent cx="436880" cy="133985"/>
                      <wp:effectExtent l="5080" t="23495" r="13335" b="53975"/>
                      <wp:wrapNone/>
                      <wp:docPr id="145" name="自选图形 10"/>
                      <wp:cNvGraphicFramePr/>
                      <a:graphic xmlns:a="http://schemas.openxmlformats.org/drawingml/2006/main">
                        <a:graphicData uri="http://schemas.microsoft.com/office/word/2010/wordprocessingShape">
                          <wps:wsp>
                            <wps:cNvSpPr/>
                            <wps:spPr>
                              <a:xfrm rot="-5400000">
                                <a:off x="0" y="0"/>
                                <a:ext cx="436880" cy="133985"/>
                              </a:xfrm>
                              <a:prstGeom prst="chevron">
                                <a:avLst>
                                  <a:gd name="adj" fmla="val 239371"/>
                                </a:avLst>
                              </a:prstGeom>
                              <a:solidFill>
                                <a:srgbClr val="EEECE1"/>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10" o:spid="_x0000_s1026" o:spt="55" type="#_x0000_t55" style="position:absolute;left:0pt;margin-left:382.85pt;margin-top:40.75pt;height:10.55pt;width:34.4pt;rotation:-5898240f;z-index:251662336;mso-width-relative:page;mso-height-relative:page;" fillcolor="#EEECE1" filled="t" stroked="t" coordsize="21600,21600" o:gfxdata="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bPp0PXAAAACgEAAA8AAAAAAAAAAQAgAAAAIgAAAGRycy9k&#10;b3ducmV2LnhtbFBLAQIUABQAAAAIAIdO4kBNPhxpPAIAAHMEAAAOAAAAAAAAAAEAIAAAACYBAABk&#10;cnMvZTJvRG9jLnhtbFBLBQYAAAAABgAGAFkBAADUBQAAAAA=&#10;" adj="5744">
                      <v:fill on="t" focussize="0,0"/>
                      <v:stroke color="#000000" joinstyle="miter"/>
                      <v:imagedata o:title=""/>
                      <o:lock v:ext="edit" aspectratio="f"/>
                    </v:shape>
                  </w:pict>
                </mc:Fallback>
              </mc:AlternateContent>
            </w:r>
          </w:p>
          <w:p>
            <w:pPr>
              <w:pStyle w:val="21"/>
              <w:tabs>
                <w:tab w:val="left" w:pos="210"/>
                <w:tab w:val="clear" w:pos="200"/>
              </w:tabs>
              <w:spacing w:after="0" w:line="440" w:lineRule="exact"/>
              <w:ind w:left="0" w:leftChars="0" w:firstLine="461"/>
              <w:jc w:val="center"/>
              <w:rPr>
                <w:sz w:val="24"/>
              </w:rPr>
            </w:pPr>
            <w:r>
              <w:rPr>
                <w:b/>
                <w:bCs/>
              </w:rPr>
              <w:t>图</w:t>
            </w:r>
            <w:r>
              <w:rPr>
                <w:rFonts w:hint="eastAsia"/>
                <w:b/>
                <w:bCs/>
              </w:rPr>
              <w:t>1</w:t>
            </w:r>
            <w:r>
              <w:rPr>
                <w:b/>
                <w:bCs/>
              </w:rPr>
              <w:t xml:space="preserve">         项目周围环境图</w:t>
            </w:r>
          </w:p>
          <w:p>
            <w:pPr>
              <w:autoSpaceDE w:val="0"/>
              <w:autoSpaceDN w:val="0"/>
              <w:adjustRightInd w:val="0"/>
              <w:spacing w:line="440" w:lineRule="exact"/>
              <w:ind w:firstLine="480" w:firstLineChars="200"/>
              <w:jc w:val="left"/>
              <w:rPr>
                <w:rFonts w:ascii="Times New Roman" w:hAnsi="Times New Roman" w:eastAsia="宋体" w:cs="Times New Roman"/>
              </w:rPr>
            </w:pPr>
            <w:r>
              <w:rPr>
                <w:rFonts w:ascii="Times New Roman" w:hAnsi="Times New Roman" w:eastAsia="宋体" w:cs="Times New Roman"/>
                <w:sz w:val="24"/>
              </w:rPr>
              <w:t>本项目厂区大门位于西北侧，西南侧为生产车间；东北侧为办公区；固废间和危废间分别位于生产车间北侧和南侧，项目生产区、办公区、污染控制区分区布置，分区明确，各功能区均设有封闭设施，并采取防风、防雨、防渗、防火的措施，使项目区物流通畅，相互干扰减至最小。整个布置工艺流程顺畅、物流通畅、方便生产及管理，同时充分考虑到项目自身与周围环境的协调关系。项目平面布置合理，厂区平面布置图详见附图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6" w:hRule="atLeast"/>
          <w:jc w:val="center"/>
        </w:trPr>
        <w:tc>
          <w:tcPr>
            <w:tcW w:w="407" w:type="dxa"/>
            <w:noWrap w:val="0"/>
            <w:vAlign w:val="center"/>
          </w:tcPr>
          <w:p>
            <w:pPr>
              <w:pStyle w:val="19"/>
              <w:adjustRightInd w:val="0"/>
              <w:snapToGrid w:val="0"/>
              <w:spacing w:before="0" w:beforeAutospacing="0" w:after="0" w:afterAutospacing="0"/>
              <w:jc w:val="center"/>
              <w:rPr>
                <w:rFonts w:ascii="Times New Roman" w:hAnsi="Times New Roman" w:eastAsia="宋体" w:cs="Times New Roman"/>
                <w:szCs w:val="24"/>
                <w:lang w:val="en-US" w:eastAsia="zh-CN"/>
              </w:rPr>
            </w:pPr>
            <w:r>
              <w:rPr>
                <w:rFonts w:ascii="Times New Roman" w:hAnsi="Times New Roman" w:eastAsia="宋体" w:cs="Times New Roman"/>
                <w:szCs w:val="24"/>
                <w:lang w:val="en-US" w:eastAsia="zh-CN"/>
              </w:rPr>
              <w:t>工艺流程和产排污环节</w:t>
            </w:r>
          </w:p>
        </w:tc>
        <w:tc>
          <w:tcPr>
            <w:tcW w:w="9231" w:type="dxa"/>
            <w:noWrap w:val="0"/>
            <w:vAlign w:val="top"/>
          </w:tcPr>
          <w:p>
            <w:pPr>
              <w:pStyle w:val="44"/>
              <w:numPr>
                <w:ilvl w:val="0"/>
                <w:numId w:val="5"/>
              </w:numPr>
              <w:spacing w:line="440" w:lineRule="exact"/>
              <w:ind w:firstLine="482" w:firstLineChars="200"/>
              <w:rPr>
                <w:rFonts w:hint="eastAsia"/>
                <w:b/>
                <w:sz w:val="24"/>
              </w:rPr>
            </w:pPr>
            <w:r>
              <w:rPr>
                <w:rFonts w:hint="eastAsia"/>
                <w:b/>
                <w:sz w:val="24"/>
              </w:rPr>
              <w:t>工艺流程及产污环节</w:t>
            </w:r>
            <w:r>
              <w:rPr>
                <w:b/>
                <w:sz w:val="24"/>
              </w:rPr>
              <w:t>图</w:t>
            </w:r>
            <w:r>
              <w:rPr>
                <w:rFonts w:hint="eastAsia"/>
                <w:b/>
                <w:sz w:val="24"/>
              </w:rPr>
              <w:t>：</w:t>
            </w:r>
          </w:p>
          <w:p>
            <w:pPr>
              <w:pStyle w:val="44"/>
              <w:spacing w:line="440" w:lineRule="exact"/>
              <w:ind w:firstLine="480" w:firstLineChars="200"/>
              <w:rPr>
                <w:sz w:val="24"/>
              </w:rPr>
            </w:pPr>
            <w:r>
              <w:rPr>
                <w:rFonts w:hint="eastAsia"/>
                <w:sz w:val="24"/>
              </w:rPr>
              <w:t>本项目在</w:t>
            </w:r>
            <w:r>
              <w:rPr>
                <w:sz w:val="24"/>
              </w:rPr>
              <w:t>现有生产车间进行</w:t>
            </w:r>
            <w:r>
              <w:rPr>
                <w:rFonts w:hint="eastAsia"/>
                <w:sz w:val="24"/>
              </w:rPr>
              <w:t>技术改造</w:t>
            </w:r>
            <w:r>
              <w:rPr>
                <w:sz w:val="24"/>
              </w:rPr>
              <w:t>，</w:t>
            </w:r>
            <w:r>
              <w:rPr>
                <w:rFonts w:hint="eastAsia"/>
                <w:sz w:val="24"/>
              </w:rPr>
              <w:t>本次技改主要是针对镀锌板进行喷涂，不锈钢板和铝合金板不进行喷塑。</w:t>
            </w:r>
            <w:r>
              <w:rPr>
                <w:sz w:val="24"/>
              </w:rPr>
              <w:t>具体的工艺流程及产污环节图见下图。</w:t>
            </w:r>
          </w:p>
          <w:p>
            <w:pPr>
              <w:pStyle w:val="44"/>
              <w:spacing w:line="440" w:lineRule="exact"/>
              <w:rPr>
                <w:rFonts w:hint="eastAsia"/>
                <w:sz w:val="24"/>
              </w:rPr>
            </w:pPr>
            <w:r>
              <w:rPr>
                <w:sz w:val="24"/>
              </w:rPr>
              <mc:AlternateContent>
                <mc:Choice Requires="wpc">
                  <w:drawing>
                    <wp:anchor distT="0" distB="0" distL="114300" distR="114300" simplePos="0" relativeHeight="251660288" behindDoc="0" locked="0" layoutInCell="1" allowOverlap="1">
                      <wp:simplePos x="0" y="0"/>
                      <wp:positionH relativeFrom="column">
                        <wp:posOffset>61595</wp:posOffset>
                      </wp:positionH>
                      <wp:positionV relativeFrom="paragraph">
                        <wp:posOffset>38100</wp:posOffset>
                      </wp:positionV>
                      <wp:extent cx="5583555" cy="2795270"/>
                      <wp:effectExtent l="4445" t="4445" r="12700" b="19685"/>
                      <wp:wrapNone/>
                      <wp:docPr id="139" name="画布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96" name="文本框 9"/>
                              <wps:cNvSpPr txBox="1"/>
                              <wps:spPr>
                                <a:xfrm>
                                  <a:off x="26670" y="748665"/>
                                  <a:ext cx="571500" cy="28194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金属板</w:t>
                                    </w:r>
                                  </w:p>
                                </w:txbxContent>
                              </wps:txbx>
                              <wps:bodyPr vert="horz" wrap="square" lIns="0" tIns="46800" rIns="0" bIns="0" anchor="t" anchorCtr="0" upright="1"/>
                            </wps:wsp>
                            <wps:wsp>
                              <wps:cNvPr id="97" name="文本框 14"/>
                              <wps:cNvSpPr txBox="1"/>
                              <wps:spPr>
                                <a:xfrm>
                                  <a:off x="748665" y="749300"/>
                                  <a:ext cx="464820" cy="262890"/>
                                </a:xfrm>
                                <a:prstGeom prst="rect">
                                  <a:avLst/>
                                </a:prstGeom>
                                <a:noFill/>
                                <a:ln w="9525" cap="flat" cmpd="sng">
                                  <a:solidFill>
                                    <a:srgbClr val="000000"/>
                                  </a:solidFill>
                                  <a:prstDash val="solid"/>
                                  <a:miter/>
                                  <a:headEnd type="none" w="med" len="med"/>
                                  <a:tailEnd type="none" w="med" len="med"/>
                                </a:ln>
                              </wps:spPr>
                              <wps:txbx>
                                <w:txbxContent>
                                  <w:p>
                                    <w:r>
                                      <w:rPr>
                                        <w:rFonts w:hint="eastAsia"/>
                                      </w:rPr>
                                      <w:t>剪板</w:t>
                                    </w:r>
                                  </w:p>
                                </w:txbxContent>
                              </wps:txbx>
                              <wps:bodyPr vert="horz" wrap="square" anchor="t" anchorCtr="0" upright="1"/>
                            </wps:wsp>
                            <wps:wsp>
                              <wps:cNvPr id="98" name="文本框 15"/>
                              <wps:cNvSpPr txBox="1"/>
                              <wps:spPr>
                                <a:xfrm>
                                  <a:off x="1377315" y="745490"/>
                                  <a:ext cx="469899" cy="27940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打孔</w:t>
                                    </w:r>
                                  </w:p>
                                </w:txbxContent>
                              </wps:txbx>
                              <wps:bodyPr vert="horz" wrap="square" anchor="t" anchorCtr="0" upright="1"/>
                            </wps:wsp>
                            <wps:wsp>
                              <wps:cNvPr id="99" name="文本框 16"/>
                              <wps:cNvSpPr txBox="1"/>
                              <wps:spPr>
                                <a:xfrm>
                                  <a:off x="2036445" y="765810"/>
                                  <a:ext cx="469900" cy="27368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折弯</w:t>
                                    </w:r>
                                  </w:p>
                                </w:txbxContent>
                              </wps:txbx>
                              <wps:bodyPr vert="horz" wrap="square" anchor="t" anchorCtr="0" upright="1"/>
                            </wps:wsp>
                            <wps:wsp>
                              <wps:cNvPr id="100" name="文本框 17"/>
                              <wps:cNvSpPr txBox="1"/>
                              <wps:spPr>
                                <a:xfrm>
                                  <a:off x="3443605" y="752475"/>
                                  <a:ext cx="468630" cy="27940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喷塑</w:t>
                                    </w:r>
                                  </w:p>
                                </w:txbxContent>
                              </wps:txbx>
                              <wps:bodyPr vert="horz" wrap="square" anchor="t" anchorCtr="0" upright="1"/>
                            </wps:wsp>
                            <wps:wsp>
                              <wps:cNvPr id="101" name="文本框 18"/>
                              <wps:cNvSpPr txBox="1"/>
                              <wps:spPr>
                                <a:xfrm>
                                  <a:off x="4184650" y="760730"/>
                                  <a:ext cx="469264" cy="279400"/>
                                </a:xfrm>
                                <a:prstGeom prst="rect">
                                  <a:avLst/>
                                </a:prstGeom>
                                <a:noFill/>
                                <a:ln w="9525" cap="flat" cmpd="sng">
                                  <a:solidFill>
                                    <a:srgbClr val="000000"/>
                                  </a:solidFill>
                                  <a:prstDash val="solid"/>
                                  <a:miter/>
                                  <a:headEnd type="none" w="med" len="med"/>
                                  <a:tailEnd type="none" w="med" len="med"/>
                                </a:ln>
                              </wps:spPr>
                              <wps:txbx>
                                <w:txbxContent>
                                  <w:p>
                                    <w:r>
                                      <w:rPr>
                                        <w:rFonts w:hint="eastAsia"/>
                                      </w:rPr>
                                      <w:t>固化</w:t>
                                    </w:r>
                                  </w:p>
                                </w:txbxContent>
                              </wps:txbx>
                              <wps:bodyPr vert="horz" wrap="square" anchor="t" anchorCtr="0" upright="1"/>
                            </wps:wsp>
                            <wps:wsp>
                              <wps:cNvPr id="102" name="文本框 19"/>
                              <wps:cNvSpPr txBox="1"/>
                              <wps:spPr>
                                <a:xfrm>
                                  <a:off x="4933315" y="767715"/>
                                  <a:ext cx="509270" cy="27940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包装</w:t>
                                    </w:r>
                                  </w:p>
                                </w:txbxContent>
                              </wps:txbx>
                              <wps:bodyPr vert="horz" wrap="square" anchor="t" anchorCtr="0" upright="1"/>
                            </wps:wsp>
                            <wps:wsp>
                              <wps:cNvPr id="103" name="文本框 20"/>
                              <wps:cNvSpPr txBox="1"/>
                              <wps:spPr>
                                <a:xfrm>
                                  <a:off x="4949825" y="1492250"/>
                                  <a:ext cx="495935" cy="27940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成品</w:t>
                                    </w:r>
                                  </w:p>
                                </w:txbxContent>
                              </wps:txbx>
                              <wps:bodyPr vert="horz" wrap="square" anchor="t" anchorCtr="0" upright="1"/>
                            </wps:wsp>
                            <wps:wsp>
                              <wps:cNvPr id="104" name="自选图形 22"/>
                              <wps:cNvCnPr/>
                              <wps:spPr>
                                <a:xfrm>
                                  <a:off x="598170" y="889635"/>
                                  <a:ext cx="159385" cy="1270"/>
                                </a:xfrm>
                                <a:prstGeom prst="straightConnector1">
                                  <a:avLst/>
                                </a:prstGeom>
                                <a:ln>
                                  <a:noFill/>
                                </a:ln>
                              </wps:spPr>
                              <wps:bodyPr vert="horz" wrap="square" anchor="t" anchorCtr="0" upright="1"/>
                            </wps:wsp>
                            <wps:wsp>
                              <wps:cNvPr id="105" name="自选图形 23"/>
                              <wps:cNvCnPr/>
                              <wps:spPr>
                                <a:xfrm>
                                  <a:off x="1213485" y="880745"/>
                                  <a:ext cx="160020" cy="635"/>
                                </a:xfrm>
                                <a:prstGeom prst="straightConnector1">
                                  <a:avLst/>
                                </a:prstGeom>
                                <a:ln w="9525" cap="flat" cmpd="sng">
                                  <a:solidFill>
                                    <a:srgbClr val="000000"/>
                                  </a:solidFill>
                                  <a:prstDash val="solid"/>
                                  <a:headEnd type="none" w="med" len="med"/>
                                  <a:tailEnd type="arrow" w="med" len="med"/>
                                </a:ln>
                              </wps:spPr>
                              <wps:bodyPr vert="horz" wrap="square" anchor="t" anchorCtr="0" upright="1"/>
                            </wps:wsp>
                            <wps:wsp>
                              <wps:cNvPr id="106" name="自选图形 24"/>
                              <wps:cNvCnPr/>
                              <wps:spPr>
                                <a:xfrm flipV="1">
                                  <a:off x="1836420" y="902335"/>
                                  <a:ext cx="200025" cy="1270"/>
                                </a:xfrm>
                                <a:prstGeom prst="straightConnector1">
                                  <a:avLst/>
                                </a:prstGeom>
                                <a:ln w="9525" cap="flat" cmpd="sng">
                                  <a:solidFill>
                                    <a:srgbClr val="000000"/>
                                  </a:solidFill>
                                  <a:prstDash val="solid"/>
                                  <a:headEnd type="none" w="med" len="med"/>
                                  <a:tailEnd type="arrow" w="med" len="med"/>
                                </a:ln>
                              </wps:spPr>
                              <wps:bodyPr vert="horz" wrap="square" anchor="t" anchorCtr="0" upright="1"/>
                            </wps:wsp>
                            <wps:wsp>
                              <wps:cNvPr id="107" name="自选图形 25"/>
                              <wps:cNvCnPr/>
                              <wps:spPr>
                                <a:xfrm>
                                  <a:off x="2501265" y="902970"/>
                                  <a:ext cx="204470" cy="635"/>
                                </a:xfrm>
                                <a:prstGeom prst="straightConnector1">
                                  <a:avLst/>
                                </a:prstGeom>
                                <a:ln w="9525" cap="flat" cmpd="sng">
                                  <a:solidFill>
                                    <a:srgbClr val="000000"/>
                                  </a:solidFill>
                                  <a:prstDash val="solid"/>
                                  <a:headEnd type="none" w="med" len="med"/>
                                  <a:tailEnd type="arrow" w="med" len="med"/>
                                </a:ln>
                              </wps:spPr>
                              <wps:bodyPr vert="horz" wrap="square" anchor="t" anchorCtr="0" upright="1"/>
                            </wps:wsp>
                            <wps:wsp>
                              <wps:cNvPr id="108" name="自选图形 26"/>
                              <wps:cNvCnPr/>
                              <wps:spPr>
                                <a:xfrm>
                                  <a:off x="3912235" y="892175"/>
                                  <a:ext cx="267335" cy="8255"/>
                                </a:xfrm>
                                <a:prstGeom prst="straightConnector1">
                                  <a:avLst/>
                                </a:prstGeom>
                                <a:ln w="9525" cap="flat" cmpd="sng">
                                  <a:solidFill>
                                    <a:srgbClr val="000000"/>
                                  </a:solidFill>
                                  <a:prstDash val="solid"/>
                                  <a:headEnd type="none" w="med" len="med"/>
                                  <a:tailEnd type="arrow" w="med" len="med"/>
                                </a:ln>
                              </wps:spPr>
                              <wps:bodyPr vert="horz" wrap="square" anchor="t" anchorCtr="0" upright="1"/>
                            </wps:wsp>
                            <wps:wsp>
                              <wps:cNvPr id="109" name="自选图形 27"/>
                              <wps:cNvCnPr/>
                              <wps:spPr>
                                <a:xfrm>
                                  <a:off x="4659630" y="892810"/>
                                  <a:ext cx="236855" cy="5080"/>
                                </a:xfrm>
                                <a:prstGeom prst="straightConnector1">
                                  <a:avLst/>
                                </a:prstGeom>
                                <a:ln w="9525" cap="flat" cmpd="sng">
                                  <a:solidFill>
                                    <a:srgbClr val="000000"/>
                                  </a:solidFill>
                                  <a:prstDash val="solid"/>
                                  <a:headEnd type="none" w="med" len="med"/>
                                  <a:tailEnd type="arrow" w="med" len="med"/>
                                </a:ln>
                              </wps:spPr>
                              <wps:bodyPr vert="horz" wrap="square" anchor="t" anchorCtr="0" upright="1"/>
                            </wps:wsp>
                            <wps:wsp>
                              <wps:cNvPr id="110" name="自选图形 28"/>
                              <wps:cNvCnPr/>
                              <wps:spPr>
                                <a:xfrm flipV="1">
                                  <a:off x="1638300" y="369570"/>
                                  <a:ext cx="6350" cy="397509"/>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111" name="自选图形 29"/>
                              <wps:cNvCnPr/>
                              <wps:spPr>
                                <a:xfrm flipH="1">
                                  <a:off x="1022350" y="1041400"/>
                                  <a:ext cx="2540" cy="266065"/>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112" name="文本框 21"/>
                              <wps:cNvSpPr txBox="1"/>
                              <wps:spPr>
                                <a:xfrm>
                                  <a:off x="861060" y="130810"/>
                                  <a:ext cx="355600" cy="288925"/>
                                </a:xfrm>
                                <a:prstGeom prst="rect">
                                  <a:avLst/>
                                </a:prstGeom>
                                <a:noFill/>
                                <a:ln>
                                  <a:noFill/>
                                </a:ln>
                              </wps:spPr>
                              <wps:txbx>
                                <w:txbxContent>
                                  <w:p>
                                    <w:pPr>
                                      <w:jc w:val="center"/>
                                      <w:rPr>
                                        <w:rFonts w:hint="eastAsia"/>
                                      </w:rPr>
                                    </w:pPr>
                                    <w:r>
                                      <w:rPr>
                                        <w:rFonts w:hint="eastAsia"/>
                                      </w:rPr>
                                      <w:t>N</w:t>
                                    </w:r>
                                  </w:p>
                                </w:txbxContent>
                              </wps:txbx>
                              <wps:bodyPr vert="horz" wrap="square" anchor="t" anchorCtr="0" upright="1"/>
                            </wps:wsp>
                            <wps:wsp>
                              <wps:cNvPr id="113" name="文本框 30"/>
                              <wps:cNvSpPr txBox="1"/>
                              <wps:spPr>
                                <a:xfrm>
                                  <a:off x="792480" y="1307465"/>
                                  <a:ext cx="469900" cy="279400"/>
                                </a:xfrm>
                                <a:prstGeom prst="rect">
                                  <a:avLst/>
                                </a:prstGeom>
                                <a:noFill/>
                                <a:ln>
                                  <a:noFill/>
                                </a:ln>
                              </wps:spPr>
                              <wps:txbx>
                                <w:txbxContent>
                                  <w:p>
                                    <w:pPr>
                                      <w:jc w:val="center"/>
                                      <w:rPr>
                                        <w:rFonts w:hint="eastAsia"/>
                                      </w:rPr>
                                    </w:pPr>
                                    <w:r>
                                      <w:rPr>
                                        <w:rFonts w:hint="eastAsia"/>
                                      </w:rPr>
                                      <w:t>S</w:t>
                                    </w:r>
                                  </w:p>
                                </w:txbxContent>
                              </wps:txbx>
                              <wps:bodyPr vert="horz" wrap="square" anchor="t" anchorCtr="0" upright="1"/>
                            </wps:wsp>
                            <wps:wsp>
                              <wps:cNvPr id="114" name="文本框 31"/>
                              <wps:cNvSpPr txBox="1"/>
                              <wps:spPr>
                                <a:xfrm>
                                  <a:off x="1466215" y="1273810"/>
                                  <a:ext cx="361950" cy="279400"/>
                                </a:xfrm>
                                <a:prstGeom prst="rect">
                                  <a:avLst/>
                                </a:prstGeom>
                                <a:noFill/>
                                <a:ln>
                                  <a:noFill/>
                                </a:ln>
                              </wps:spPr>
                              <wps:txbx>
                                <w:txbxContent>
                                  <w:p>
                                    <w:pPr>
                                      <w:jc w:val="center"/>
                                      <w:rPr>
                                        <w:rFonts w:hint="eastAsia"/>
                                      </w:rPr>
                                    </w:pPr>
                                    <w:r>
                                      <w:rPr>
                                        <w:rFonts w:hint="eastAsia"/>
                                      </w:rPr>
                                      <w:t>S</w:t>
                                    </w:r>
                                  </w:p>
                                </w:txbxContent>
                              </wps:txbx>
                              <wps:bodyPr vert="horz" wrap="square" anchor="t" anchorCtr="0" upright="1"/>
                            </wps:wsp>
                            <wps:wsp>
                              <wps:cNvPr id="115" name="自选图形 33"/>
                              <wps:cNvCnPr/>
                              <wps:spPr>
                                <a:xfrm>
                                  <a:off x="1642745" y="1047750"/>
                                  <a:ext cx="5080" cy="247650"/>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116" name="自选图形 34"/>
                              <wps:cNvCnPr/>
                              <wps:spPr>
                                <a:xfrm flipV="1">
                                  <a:off x="1017270" y="388620"/>
                                  <a:ext cx="8890" cy="358774"/>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117" name="文本框 32"/>
                              <wps:cNvSpPr txBox="1"/>
                              <wps:spPr>
                                <a:xfrm>
                                  <a:off x="1459230" y="140335"/>
                                  <a:ext cx="355600" cy="279400"/>
                                </a:xfrm>
                                <a:prstGeom prst="rect">
                                  <a:avLst/>
                                </a:prstGeom>
                                <a:noFill/>
                                <a:ln>
                                  <a:noFill/>
                                </a:ln>
                              </wps:spPr>
                              <wps:txbx>
                                <w:txbxContent>
                                  <w:p>
                                    <w:pPr>
                                      <w:jc w:val="center"/>
                                      <w:rPr>
                                        <w:rFonts w:hint="eastAsia"/>
                                      </w:rPr>
                                    </w:pPr>
                                    <w:r>
                                      <w:rPr>
                                        <w:rFonts w:hint="eastAsia"/>
                                      </w:rPr>
                                      <w:t>N</w:t>
                                    </w:r>
                                  </w:p>
                                </w:txbxContent>
                              </wps:txbx>
                              <wps:bodyPr vert="horz" wrap="square" anchor="t" anchorCtr="0" upright="1"/>
                            </wps:wsp>
                            <wps:wsp>
                              <wps:cNvPr id="118" name="文本框 35"/>
                              <wps:cNvSpPr txBox="1"/>
                              <wps:spPr>
                                <a:xfrm>
                                  <a:off x="2105660" y="144145"/>
                                  <a:ext cx="355600" cy="279400"/>
                                </a:xfrm>
                                <a:prstGeom prst="rect">
                                  <a:avLst/>
                                </a:prstGeom>
                                <a:noFill/>
                                <a:ln>
                                  <a:noFill/>
                                </a:ln>
                              </wps:spPr>
                              <wps:txbx>
                                <w:txbxContent>
                                  <w:p>
                                    <w:pPr>
                                      <w:jc w:val="center"/>
                                      <w:rPr>
                                        <w:rFonts w:hint="eastAsia"/>
                                      </w:rPr>
                                    </w:pPr>
                                    <w:r>
                                      <w:rPr>
                                        <w:rFonts w:hint="eastAsia"/>
                                      </w:rPr>
                                      <w:t>N</w:t>
                                    </w:r>
                                  </w:p>
                                </w:txbxContent>
                              </wps:txbx>
                              <wps:bodyPr vert="horz" wrap="square" anchor="t" anchorCtr="0" upright="1"/>
                            </wps:wsp>
                            <wps:wsp>
                              <wps:cNvPr id="119" name="自选图形 37"/>
                              <wps:cNvCnPr/>
                              <wps:spPr>
                                <a:xfrm flipH="1" flipV="1">
                                  <a:off x="2273935" y="359410"/>
                                  <a:ext cx="3175" cy="394334"/>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120" name="文本框 36"/>
                              <wps:cNvSpPr txBox="1"/>
                              <wps:spPr>
                                <a:xfrm>
                                  <a:off x="3421380" y="110490"/>
                                  <a:ext cx="454025" cy="279400"/>
                                </a:xfrm>
                                <a:prstGeom prst="rect">
                                  <a:avLst/>
                                </a:prstGeom>
                                <a:noFill/>
                                <a:ln>
                                  <a:noFill/>
                                </a:ln>
                              </wps:spPr>
                              <wps:txbx>
                                <w:txbxContent>
                                  <w:p>
                                    <w:pPr>
                                      <w:jc w:val="center"/>
                                    </w:pPr>
                                    <w:r>
                                      <w:rPr>
                                        <w:rFonts w:hint="eastAsia"/>
                                      </w:rPr>
                                      <w:t>N、G</w:t>
                                    </w:r>
                                  </w:p>
                                </w:txbxContent>
                              </wps:txbx>
                              <wps:bodyPr vert="horz" wrap="square" anchor="t" anchorCtr="0" upright="1"/>
                            </wps:wsp>
                            <wps:wsp>
                              <wps:cNvPr id="121" name="自选图形 39"/>
                              <wps:cNvCnPr/>
                              <wps:spPr>
                                <a:xfrm flipV="1">
                                  <a:off x="3641725" y="375285"/>
                                  <a:ext cx="10160" cy="383539"/>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122" name="文本框 38"/>
                              <wps:cNvSpPr txBox="1"/>
                              <wps:spPr>
                                <a:xfrm>
                                  <a:off x="4177665" y="106045"/>
                                  <a:ext cx="444499" cy="279400"/>
                                </a:xfrm>
                                <a:prstGeom prst="rect">
                                  <a:avLst/>
                                </a:prstGeom>
                                <a:noFill/>
                                <a:ln>
                                  <a:noFill/>
                                </a:ln>
                              </wps:spPr>
                              <wps:txbx>
                                <w:txbxContent>
                                  <w:p>
                                    <w:pPr>
                                      <w:jc w:val="center"/>
                                    </w:pPr>
                                    <w:r>
                                      <w:rPr>
                                        <w:rFonts w:hint="eastAsia"/>
                                      </w:rPr>
                                      <w:t>N、G</w:t>
                                    </w:r>
                                  </w:p>
                                </w:txbxContent>
                              </wps:txbx>
                              <wps:bodyPr vert="horz" wrap="square" anchor="t" anchorCtr="0" upright="1"/>
                            </wps:wsp>
                            <wps:wsp>
                              <wps:cNvPr id="123" name="自选图形 41"/>
                              <wps:cNvCnPr/>
                              <wps:spPr>
                                <a:xfrm flipH="1" flipV="1">
                                  <a:off x="4403725" y="335280"/>
                                  <a:ext cx="6985" cy="396239"/>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124" name="自选图形 42"/>
                              <wps:cNvCnPr/>
                              <wps:spPr>
                                <a:xfrm>
                                  <a:off x="354965" y="1229995"/>
                                  <a:ext cx="914400" cy="914401"/>
                                </a:xfrm>
                                <a:prstGeom prst="straightConnector1">
                                  <a:avLst/>
                                </a:prstGeom>
                                <a:ln>
                                  <a:noFill/>
                                </a:ln>
                              </wps:spPr>
                              <wps:bodyPr vert="horz" wrap="square" anchor="t" anchorCtr="0" upright="1"/>
                            </wps:wsp>
                            <wps:wsp>
                              <wps:cNvPr id="125" name="直线 43"/>
                              <wps:cNvCnPr/>
                              <wps:spPr>
                                <a:xfrm flipV="1">
                                  <a:off x="321945" y="1050925"/>
                                  <a:ext cx="635" cy="272415"/>
                                </a:xfrm>
                                <a:prstGeom prst="line">
                                  <a:avLst/>
                                </a:prstGeom>
                                <a:ln w="9525" cap="flat" cmpd="sng">
                                  <a:solidFill>
                                    <a:srgbClr val="000000"/>
                                  </a:solidFill>
                                  <a:prstDash val="solid"/>
                                  <a:headEnd type="none" w="med" len="med"/>
                                  <a:tailEnd type="arrow" w="med" len="med"/>
                                </a:ln>
                              </wps:spPr>
                              <wps:bodyPr upright="1"/>
                            </wps:wsp>
                            <wps:wsp>
                              <wps:cNvPr id="126" name="文本框 40"/>
                              <wps:cNvSpPr txBox="1"/>
                              <wps:spPr>
                                <a:xfrm>
                                  <a:off x="3292475" y="111760"/>
                                  <a:ext cx="1474470" cy="1987549"/>
                                </a:xfrm>
                                <a:prstGeom prst="rect">
                                  <a:avLst/>
                                </a:prstGeom>
                                <a:noFill/>
                                <a:ln w="9525" cap="flat" cmpd="sng">
                                  <a:solidFill>
                                    <a:srgbClr val="000000"/>
                                  </a:solidFill>
                                  <a:prstDash val="dash"/>
                                  <a:miter/>
                                  <a:headEnd type="none" w="med" len="med"/>
                                  <a:tailEnd type="none" w="med" len="med"/>
                                </a:ln>
                              </wps:spPr>
                              <wps:txbx>
                                <w:txbxContent>
                                  <w:p/>
                                </w:txbxContent>
                              </wps:txbx>
                              <wps:bodyPr vert="horz" wrap="square" anchor="t" anchorCtr="0" upright="1"/>
                            </wps:wsp>
                            <wps:wsp>
                              <wps:cNvPr id="127" name="文本框 44"/>
                              <wps:cNvSpPr txBox="1"/>
                              <wps:spPr>
                                <a:xfrm>
                                  <a:off x="3640455" y="2156460"/>
                                  <a:ext cx="805814" cy="258445"/>
                                </a:xfrm>
                                <a:prstGeom prst="rect">
                                  <a:avLst/>
                                </a:prstGeom>
                                <a:noFill/>
                                <a:ln>
                                  <a:noFill/>
                                </a:ln>
                              </wps:spPr>
                              <wps:txbx>
                                <w:txbxContent>
                                  <w:p>
                                    <w:r>
                                      <w:rPr>
                                        <w:rFonts w:hint="eastAsia"/>
                                      </w:rPr>
                                      <w:t>新增工艺</w:t>
                                    </w:r>
                                  </w:p>
                                </w:txbxContent>
                              </wps:txbx>
                              <wps:bodyPr vert="horz" wrap="square" anchor="t" anchorCtr="0" upright="1"/>
                            </wps:wsp>
                            <wps:wsp>
                              <wps:cNvPr id="128" name="文本框 45"/>
                              <wps:cNvSpPr txBox="1"/>
                              <wps:spPr>
                                <a:xfrm>
                                  <a:off x="278130" y="2078355"/>
                                  <a:ext cx="1066800" cy="622300"/>
                                </a:xfrm>
                                <a:prstGeom prst="rect">
                                  <a:avLst/>
                                </a:prstGeom>
                                <a:noFill/>
                                <a:ln>
                                  <a:noFill/>
                                </a:ln>
                              </wps:spPr>
                              <wps:txbx>
                                <w:txbxContent>
                                  <w:p>
                                    <w:pPr>
                                      <w:rPr>
                                        <w:rFonts w:hint="eastAsia"/>
                                      </w:rPr>
                                    </w:pPr>
                                    <w:r>
                                      <w:rPr>
                                        <w:rFonts w:hint="eastAsia"/>
                                      </w:rPr>
                                      <w:t>注：G</w:t>
                                    </w:r>
                                    <w:r>
                                      <w:rPr>
                                        <w:rFonts w:hint="eastAsia" w:ascii="宋体" w:hAnsi="宋体" w:cs="宋体"/>
                                      </w:rPr>
                                      <w:t>:废气</w:t>
                                    </w:r>
                                  </w:p>
                                  <w:p>
                                    <w:pPr>
                                      <w:pStyle w:val="2"/>
                                      <w:snapToGrid/>
                                      <w:spacing w:before="0" w:after="0" w:line="240" w:lineRule="auto"/>
                                      <w:rPr>
                                        <w:rFonts w:hint="eastAsia" w:ascii="宋体" w:hAnsi="宋体" w:eastAsia="宋体" w:cs="宋体"/>
                                        <w:b w:val="0"/>
                                        <w:bCs w:val="0"/>
                                        <w:sz w:val="21"/>
                                        <w:szCs w:val="21"/>
                                      </w:rPr>
                                    </w:pPr>
                                    <w:r>
                                      <w:rPr>
                                        <w:rFonts w:hint="eastAsia"/>
                                        <w:sz w:val="21"/>
                                        <w:szCs w:val="21"/>
                                      </w:rPr>
                                      <w:t xml:space="preserve">  </w:t>
                                    </w:r>
                                    <w:r>
                                      <w:rPr>
                                        <w:rFonts w:hint="eastAsia"/>
                                        <w:b w:val="0"/>
                                        <w:bCs w:val="0"/>
                                        <w:sz w:val="21"/>
                                        <w:szCs w:val="21"/>
                                      </w:rPr>
                                      <w:t xml:space="preserve">  N</w:t>
                                    </w:r>
                                    <w:r>
                                      <w:rPr>
                                        <w:rFonts w:hint="eastAsia" w:ascii="宋体" w:hAnsi="宋体" w:eastAsia="宋体" w:cs="宋体"/>
                                        <w:b w:val="0"/>
                                        <w:bCs w:val="0"/>
                                        <w:sz w:val="21"/>
                                        <w:szCs w:val="21"/>
                                      </w:rPr>
                                      <w:t>:噪声</w:t>
                                    </w:r>
                                  </w:p>
                                  <w:p>
                                    <w:r>
                                      <w:rPr>
                                        <w:rFonts w:hint="eastAsia" w:ascii="宋体" w:hAnsi="宋体" w:cs="宋体"/>
                                        <w:szCs w:val="21"/>
                                      </w:rPr>
                                      <w:t xml:space="preserve">   </w:t>
                                    </w:r>
                                    <w:r>
                                      <w:rPr>
                                        <w:szCs w:val="21"/>
                                      </w:rPr>
                                      <w:t xml:space="preserve"> S</w:t>
                                    </w:r>
                                    <w:r>
                                      <w:rPr>
                                        <w:rFonts w:hint="eastAsia"/>
                                        <w:szCs w:val="21"/>
                                      </w:rPr>
                                      <w:t>：固废</w:t>
                                    </w:r>
                                  </w:p>
                                </w:txbxContent>
                              </wps:txbx>
                              <wps:bodyPr vert="horz" wrap="square" anchor="t" anchorCtr="0" upright="1"/>
                            </wps:wsp>
                            <wps:wsp>
                              <wps:cNvPr id="129" name="自选图形 47"/>
                              <wps:cNvCnPr/>
                              <wps:spPr>
                                <a:xfrm>
                                  <a:off x="5005705" y="1076325"/>
                                  <a:ext cx="0" cy="241300"/>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130" name="文本框 46"/>
                              <wps:cNvSpPr txBox="1"/>
                              <wps:spPr>
                                <a:xfrm>
                                  <a:off x="4815840" y="1261110"/>
                                  <a:ext cx="355600" cy="279400"/>
                                </a:xfrm>
                                <a:prstGeom prst="rect">
                                  <a:avLst/>
                                </a:prstGeom>
                                <a:noFill/>
                                <a:ln>
                                  <a:noFill/>
                                </a:ln>
                              </wps:spPr>
                              <wps:txbx>
                                <w:txbxContent>
                                  <w:p>
                                    <w:pPr>
                                      <w:jc w:val="center"/>
                                      <w:rPr>
                                        <w:rFonts w:hint="eastAsia"/>
                                      </w:rPr>
                                    </w:pPr>
                                    <w:r>
                                      <w:rPr>
                                        <w:rFonts w:hint="eastAsia"/>
                                      </w:rPr>
                                      <w:t>S</w:t>
                                    </w:r>
                                  </w:p>
                                </w:txbxContent>
                              </wps:txbx>
                              <wps:bodyPr vert="horz" wrap="square" anchor="t" anchorCtr="0" upright="1"/>
                            </wps:wsp>
                            <wps:wsp>
                              <wps:cNvPr id="131" name="文本框 48"/>
                              <wps:cNvSpPr txBox="1"/>
                              <wps:spPr>
                                <a:xfrm>
                                  <a:off x="2715895" y="763905"/>
                                  <a:ext cx="459105" cy="279400"/>
                                </a:xfrm>
                                <a:prstGeom prst="rect">
                                  <a:avLst/>
                                </a:prstGeom>
                                <a:noFill/>
                                <a:ln w="9525" cap="flat" cmpd="sng">
                                  <a:solidFill>
                                    <a:srgbClr val="000000"/>
                                  </a:solidFill>
                                  <a:prstDash val="solid"/>
                                  <a:miter/>
                                  <a:headEnd type="none" w="med" len="med"/>
                                  <a:tailEnd type="none" w="med" len="med"/>
                                </a:ln>
                              </wps:spPr>
                              <wps:txbx>
                                <w:txbxContent>
                                  <w:p>
                                    <w:r>
                                      <w:rPr>
                                        <w:rFonts w:hint="eastAsia"/>
                                      </w:rPr>
                                      <w:t>焊接</w:t>
                                    </w:r>
                                  </w:p>
                                </w:txbxContent>
                              </wps:txbx>
                              <wps:bodyPr vert="horz" wrap="square" anchor="t" anchorCtr="0" upright="1"/>
                            </wps:wsp>
                            <wps:wsp>
                              <wps:cNvPr id="132" name="自选图形 50"/>
                              <wps:cNvCnPr/>
                              <wps:spPr>
                                <a:xfrm>
                                  <a:off x="3176270" y="892175"/>
                                  <a:ext cx="266700" cy="0"/>
                                </a:xfrm>
                                <a:prstGeom prst="straightConnector1">
                                  <a:avLst/>
                                </a:prstGeom>
                                <a:ln w="9525" cap="flat" cmpd="sng">
                                  <a:solidFill>
                                    <a:srgbClr val="000000"/>
                                  </a:solidFill>
                                  <a:prstDash val="solid"/>
                                  <a:headEnd type="none" w="med" len="med"/>
                                  <a:tailEnd type="arrow" w="med" len="med"/>
                                </a:ln>
                              </wps:spPr>
                              <wps:bodyPr vert="horz" wrap="square" anchor="t" anchorCtr="0" upright="1"/>
                            </wps:wsp>
                            <wps:wsp>
                              <wps:cNvPr id="133" name="自选图形 51"/>
                              <wps:cNvCnPr/>
                              <wps:spPr>
                                <a:xfrm flipH="1" flipV="1">
                                  <a:off x="2913380" y="360045"/>
                                  <a:ext cx="0" cy="393699"/>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134" name="文本框 49"/>
                              <wps:cNvSpPr txBox="1"/>
                              <wps:spPr>
                                <a:xfrm>
                                  <a:off x="2652395" y="111125"/>
                                  <a:ext cx="444500" cy="279400"/>
                                </a:xfrm>
                                <a:prstGeom prst="rect">
                                  <a:avLst/>
                                </a:prstGeom>
                                <a:noFill/>
                                <a:ln>
                                  <a:noFill/>
                                </a:ln>
                              </wps:spPr>
                              <wps:txbx>
                                <w:txbxContent>
                                  <w:p>
                                    <w:pPr>
                                      <w:jc w:val="center"/>
                                    </w:pPr>
                                    <w:r>
                                      <w:rPr>
                                        <w:rFonts w:hint="eastAsia"/>
                                      </w:rPr>
                                      <w:t>N、G</w:t>
                                    </w:r>
                                  </w:p>
                                </w:txbxContent>
                              </wps:txbx>
                              <wps:bodyPr vert="horz" wrap="square" anchor="t" anchorCtr="0" upright="1"/>
                            </wps:wsp>
                            <wps:wsp>
                              <wps:cNvPr id="135" name="直线 53"/>
                              <wps:cNvCnPr/>
                              <wps:spPr>
                                <a:xfrm flipV="1">
                                  <a:off x="3646805" y="1050925"/>
                                  <a:ext cx="0" cy="266700"/>
                                </a:xfrm>
                                <a:prstGeom prst="line">
                                  <a:avLst/>
                                </a:prstGeom>
                                <a:ln w="9525" cap="flat" cmpd="sng">
                                  <a:solidFill>
                                    <a:srgbClr val="000000"/>
                                  </a:solidFill>
                                  <a:prstDash val="solid"/>
                                  <a:headEnd type="none" w="med" len="med"/>
                                  <a:tailEnd type="arrow" w="med" len="med"/>
                                </a:ln>
                              </wps:spPr>
                              <wps:bodyPr upright="1"/>
                            </wps:wsp>
                            <wps:wsp>
                              <wps:cNvPr id="136" name="文本框 52"/>
                              <wps:cNvSpPr txBox="1"/>
                              <wps:spPr>
                                <a:xfrm>
                                  <a:off x="3409315" y="1268730"/>
                                  <a:ext cx="478790" cy="279400"/>
                                </a:xfrm>
                                <a:prstGeom prst="rect">
                                  <a:avLst/>
                                </a:prstGeom>
                                <a:noFill/>
                                <a:ln>
                                  <a:noFill/>
                                </a:ln>
                              </wps:spPr>
                              <wps:txbx>
                                <w:txbxContent>
                                  <w:p>
                                    <w:pPr>
                                      <w:jc w:val="center"/>
                                    </w:pPr>
                                    <w:r>
                                      <w:rPr>
                                        <w:rFonts w:hint="eastAsia"/>
                                      </w:rPr>
                                      <w:t>塑粉</w:t>
                                    </w:r>
                                  </w:p>
                                </w:txbxContent>
                              </wps:txbx>
                              <wps:bodyPr vert="horz" wrap="square" anchor="t" anchorCtr="0" upright="1"/>
                            </wps:wsp>
                            <wps:wsp>
                              <wps:cNvPr id="137" name="文本框 124"/>
                              <wps:cNvSpPr txBox="1"/>
                              <wps:spPr>
                                <a:xfrm>
                                  <a:off x="3432810" y="1764030"/>
                                  <a:ext cx="469900" cy="279400"/>
                                </a:xfrm>
                                <a:prstGeom prst="rect">
                                  <a:avLst/>
                                </a:prstGeom>
                                <a:noFill/>
                                <a:ln>
                                  <a:noFill/>
                                </a:ln>
                              </wps:spPr>
                              <wps:txbx>
                                <w:txbxContent>
                                  <w:p>
                                    <w:pPr>
                                      <w:jc w:val="center"/>
                                      <w:rPr>
                                        <w:rFonts w:hint="eastAsia" w:eastAsia="宋体"/>
                                        <w:lang w:val="en-US" w:eastAsia="zh-CN"/>
                                      </w:rPr>
                                    </w:pPr>
                                    <w:r>
                                      <w:rPr>
                                        <w:rFonts w:hint="eastAsia"/>
                                        <w:lang w:val="en-US" w:eastAsia="zh-CN"/>
                                      </w:rPr>
                                      <w:t>投料</w:t>
                                    </w:r>
                                  </w:p>
                                </w:txbxContent>
                              </wps:txbx>
                              <wps:bodyPr vert="horz" wrap="square" anchor="t" anchorCtr="0" upright="1"/>
                            </wps:wsp>
                            <wps:wsp>
                              <wps:cNvPr id="138" name="直线 125"/>
                              <wps:cNvCnPr/>
                              <wps:spPr>
                                <a:xfrm flipV="1">
                                  <a:off x="3647440" y="1497965"/>
                                  <a:ext cx="0" cy="266700"/>
                                </a:xfrm>
                                <a:prstGeom prst="line">
                                  <a:avLst/>
                                </a:prstGeom>
                                <a:ln w="9525" cap="flat" cmpd="sng">
                                  <a:solidFill>
                                    <a:srgbClr val="000000"/>
                                  </a:solidFill>
                                  <a:prstDash val="solid"/>
                                  <a:headEnd type="none" w="med" len="med"/>
                                  <a:tailEnd type="arrow" w="med" len="med"/>
                                </a:ln>
                              </wps:spPr>
                              <wps:bodyPr upright="1"/>
                            </wps:wsp>
                          </wpc:wpc>
                        </a:graphicData>
                      </a:graphic>
                    </wp:anchor>
                  </w:drawing>
                </mc:Choice>
                <mc:Fallback>
                  <w:pict>
                    <v:group id="画布 12" o:spid="_x0000_s1026" o:spt="203" style="position:absolute;left:0pt;margin-left:4.85pt;margin-top:3pt;height:220.1pt;width:439.65pt;z-index:251660288;mso-width-relative:page;mso-height-relative:page;" coordsize="5583555,2795270" editas="canvas" o:gfxdata="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">
                      <o:lock v:ext="edit" aspectratio="f"/>
                      <v:shape id="画布 12" o:spid="_x0000_s1026" style="position:absolute;left:0;top:0;height:2795270;width:5583555;" filled="f" stroked="t" coordsize="21600,21600" o:gfxdata="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">
                        <v:fill on="f" focussize="0,0"/>
                        <v:stroke color="#000000" joinstyle="miter"/>
                        <v:imagedata o:title=""/>
                        <o:lock v:ext="edit" aspectratio="t"/>
                      </v:shape>
                      <v:shape id="文本框 9" o:spid="_x0000_s1026" o:spt="202" type="#_x0000_t202" style="position:absolute;left:26670;top:748665;height:281940;width:571500;" filled="f" stroked="t" coordsize="21600,21600" o:gfxdata="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XWYQNcAAAAHAQAADwAAAAAAAAABACAAAAAiAAAA&#10;ZHJzL2Rvd25yZXYueG1sUEsBAhQAFAAAAAgAh07iQNItf01BAgAAcQQAAA4AAAAAAAAAAQAgAAAA&#10;JgEAAGRycy9lMm9Eb2MueG1sUEsFBgAAAAAGAAYAWQEAANkFAAAAAA==&#10;">
                        <v:fill on="f" focussize="0,0"/>
                        <v:stroke color="#000000" joinstyle="miter"/>
                        <v:imagedata o:title=""/>
                        <o:lock v:ext="edit" aspectratio="f"/>
                        <v:textbox inset="0mm,1.3mm,0mm,0mm">
                          <w:txbxContent>
                            <w:p>
                              <w:pPr>
                                <w:jc w:val="center"/>
                                <w:rPr>
                                  <w:rFonts w:hint="eastAsia"/>
                                </w:rPr>
                              </w:pPr>
                              <w:r>
                                <w:rPr>
                                  <w:rFonts w:hint="eastAsia"/>
                                </w:rPr>
                                <w:t>金属板</w:t>
                              </w:r>
                            </w:p>
                          </w:txbxContent>
                        </v:textbox>
                      </v:shape>
                      <v:shape id="文本框 14" o:spid="_x0000_s1026" o:spt="202" type="#_x0000_t202" style="position:absolute;left:748665;top:749300;height:262890;width:464820;" filled="f" stroked="t" coordsize="21600,21600" o:gfxdata="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lXczzVAAAABwEAAA8AAAAAAAAAAQAgAAAAIgAAAGRycy9kb3ducmV2LnhtbFBLAQIU&#10;ABQAAAAIAIdO4kCY5FmyLwIAAEsEAAAOAAAAAAAAAAEAIAAAACQBAABkcnMvZTJvRG9jLnhtbFBL&#10;BQYAAAAABgAGAFkBAADFBQAAAAA=&#10;">
                        <v:fill on="f" focussize="0,0"/>
                        <v:stroke color="#000000" joinstyle="miter"/>
                        <v:imagedata o:title=""/>
                        <o:lock v:ext="edit" aspectratio="f"/>
                        <v:textbox>
                          <w:txbxContent>
                            <w:p>
                              <w:r>
                                <w:rPr>
                                  <w:rFonts w:hint="eastAsia"/>
                                </w:rPr>
                                <w:t>剪板</w:t>
                              </w:r>
                            </w:p>
                          </w:txbxContent>
                        </v:textbox>
                      </v:shape>
                      <v:shape id="文本框 15" o:spid="_x0000_s1026" o:spt="202" type="#_x0000_t202" style="position:absolute;left:1377315;top:745490;height:279400;width:469899;" filled="f" stroked="t" coordsize="21600,21600" o:gfxdata="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VdzPNUAAAAHAQAADwAAAAAAAAABACAAAAAiAAAAZHJzL2Rvd25yZXYueG1sUEsB&#10;AhQAFAAAAAgAh07iQFl0CEAxAgAATAQAAA4AAAAAAAAAAQAgAAAAJAEAAGRycy9lMm9Eb2MueG1s&#10;UEsFBgAAAAAGAAYAWQEAAMcFAAAAAA==&#10;">
                        <v:fill on="f" focussize="0,0"/>
                        <v:stroke color="#000000" joinstyle="miter"/>
                        <v:imagedata o:title=""/>
                        <o:lock v:ext="edit" aspectratio="f"/>
                        <v:textbox>
                          <w:txbxContent>
                            <w:p>
                              <w:pPr>
                                <w:rPr>
                                  <w:rFonts w:hint="eastAsia"/>
                                </w:rPr>
                              </w:pPr>
                              <w:r>
                                <w:rPr>
                                  <w:rFonts w:hint="eastAsia"/>
                                </w:rPr>
                                <w:t>打孔</w:t>
                              </w:r>
                            </w:p>
                          </w:txbxContent>
                        </v:textbox>
                      </v:shape>
                      <v:shape id="文本框 16" o:spid="_x0000_s1026" o:spt="202" type="#_x0000_t202" style="position:absolute;left:2036445;top:765810;height:273685;width:469900;" filled="f" stroked="t" coordsize="21600,21600" o:gfxdata="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VdzPNUAAAAHAQAADwAAAAAAAAABACAAAAAiAAAAZHJzL2Rvd25yZXYueG1sUEsB&#10;AhQAFAAAAAgAh07iQOEwYWUxAgAATAQAAA4AAAAAAAAAAQAgAAAAJAEAAGRycy9lMm9Eb2MueG1s&#10;UEsFBgAAAAAGAAYAWQEAAMcFAAAAAA==&#10;">
                        <v:fill on="f" focussize="0,0"/>
                        <v:stroke color="#000000" joinstyle="miter"/>
                        <v:imagedata o:title=""/>
                        <o:lock v:ext="edit" aspectratio="f"/>
                        <v:textbox>
                          <w:txbxContent>
                            <w:p>
                              <w:pPr>
                                <w:rPr>
                                  <w:rFonts w:hint="eastAsia"/>
                                </w:rPr>
                              </w:pPr>
                              <w:r>
                                <w:rPr>
                                  <w:rFonts w:hint="eastAsia"/>
                                </w:rPr>
                                <w:t>折弯</w:t>
                              </w:r>
                            </w:p>
                          </w:txbxContent>
                        </v:textbox>
                      </v:shape>
                      <v:shape id="文本框 17" o:spid="_x0000_s1026" o:spt="202" type="#_x0000_t202" style="position:absolute;left:3443605;top:752475;height:279400;width:468630;" filled="f" stroked="t" coordsize="21600,21600" o:gfxdata="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V3M81QAAAAcBAAAPAAAAAAAAAAEAIAAAACIAAABkcnMvZG93bnJldi54bWxQSwEC&#10;FAAUAAAACACHTuJAXs4VFjACAABNBAAADgAAAAAAAAABACAAAAAkAQAAZHJzL2Uyb0RvYy54bWxQ&#10;SwUGAAAAAAYABgBZAQAAxgUAAAAA&#10;">
                        <v:fill on="f" focussize="0,0"/>
                        <v:stroke color="#000000" joinstyle="miter"/>
                        <v:imagedata o:title=""/>
                        <o:lock v:ext="edit" aspectratio="f"/>
                        <v:textbox>
                          <w:txbxContent>
                            <w:p>
                              <w:pPr>
                                <w:rPr>
                                  <w:rFonts w:hint="eastAsia"/>
                                </w:rPr>
                              </w:pPr>
                              <w:r>
                                <w:rPr>
                                  <w:rFonts w:hint="eastAsia"/>
                                </w:rPr>
                                <w:t>喷塑</w:t>
                              </w:r>
                            </w:p>
                          </w:txbxContent>
                        </v:textbox>
                      </v:shape>
                      <v:shape id="文本框 18" o:spid="_x0000_s1026" o:spt="202" type="#_x0000_t202" style="position:absolute;left:4184650;top:760730;height:279400;width:469264;" filled="f" stroked="t" coordsize="21600,21600" o:gfxdata="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lXczzVAAAABwEAAA8AAAAAAAAAAQAgAAAAIgAAAGRycy9kb3ducmV2LnhtbFBL&#10;AQIUABQAAAAIAIdO4kDN/f1qMgIAAE0EAAAOAAAAAAAAAAEAIAAAACQBAABkcnMvZTJvRG9jLnht&#10;bFBLBQYAAAAABgAGAFkBAADIBQAAAAA=&#10;">
                        <v:fill on="f" focussize="0,0"/>
                        <v:stroke color="#000000" joinstyle="miter"/>
                        <v:imagedata o:title=""/>
                        <o:lock v:ext="edit" aspectratio="f"/>
                        <v:textbox>
                          <w:txbxContent>
                            <w:p>
                              <w:r>
                                <w:rPr>
                                  <w:rFonts w:hint="eastAsia"/>
                                </w:rPr>
                                <w:t>固化</w:t>
                              </w:r>
                            </w:p>
                          </w:txbxContent>
                        </v:textbox>
                      </v:shape>
                      <v:shape id="文本框 19" o:spid="_x0000_s1026" o:spt="202" type="#_x0000_t202" style="position:absolute;left:4933315;top:767715;height:279400;width:509270;" filled="f" stroked="t" coordsize="21600,21600" o:gfxdata="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lXczzVAAAABwEAAA8AAAAAAAAAAQAgAAAAIgAAAGRycy9kb3ducmV2LnhtbFBL&#10;AQIUABQAAAAIAIdO4kArAsWPMgIAAE0EAAAOAAAAAAAAAAEAIAAAACQBAABkcnMvZTJvRG9jLnht&#10;bFBLBQYAAAAABgAGAFkBAADIBQAAAAA=&#10;">
                        <v:fill on="f" focussize="0,0"/>
                        <v:stroke color="#000000" joinstyle="miter"/>
                        <v:imagedata o:title=""/>
                        <o:lock v:ext="edit" aspectratio="f"/>
                        <v:textbox>
                          <w:txbxContent>
                            <w:p>
                              <w:pPr>
                                <w:rPr>
                                  <w:rFonts w:hint="eastAsia"/>
                                </w:rPr>
                              </w:pPr>
                              <w:r>
                                <w:rPr>
                                  <w:rFonts w:hint="eastAsia"/>
                                </w:rPr>
                                <w:t>包装</w:t>
                              </w:r>
                            </w:p>
                          </w:txbxContent>
                        </v:textbox>
                      </v:shape>
                      <v:shape id="文本框 20" o:spid="_x0000_s1026" o:spt="202" type="#_x0000_t202" style="position:absolute;left:4949825;top:1492250;height:279400;width:495935;" filled="f" stroked="t" coordsize="21600,21600" o:gfxdata="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JV3M81QAAAAcBAAAPAAAAAAAAAAEAIAAAACIAAABkcnMvZG93bnJldi54bWxQSwECFAAU&#10;AAAACACHTuJAVr56US0CAABOBAAADgAAAAAAAAABACAAAAAkAQAAZHJzL2Uyb0RvYy54bWxQSwUG&#10;AAAAAAYABgBZAQAAwwUAAAAA&#10;">
                        <v:fill on="f" focussize="0,0"/>
                        <v:stroke color="#000000" joinstyle="miter"/>
                        <v:imagedata o:title=""/>
                        <o:lock v:ext="edit" aspectratio="f"/>
                        <v:textbox>
                          <w:txbxContent>
                            <w:p>
                              <w:pPr>
                                <w:rPr>
                                  <w:rFonts w:hint="eastAsia"/>
                                </w:rPr>
                              </w:pPr>
                              <w:r>
                                <w:rPr>
                                  <w:rFonts w:hint="eastAsia"/>
                                </w:rPr>
                                <w:t>成品</w:t>
                              </w:r>
                            </w:p>
                          </w:txbxContent>
                        </v:textbox>
                      </v:shape>
                      <v:shape id="自选图形 22" o:spid="_x0000_s1026" o:spt="32" type="#_x0000_t32" style="position:absolute;left:598170;top:889635;height:1270;width:159385;" filled="f" stroked="f" coordsize="21600,21600" o:gfxdata="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un5hh1wAAAAcBAAAPAAAAAAAA&#10;AAEAIAAAACIAAABkcnMvZG93bnJldi54bWxQSwECFAAUAAAACACHTuJA00uLldoBAAB8AwAADgAA&#10;AAAAAAABACAAAAAmAQAAZHJzL2Uyb0RvYy54bWxQSwUGAAAAAAYABgBZAQAAcgUAAAAA&#10;">
                        <v:fill on="f" focussize="0,0"/>
                        <v:stroke on="f"/>
                        <v:imagedata o:title=""/>
                        <o:lock v:ext="edit" aspectratio="f"/>
                      </v:shape>
                      <v:shape id="自选图形 23" o:spid="_x0000_s1026" o:spt="32" type="#_x0000_t32" style="position:absolute;left:1213485;top:880745;height:635;width:160020;" filled="f" stroked="t" coordsize="21600,21600" o:gfxdata="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iHIL7WAAAABwEAAA8AAAAAAAAAAQAgAAAAIgAAAGRycy9kb3ducmV2LnhtbFBLAQIU&#10;ABQAAAAIAIdO4kAGu37HLgIAADIEAAAOAAAAAAAAAAEAIAAAACUBAABkcnMvZTJvRG9jLnhtbFBL&#10;BQYAAAAABgAGAFkBAADFBQAAAAA=&#10;">
                        <v:fill on="f" focussize="0,0"/>
                        <v:stroke color="#000000" joinstyle="round" endarrow="open"/>
                        <v:imagedata o:title=""/>
                        <o:lock v:ext="edit" aspectratio="f"/>
                      </v:shape>
                      <v:shape id="自选图形 24" o:spid="_x0000_s1026" o:spt="32" type="#_x0000_t32" style="position:absolute;left:1836420;top:902335;flip:y;height:1270;width:200025;" filled="f" stroked="t" coordsize="21600,21600" o:gfxdata="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ktddYAAAAHAQAADwAAAAAAAAABACAAAAAiAAAAZHJzL2Rvd25yZXYu&#10;eG1sUEsBAhQAFAAAAAgAh07iQOhzTFc2AgAAPQQAAA4AAAAAAAAAAQAgAAAAJQEAAGRycy9lMm9E&#10;b2MueG1sUEsFBgAAAAAGAAYAWQEAAM0FAAAAAA==&#10;">
                        <v:fill on="f" focussize="0,0"/>
                        <v:stroke color="#000000" joinstyle="round" endarrow="open"/>
                        <v:imagedata o:title=""/>
                        <o:lock v:ext="edit" aspectratio="f"/>
                      </v:shape>
                      <v:shape id="自选图形 25" o:spid="_x0000_s1026" o:spt="32" type="#_x0000_t32" style="position:absolute;left:2501265;top:902970;height:635;width:204470;" filled="f" stroked="t" coordsize="21600,21600" o:gfxdata="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iHIL7WAAAABwEAAA8AAAAAAAAAAQAgAAAAIgAAAGRycy9kb3ducmV2LnhtbFBLAQIU&#10;ABQAAAAIAIdO4kAMrHHXLgIAADIEAAAOAAAAAAAAAAEAIAAAACUBAABkcnMvZTJvRG9jLnhtbFBL&#10;BQYAAAAABgAGAFkBAADFBQAAAAA=&#10;">
                        <v:fill on="f" focussize="0,0"/>
                        <v:stroke color="#000000" joinstyle="round" endarrow="open"/>
                        <v:imagedata o:title=""/>
                        <o:lock v:ext="edit" aspectratio="f"/>
                      </v:shape>
                      <v:shape id="自选图形 26" o:spid="_x0000_s1026" o:spt="32" type="#_x0000_t32" style="position:absolute;left:3912235;top:892175;height:8255;width:267335;" filled="f" stroked="t" coordsize="21600,21600" o:gfxdata="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hyC+1gAAAAcBAAAPAAAAAAAAAAEAIAAAACIAAABkcnMvZG93bnJldi54bWxQSwEC&#10;FAAUAAAACACHTuJACnMaXi8CAAAzBAAADgAAAAAAAAABACAAAAAlAQAAZHJzL2Uyb0RvYy54bWxQ&#10;SwUGAAAAAAYABgBZAQAAxgUAAAAA&#10;">
                        <v:fill on="f" focussize="0,0"/>
                        <v:stroke color="#000000" joinstyle="round" endarrow="open"/>
                        <v:imagedata o:title=""/>
                        <o:lock v:ext="edit" aspectratio="f"/>
                      </v:shape>
                      <v:shape id="自选图形 27" o:spid="_x0000_s1026" o:spt="32" type="#_x0000_t32" style="position:absolute;left:4659630;top:892810;height:5080;width:236855;" filled="f" stroked="t" coordsize="21600,21600" o:gfxdata="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iHIL7WAAAABwEAAA8AAAAAAAAAAQAgAAAAIgAAAGRycy9kb3ducmV2LnhtbFBL&#10;AQIUABQAAAAIAIdO4kBuBNexMQIAADMEAAAOAAAAAAAAAAEAIAAAACUBAABkcnMvZTJvRG9jLnht&#10;bFBLBQYAAAAABgAGAFkBAADIBQAAAAA=&#10;">
                        <v:fill on="f" focussize="0,0"/>
                        <v:stroke color="#000000" joinstyle="round" endarrow="open"/>
                        <v:imagedata o:title=""/>
                        <o:lock v:ext="edit" aspectratio="f"/>
                      </v:shape>
                      <v:shape id="自选图形 28" o:spid="_x0000_s1026" o:spt="32" type="#_x0000_t32" style="position:absolute;left:1638300;top:369570;flip:y;height:397509;width:6350;" filled="f" stroked="t" coordsize="21600,21600" o:gfxdata="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QAzCXWAAAABwEAAA8AAAAAAAAAAQAgAAAAIgAAAGRycy9kb3ducmV2Lnht&#10;bFBLAQIUABQAAAAIAIdO4kAkHju1NAIAADwEAAAOAAAAAAAAAAEAIAAAACUBAABkcnMvZTJvRG9j&#10;LnhtbFBLBQYAAAAABgAGAFkBAADLBQAAAAA=&#10;">
                        <v:fill on="f" focussize="0,0"/>
                        <v:stroke color="#000000" joinstyle="round" dashstyle="dash" endarrow="open"/>
                        <v:imagedata o:title=""/>
                        <o:lock v:ext="edit" aspectratio="f"/>
                      </v:shape>
                      <v:shape id="自选图形 29" o:spid="_x0000_s1026" o:spt="32" type="#_x0000_t32" style="position:absolute;left:1022350;top:1041400;flip:x;height:266065;width:2540;" filled="f" stroked="t" coordsize="21600,21600" o:gfxdata="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QAzCXWAAAABwEAAA8AAAAAAAAAAQAgAAAAIgAAAGRycy9kb3ducmV2Lnht&#10;bFBLAQIUABQAAAAIAIdO4kAF6tzeNAIAAD0EAAAOAAAAAAAAAAEAIAAAACUBAABkcnMvZTJvRG9j&#10;LnhtbFBLBQYAAAAABgAGAFkBAADLBQAAAAA=&#10;">
                        <v:fill on="f" focussize="0,0"/>
                        <v:stroke color="#000000" joinstyle="round" dashstyle="dash" endarrow="open"/>
                        <v:imagedata o:title=""/>
                        <o:lock v:ext="edit" aspectratio="f"/>
                      </v:shape>
                      <v:shape id="文本框 21" o:spid="_x0000_s1026" o:spt="202" type="#_x0000_t202" style="position:absolute;left:861060;top:130810;height:288925;width:355600;"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B0Ip1AAAAAcBAAAPAAAAAAAAAAEAIAAAACIA&#10;AABkcnMvZG93bnJldi54bWxQSwECFAAUAAAACACHTuJAIRTbKdQBAACNAwAADgAAAAAAAAABACAA&#10;AAAjAQAAZHJzL2Uyb0RvYy54bWxQSwUGAAAAAAYABgBZAQAAaQUAAAAA&#10;">
                        <v:fill on="f" focussize="0,0"/>
                        <v:stroke on="f"/>
                        <v:imagedata o:title=""/>
                        <o:lock v:ext="edit" aspectratio="f"/>
                        <v:textbox>
                          <w:txbxContent>
                            <w:p>
                              <w:pPr>
                                <w:jc w:val="center"/>
                                <w:rPr>
                                  <w:rFonts w:hint="eastAsia"/>
                                </w:rPr>
                              </w:pPr>
                              <w:r>
                                <w:rPr>
                                  <w:rFonts w:hint="eastAsia"/>
                                </w:rPr>
                                <w:t>N</w:t>
                              </w:r>
                            </w:p>
                          </w:txbxContent>
                        </v:textbox>
                      </v:shape>
                      <v:shape id="文本框 30" o:spid="_x0000_s1026" o:spt="202" type="#_x0000_t202" style="position:absolute;left:792480;top:1307465;height:279400;width:469900;"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IHQinUAAAABwEAAA8AAAAAAAAAAQAgAAAA&#10;IgAAAGRycy9kb3ducmV2LnhtbFBLAQIUABQAAAAIAIdO4kBFrL0E1gEAAI4DAAAOAAAAAAAAAAEA&#10;IAAAACMBAABkcnMvZTJvRG9jLnhtbFBLBQYAAAAABgAGAFkBAABrBQAAAAA=&#10;">
                        <v:fill on="f" focussize="0,0"/>
                        <v:stroke on="f"/>
                        <v:imagedata o:title=""/>
                        <o:lock v:ext="edit" aspectratio="f"/>
                        <v:textbox>
                          <w:txbxContent>
                            <w:p>
                              <w:pPr>
                                <w:jc w:val="center"/>
                                <w:rPr>
                                  <w:rFonts w:hint="eastAsia"/>
                                </w:rPr>
                              </w:pPr>
                              <w:r>
                                <w:rPr>
                                  <w:rFonts w:hint="eastAsia"/>
                                </w:rPr>
                                <w:t>S</w:t>
                              </w:r>
                            </w:p>
                          </w:txbxContent>
                        </v:textbox>
                      </v:shape>
                      <v:shape id="文本框 31" o:spid="_x0000_s1026" o:spt="202" type="#_x0000_t202" style="position:absolute;left:1466215;top:1273810;height:279400;width:361950;"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IHQinUAAAABwEAAA8AAAAAAAAAAQAg&#10;AAAAIgAAAGRycy9kb3ducmV2LnhtbFBLAQIUABQAAAAIAIdO4kCeQa/C2QEAAI8DAAAOAAAAAAAA&#10;AAEAIAAAACMBAABkcnMvZTJvRG9jLnhtbFBLBQYAAAAABgAGAFkBAABuBQAAAAA=&#10;">
                        <v:fill on="f" focussize="0,0"/>
                        <v:stroke on="f"/>
                        <v:imagedata o:title=""/>
                        <o:lock v:ext="edit" aspectratio="f"/>
                        <v:textbox>
                          <w:txbxContent>
                            <w:p>
                              <w:pPr>
                                <w:jc w:val="center"/>
                                <w:rPr>
                                  <w:rFonts w:hint="eastAsia"/>
                                </w:rPr>
                              </w:pPr>
                              <w:r>
                                <w:rPr>
                                  <w:rFonts w:hint="eastAsia"/>
                                </w:rPr>
                                <w:t>S</w:t>
                              </w:r>
                            </w:p>
                          </w:txbxContent>
                        </v:textbox>
                      </v:shape>
                      <v:shape id="自选图形 33" o:spid="_x0000_s1026" o:spt="32" type="#_x0000_t32" style="position:absolute;left:1642745;top:1047750;height:247650;width:5080;" filled="f" stroked="t" coordsize="21600,21600" o:gfxdata="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z/QxtYAAAAHAQAADwAAAAAAAAABACAAAAAiAAAAZHJzL2Rvd25yZXYueG1sUEsB&#10;AhQAFAAAAAgAh07iQIPcIWQwAgAAMwQAAA4AAAAAAAAAAQAgAAAAJQEAAGRycy9lMm9Eb2MueG1s&#10;UEsFBgAAAAAGAAYAWQEAAMcFAAAAAA==&#10;">
                        <v:fill on="f" focussize="0,0"/>
                        <v:stroke color="#000000" joinstyle="round" dashstyle="dash" endarrow="open"/>
                        <v:imagedata o:title=""/>
                        <o:lock v:ext="edit" aspectratio="f"/>
                      </v:shape>
                      <v:shape id="自选图形 34" o:spid="_x0000_s1026" o:spt="32" type="#_x0000_t32" style="position:absolute;left:1017270;top:388620;flip:y;height:358774;width:8890;" filled="f" stroked="t" coordsize="21600,21600" o:gfxdata="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QAzCXWAAAABwEAAA8AAAAAAAAAAQAgAAAAIgAAAGRycy9kb3ducmV2&#10;LnhtbFBLAQIUABQAAAAIAIdO4kDJQJ1aNwIAADwEAAAOAAAAAAAAAAEAIAAAACUBAABkcnMvZTJv&#10;RG9jLnhtbFBLBQYAAAAABgAGAFkBAADOBQAAAAA=&#10;">
                        <v:fill on="f" focussize="0,0"/>
                        <v:stroke color="#000000" joinstyle="round" dashstyle="dash" endarrow="open"/>
                        <v:imagedata o:title=""/>
                        <o:lock v:ext="edit" aspectratio="f"/>
                      </v:shape>
                      <v:shape id="文本框 32" o:spid="_x0000_s1026" o:spt="202" type="#_x0000_t202" style="position:absolute;left:1459230;top:140335;height:279400;width:355600;"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gdCKdQAAAAHAQAADwAAAAAAAAABACAAAAAi&#10;AAAAZHJzL2Rvd25yZXYueG1sUEsBAhQAFAAAAAgAh07iQC14jn3VAQAAjgMAAA4AAAAAAAAAAQAg&#10;AAAAIwEAAGRycy9lMm9Eb2MueG1sUEsFBgAAAAAGAAYAWQEAAGoFAAAAAA==&#10;">
                        <v:fill on="f" focussize="0,0"/>
                        <v:stroke on="f"/>
                        <v:imagedata o:title=""/>
                        <o:lock v:ext="edit" aspectratio="f"/>
                        <v:textbox>
                          <w:txbxContent>
                            <w:p>
                              <w:pPr>
                                <w:jc w:val="center"/>
                                <w:rPr>
                                  <w:rFonts w:hint="eastAsia"/>
                                </w:rPr>
                              </w:pPr>
                              <w:r>
                                <w:rPr>
                                  <w:rFonts w:hint="eastAsia"/>
                                </w:rPr>
                                <w:t>N</w:t>
                              </w:r>
                            </w:p>
                          </w:txbxContent>
                        </v:textbox>
                      </v:shape>
                      <v:shape id="文本框 35" o:spid="_x0000_s1026" o:spt="202" type="#_x0000_t202" style="position:absolute;left:2105660;top:144145;height:279400;width:355600;"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B0Ip1AAAAAcBAAAPAAAAAAAAAAEAIAAA&#10;ACIAAABkcnMvZG93bnJldi54bWxQSwECFAAUAAAACACHTuJAHiT2wtcBAACOAwAADgAAAAAAAAAB&#10;ACAAAAAjAQAAZHJzL2Uyb0RvYy54bWxQSwUGAAAAAAYABgBZAQAAbAUAAAAA&#10;">
                        <v:fill on="f" focussize="0,0"/>
                        <v:stroke on="f"/>
                        <v:imagedata o:title=""/>
                        <o:lock v:ext="edit" aspectratio="f"/>
                        <v:textbox>
                          <w:txbxContent>
                            <w:p>
                              <w:pPr>
                                <w:jc w:val="center"/>
                                <w:rPr>
                                  <w:rFonts w:hint="eastAsia"/>
                                </w:rPr>
                              </w:pPr>
                              <w:r>
                                <w:rPr>
                                  <w:rFonts w:hint="eastAsia"/>
                                </w:rPr>
                                <w:t>N</w:t>
                              </w:r>
                            </w:p>
                          </w:txbxContent>
                        </v:textbox>
                      </v:shape>
                      <v:shape id="自选图形 37" o:spid="_x0000_s1026" o:spt="32" type="#_x0000_t32" style="position:absolute;left:2273935;top:359410;flip:x y;height:394334;width:3175;" filled="f" stroked="t" coordsize="21600,21600" o:gfxdata="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e7BmtUAAAAHAQAADwAAAAAAAAABACAAAAAiAAAAZHJzL2Rvd25y&#10;ZXYueG1sUEsBAhQAFAAAAAgAh07iQOeW9Js6AgAARgQAAA4AAAAAAAAAAQAgAAAAJAEAAGRycy9l&#10;Mm9Eb2MueG1sUEsFBgAAAAAGAAYAWQEAANAFAAAAAA==&#10;">
                        <v:fill on="f" focussize="0,0"/>
                        <v:stroke color="#000000" joinstyle="round" dashstyle="dash" endarrow="open"/>
                        <v:imagedata o:title=""/>
                        <o:lock v:ext="edit" aspectratio="f"/>
                      </v:shape>
                      <v:shape id="文本框 36" o:spid="_x0000_s1026" o:spt="202" type="#_x0000_t202" style="position:absolute;left:3421380;top:110490;height:279400;width:454025;"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B0Ip1AAAAAcBAAAPAAAAAAAAAAEAIAAA&#10;ACIAAABkcnMvZG93bnJldi54bWxQSwECFAAUAAAACACHTuJAS/Ir8NcBAACOAwAADgAAAAAAAAAB&#10;ACAAAAAjAQAAZHJzL2Uyb0RvYy54bWxQSwUGAAAAAAYABgBZAQAAbAUAAAAA&#10;">
                        <v:fill on="f" focussize="0,0"/>
                        <v:stroke on="f"/>
                        <v:imagedata o:title=""/>
                        <o:lock v:ext="edit" aspectratio="f"/>
                        <v:textbox>
                          <w:txbxContent>
                            <w:p>
                              <w:pPr>
                                <w:jc w:val="center"/>
                              </w:pPr>
                              <w:r>
                                <w:rPr>
                                  <w:rFonts w:hint="eastAsia"/>
                                </w:rPr>
                                <w:t>N、G</w:t>
                              </w:r>
                            </w:p>
                          </w:txbxContent>
                        </v:textbox>
                      </v:shape>
                      <v:shape id="自选图形 39" o:spid="_x0000_s1026" o:spt="32" type="#_x0000_t32" style="position:absolute;left:3641725;top:375285;flip:y;height:383539;width:10160;" filled="f" stroked="t" coordsize="21600,21600" o:gfxdata="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QAzCXWAAAABwEAAA8AAAAAAAAAAQAgAAAAIgAAAGRycy9kb3ducmV2&#10;LnhtbFBLAQIUABQAAAAIAIdO4kAZvSa5NwIAAD0EAAAOAAAAAAAAAAEAIAAAACUBAABkcnMvZTJv&#10;RG9jLnhtbFBLBQYAAAAABgAGAFkBAADOBQAAAAA=&#10;">
                        <v:fill on="f" focussize="0,0"/>
                        <v:stroke color="#000000" joinstyle="round" dashstyle="dash" endarrow="open"/>
                        <v:imagedata o:title=""/>
                        <o:lock v:ext="edit" aspectratio="f"/>
                      </v:shape>
                      <v:shape id="文本框 38" o:spid="_x0000_s1026" o:spt="202" type="#_x0000_t202" style="position:absolute;left:4177665;top:106045;height:279400;width:444499;"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gdCKdQAAAAHAQAADwAAAAAAAAABACAA&#10;AAAiAAAAZHJzL2Rvd25yZXYueG1sUEsBAhQAFAAAAAgAh07iQOyigvfYAQAAjgMAAA4AAAAAAAAA&#10;AQAgAAAAIwEAAGRycy9lMm9Eb2MueG1sUEsFBgAAAAAGAAYAWQEAAG0FAAAAAA==&#10;">
                        <v:fill on="f" focussize="0,0"/>
                        <v:stroke on="f"/>
                        <v:imagedata o:title=""/>
                        <o:lock v:ext="edit" aspectratio="f"/>
                        <v:textbox>
                          <w:txbxContent>
                            <w:p>
                              <w:pPr>
                                <w:jc w:val="center"/>
                              </w:pPr>
                              <w:r>
                                <w:rPr>
                                  <w:rFonts w:hint="eastAsia"/>
                                </w:rPr>
                                <w:t>N、G</w:t>
                              </w:r>
                            </w:p>
                          </w:txbxContent>
                        </v:textbox>
                      </v:shape>
                      <v:shape id="自选图形 41" o:spid="_x0000_s1026" o:spt="32" type="#_x0000_t32" style="position:absolute;left:4403725;top:335280;flip:x y;height:396239;width:6985;" filled="f" stroked="t" coordsize="21600,21600" o:gfxdata="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e7BmtUAAAAHAQAADwAAAAAAAAABACAAAAAiAAAAZHJzL2Rvd25y&#10;ZXYueG1sUEsBAhQAFAAAAAgAh07iQM0kcMo6AgAARgQAAA4AAAAAAAAAAQAgAAAAJAEAAGRycy9l&#10;Mm9Eb2MueG1sUEsFBgAAAAAGAAYAWQEAANAFAAAAAA==&#10;">
                        <v:fill on="f" focussize="0,0"/>
                        <v:stroke color="#000000" joinstyle="round" dashstyle="dash" endarrow="open"/>
                        <v:imagedata o:title=""/>
                        <o:lock v:ext="edit" aspectratio="f"/>
                      </v:shape>
                      <v:shape id="自选图形 42" o:spid="_x0000_s1026" o:spt="32" type="#_x0000_t32" style="position:absolute;left:354965;top:1229995;height:914401;width:914400;" filled="f" stroked="f" coordsize="21600,21600" o:gfxdata="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p+YYdcAAAAHAQAADwAAAAAAAAAB&#10;ACAAAAAiAAAAZHJzL2Rvd25yZXYueG1sUEsBAhQAFAAAAAgAh07iQE83hjHYAQAAfwMAAA4AAAAA&#10;AAAAAQAgAAAAJgEAAGRycy9lMm9Eb2MueG1sUEsFBgAAAAAGAAYAWQEAAHAFAAAAAA==&#10;">
                        <v:fill on="f" focussize="0,0"/>
                        <v:stroke on="f"/>
                        <v:imagedata o:title=""/>
                        <o:lock v:ext="edit" aspectratio="f"/>
                      </v:shape>
                      <v:line id="直线 43" o:spid="_x0000_s1026" o:spt="20" style="position:absolute;left:321945;top:1050925;flip:y;height:272415;width:635;" filled="f" stroked="t" coordsize="21600,21600" o:gfxdata="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n8CS7XAAAABwEAAA8AAAAAAAAAAQAgAAAAIgAAAGRycy9k&#10;b3ducmV2LnhtbFBLAQIUABQAAAAIAIdO4kDMCrZEAwIAAPUDAAAOAAAAAAAAAAEAIAAAACYBAABk&#10;cnMvZTJvRG9jLnhtbFBLBQYAAAAABgAGAFkBAACbBQAAAAA=&#10;">
                        <v:fill on="f" focussize="0,0"/>
                        <v:stroke color="#000000" joinstyle="round" endarrow="open"/>
                        <v:imagedata o:title=""/>
                        <o:lock v:ext="edit" aspectratio="f"/>
                      </v:line>
                      <v:shape id="文本框 40" o:spid="_x0000_s1026" o:spt="202" type="#_x0000_t202" style="position:absolute;left:3292475;top:111760;height:1987549;width:1474470;" filled="f" stroked="t" coordsize="21600,21600" o:gfxdata="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y8CNNkAAAAHAQAADwAAAAAAAAABACAAAAAiAAAAZHJzL2Rvd25yZXYueG1s&#10;UEsBAhQAFAAAAAgAh07iQLjQzyEwAgAATgQAAA4AAAAAAAAAAQAgAAAAKAEAAGRycy9lMm9Eb2Mu&#10;eG1sUEsFBgAAAAAGAAYAWQEAAMoFAAAAAA==&#10;">
                        <v:fill on="f" focussize="0,0"/>
                        <v:stroke color="#000000" joinstyle="miter" dashstyle="dash"/>
                        <v:imagedata o:title=""/>
                        <o:lock v:ext="edit" aspectratio="f"/>
                        <v:textbox>
                          <w:txbxContent>
                            <w:p/>
                          </w:txbxContent>
                        </v:textbox>
                      </v:shape>
                      <v:shape id="文本框 44" o:spid="_x0000_s1026" o:spt="202" type="#_x0000_t202" style="position:absolute;left:3640455;top:2156460;height:258445;width:805814;"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gdCKdQAAAAHAQAADwAAAAAAAAABACAA&#10;AAAiAAAAZHJzL2Rvd25yZXYueG1sUEsBAhQAFAAAAAgAh07iQFe8BnDYAQAAjwMAAA4AAAAAAAAA&#10;AQAgAAAAIwEAAGRycy9lMm9Eb2MueG1sUEsFBgAAAAAGAAYAWQEAAG0FAAAAAA==&#10;">
                        <v:fill on="f" focussize="0,0"/>
                        <v:stroke on="f"/>
                        <v:imagedata o:title=""/>
                        <o:lock v:ext="edit" aspectratio="f"/>
                        <v:textbox>
                          <w:txbxContent>
                            <w:p>
                              <w:r>
                                <w:rPr>
                                  <w:rFonts w:hint="eastAsia"/>
                                </w:rPr>
                                <w:t>新增工艺</w:t>
                              </w:r>
                            </w:p>
                          </w:txbxContent>
                        </v:textbox>
                      </v:shape>
                      <v:shape id="文本框 45" o:spid="_x0000_s1026" o:spt="202" type="#_x0000_t202" style="position:absolute;left:278130;top:2078355;height:622300;width:1066800;"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B0Ip1AAAAAcBAAAPAAAAAAAAAAEAIAAA&#10;ACIAAABkcnMvZG93bnJldi54bWxQSwECFAAUAAAACACHTuJA1gJ9KtcBAACPAwAADgAAAAAAAAAB&#10;ACAAAAAjAQAAZHJzL2Uyb0RvYy54bWxQSwUGAAAAAAYABgBZAQAAbAUAAAAA&#10;">
                        <v:fill on="f" focussize="0,0"/>
                        <v:stroke on="f"/>
                        <v:imagedata o:title=""/>
                        <o:lock v:ext="edit" aspectratio="f"/>
                        <v:textbox>
                          <w:txbxContent>
                            <w:p>
                              <w:pPr>
                                <w:rPr>
                                  <w:rFonts w:hint="eastAsia"/>
                                </w:rPr>
                              </w:pPr>
                              <w:r>
                                <w:rPr>
                                  <w:rFonts w:hint="eastAsia"/>
                                </w:rPr>
                                <w:t>注：G</w:t>
                              </w:r>
                              <w:r>
                                <w:rPr>
                                  <w:rFonts w:hint="eastAsia" w:ascii="宋体" w:hAnsi="宋体" w:cs="宋体"/>
                                </w:rPr>
                                <w:t>:废气</w:t>
                              </w:r>
                            </w:p>
                            <w:p>
                              <w:pPr>
                                <w:pStyle w:val="2"/>
                                <w:snapToGrid/>
                                <w:spacing w:before="0" w:after="0" w:line="240" w:lineRule="auto"/>
                                <w:rPr>
                                  <w:rFonts w:hint="eastAsia" w:ascii="宋体" w:hAnsi="宋体" w:eastAsia="宋体" w:cs="宋体"/>
                                  <w:b w:val="0"/>
                                  <w:bCs w:val="0"/>
                                  <w:sz w:val="21"/>
                                  <w:szCs w:val="21"/>
                                </w:rPr>
                              </w:pPr>
                              <w:r>
                                <w:rPr>
                                  <w:rFonts w:hint="eastAsia"/>
                                  <w:sz w:val="21"/>
                                  <w:szCs w:val="21"/>
                                </w:rPr>
                                <w:t xml:space="preserve">  </w:t>
                              </w:r>
                              <w:r>
                                <w:rPr>
                                  <w:rFonts w:hint="eastAsia"/>
                                  <w:b w:val="0"/>
                                  <w:bCs w:val="0"/>
                                  <w:sz w:val="21"/>
                                  <w:szCs w:val="21"/>
                                </w:rPr>
                                <w:t xml:space="preserve">  N</w:t>
                              </w:r>
                              <w:r>
                                <w:rPr>
                                  <w:rFonts w:hint="eastAsia" w:ascii="宋体" w:hAnsi="宋体" w:eastAsia="宋体" w:cs="宋体"/>
                                  <w:b w:val="0"/>
                                  <w:bCs w:val="0"/>
                                  <w:sz w:val="21"/>
                                  <w:szCs w:val="21"/>
                                </w:rPr>
                                <w:t>:噪声</w:t>
                              </w:r>
                            </w:p>
                            <w:p>
                              <w:r>
                                <w:rPr>
                                  <w:rFonts w:hint="eastAsia" w:ascii="宋体" w:hAnsi="宋体" w:cs="宋体"/>
                                  <w:szCs w:val="21"/>
                                </w:rPr>
                                <w:t xml:space="preserve">   </w:t>
                              </w:r>
                              <w:r>
                                <w:rPr>
                                  <w:szCs w:val="21"/>
                                </w:rPr>
                                <w:t xml:space="preserve"> S</w:t>
                              </w:r>
                              <w:r>
                                <w:rPr>
                                  <w:rFonts w:hint="eastAsia"/>
                                  <w:szCs w:val="21"/>
                                </w:rPr>
                                <w:t>：固废</w:t>
                              </w:r>
                            </w:p>
                          </w:txbxContent>
                        </v:textbox>
                      </v:shape>
                      <v:shape id="自选图形 47" o:spid="_x0000_s1026" o:spt="32" type="#_x0000_t32" style="position:absolute;left:5005705;top:1076325;height:241300;width:0;" filled="f" stroked="t" coordsize="21600,21600" o:gfxdata="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z/QxtYAAAAHAQAADwAAAAAAAAABACAAAAAiAAAAZHJzL2Rvd25yZXYueG1sUEsB&#10;AhQAFAAAAAgAh07iQPf5AWgwAgAAMAQAAA4AAAAAAAAAAQAgAAAAJQEAAGRycy9lMm9Eb2MueG1s&#10;UEsFBgAAAAAGAAYAWQEAAMcFAAAAAA==&#10;">
                        <v:fill on="f" focussize="0,0"/>
                        <v:stroke color="#000000" joinstyle="round" dashstyle="dash" endarrow="open"/>
                        <v:imagedata o:title=""/>
                        <o:lock v:ext="edit" aspectratio="f"/>
                      </v:shape>
                      <v:shape id="文本框 46" o:spid="_x0000_s1026" o:spt="202" type="#_x0000_t202" style="position:absolute;left:4815840;top:1261110;height:279400;width:355600;"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IHQinUAAAABwEAAA8AAAAAAAAAAQAgAAAA&#10;IgAAAGRycy9kb3ducmV2LnhtbFBLAQIUABQAAAAIAIdO4kBB0Wq01gEAAI8DAAAOAAAAAAAAAAEA&#10;IAAAACMBAABkcnMvZTJvRG9jLnhtbFBLBQYAAAAABgAGAFkBAABrBQAAAAA=&#10;">
                        <v:fill on="f" focussize="0,0"/>
                        <v:stroke on="f"/>
                        <v:imagedata o:title=""/>
                        <o:lock v:ext="edit" aspectratio="f"/>
                        <v:textbox>
                          <w:txbxContent>
                            <w:p>
                              <w:pPr>
                                <w:jc w:val="center"/>
                                <w:rPr>
                                  <w:rFonts w:hint="eastAsia"/>
                                </w:rPr>
                              </w:pPr>
                              <w:r>
                                <w:rPr>
                                  <w:rFonts w:hint="eastAsia"/>
                                </w:rPr>
                                <w:t>S</w:t>
                              </w:r>
                            </w:p>
                          </w:txbxContent>
                        </v:textbox>
                      </v:shape>
                      <v:shape id="文本框 48" o:spid="_x0000_s1026" o:spt="202" type="#_x0000_t202" style="position:absolute;left:2715895;top:763905;height:279400;width:459105;" filled="f" stroked="t" coordsize="21600,21600" o:gfxdata="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V3M81QAAAAcBAAAPAAAAAAAAAAEAIAAAACIAAABkcnMvZG93bnJldi54bWxQ&#10;SwECFAAUAAAACACHTuJAQOIZgzMCAABNBAAADgAAAAAAAAABACAAAAAkAQAAZHJzL2Uyb0RvYy54&#10;bWxQSwUGAAAAAAYABgBZAQAAyQUAAAAA&#10;">
                        <v:fill on="f" focussize="0,0"/>
                        <v:stroke color="#000000" joinstyle="miter"/>
                        <v:imagedata o:title=""/>
                        <o:lock v:ext="edit" aspectratio="f"/>
                        <v:textbox>
                          <w:txbxContent>
                            <w:p>
                              <w:r>
                                <w:rPr>
                                  <w:rFonts w:hint="eastAsia"/>
                                </w:rPr>
                                <w:t>焊接</w:t>
                              </w:r>
                            </w:p>
                          </w:txbxContent>
                        </v:textbox>
                      </v:shape>
                      <v:shape id="自选图形 50" o:spid="_x0000_s1026" o:spt="32" type="#_x0000_t32" style="position:absolute;left:3176270;top:892175;height:0;width:266700;" filled="f" stroked="t" coordsize="21600,21600" o:gfxdata="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hyC+1gAAAAcBAAAPAAAAAAAAAAEAIAAAACIAAABkcnMvZG93bnJldi54bWxQSwECFAAU&#10;AAAACACHTuJA6O4jEywCAAAwBAAADgAAAAAAAAABACAAAAAlAQAAZHJzL2Uyb0RvYy54bWxQSwUG&#10;AAAAAAYABgBZAQAAwwUAAAAA&#10;">
                        <v:fill on="f" focussize="0,0"/>
                        <v:stroke color="#000000" joinstyle="round" endarrow="open"/>
                        <v:imagedata o:title=""/>
                        <o:lock v:ext="edit" aspectratio="f"/>
                      </v:shape>
                      <v:shape id="自选图形 51" o:spid="_x0000_s1026" o:spt="32" type="#_x0000_t32" style="position:absolute;left:2913380;top:360045;flip:x y;height:393699;width:0;" filled="f" stroked="t" coordsize="21600,21600" o:gfxdata="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e7BmtUAAAAHAQAADwAAAAAAAAABACAAAAAiAAAAZHJzL2Rvd25yZXYu&#10;eG1sUEsBAhQAFAAAAAgAh07iQEZpjU83AgAAQwQAAA4AAAAAAAAAAQAgAAAAJAEAAGRycy9lMm9E&#10;b2MueG1sUEsFBgAAAAAGAAYAWQEAAM0FAAAAAA==&#10;">
                        <v:fill on="f" focussize="0,0"/>
                        <v:stroke color="#000000" joinstyle="round" dashstyle="dash" endarrow="open"/>
                        <v:imagedata o:title=""/>
                        <o:lock v:ext="edit" aspectratio="f"/>
                      </v:shape>
                      <v:shape id="文本框 49" o:spid="_x0000_s1026" o:spt="202" type="#_x0000_t202" style="position:absolute;left:2652395;top:111125;height:279400;width:444500;"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B0Ip1AAAAAcBAAAPAAAAAAAAAAEAIAAA&#10;ACIAAABkcnMvZG93bnJldi54bWxQSwECFAAUAAAACACHTuJAKrl8E9cBAACOAwAADgAAAAAAAAAB&#10;ACAAAAAjAQAAZHJzL2Uyb0RvYy54bWxQSwUGAAAAAAYABgBZAQAAbAUAAAAA&#10;">
                        <v:fill on="f" focussize="0,0"/>
                        <v:stroke on="f"/>
                        <v:imagedata o:title=""/>
                        <o:lock v:ext="edit" aspectratio="f"/>
                        <v:textbox>
                          <w:txbxContent>
                            <w:p>
                              <w:pPr>
                                <w:jc w:val="center"/>
                              </w:pPr>
                              <w:r>
                                <w:rPr>
                                  <w:rFonts w:hint="eastAsia"/>
                                </w:rPr>
                                <w:t>N、G</w:t>
                              </w:r>
                            </w:p>
                          </w:txbxContent>
                        </v:textbox>
                      </v:shape>
                      <v:line id="直线 53" o:spid="_x0000_s1026" o:spt="20" style="position:absolute;left:3646805;top:1050925;flip:y;height:266700;width:0;" filled="f" stroked="t" coordsize="21600,21600" o:gfxdata="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fwJLtcAAAAHAQAADwAAAAAAAAABACAAAAAiAAAAZHJz&#10;L2Rvd25yZXYueG1sUEsBAhQAFAAAAAgAh07iQM+2fyMFAgAA9AMAAA4AAAAAAAAAAQAgAAAAJgEA&#10;AGRycy9lMm9Eb2MueG1sUEsFBgAAAAAGAAYAWQEAAJ0FAAAAAA==&#10;">
                        <v:fill on="f" focussize="0,0"/>
                        <v:stroke color="#000000" joinstyle="round" endarrow="open"/>
                        <v:imagedata o:title=""/>
                        <o:lock v:ext="edit" aspectratio="f"/>
                      </v:line>
                      <v:shape id="文本框 52" o:spid="_x0000_s1026" o:spt="202" type="#_x0000_t202" style="position:absolute;left:3409315;top:1268730;height:279400;width:478790;"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iB0Ip1AAAAAcBAAAPAAAAAAAAAAEA&#10;IAAAACIAAABkcnMvZG93bnJldi54bWxQSwECFAAUAAAACACHTuJAUWXmDdoBAACPAwAADgAAAAAA&#10;AAABACAAAAAjAQAAZHJzL2Uyb0RvYy54bWxQSwUGAAAAAAYABgBZAQAAbwUAAAAA&#10;">
                        <v:fill on="f" focussize="0,0"/>
                        <v:stroke on="f"/>
                        <v:imagedata o:title=""/>
                        <o:lock v:ext="edit" aspectratio="f"/>
                        <v:textbox>
                          <w:txbxContent>
                            <w:p>
                              <w:pPr>
                                <w:jc w:val="center"/>
                              </w:pPr>
                              <w:r>
                                <w:rPr>
                                  <w:rFonts w:hint="eastAsia"/>
                                </w:rPr>
                                <w:t>塑粉</w:t>
                              </w:r>
                            </w:p>
                          </w:txbxContent>
                        </v:textbox>
                      </v:shape>
                      <v:shape id="文本框 124" o:spid="_x0000_s1026" o:spt="202" type="#_x0000_t202" style="position:absolute;left:3432810;top:1764030;height:279400;width:469900;" filled="f" stroked="f" coordsize="21600,21600" o:gfxdata="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gdCKdQAAAAHAQAADwAAAAAAAAABACAA&#10;AAAiAAAAZHJzL2Rvd25yZXYueG1sUEsBAhQAFAAAAAgAh07iQGP6K9rYAQAAkAMAAA4AAAAAAAAA&#10;AQAgAAAAIwEAAGRycy9lMm9Eb2MueG1sUEsFBgAAAAAGAAYAWQEAAG0FAAAAAA==&#10;">
                        <v:fill on="f" focussize="0,0"/>
                        <v:stroke on="f"/>
                        <v:imagedata o:title=""/>
                        <o:lock v:ext="edit" aspectratio="f"/>
                        <v:textbox>
                          <w:txbxContent>
                            <w:p>
                              <w:pPr>
                                <w:jc w:val="center"/>
                                <w:rPr>
                                  <w:rFonts w:hint="eastAsia" w:eastAsia="宋体"/>
                                  <w:lang w:val="en-US" w:eastAsia="zh-CN"/>
                                </w:rPr>
                              </w:pPr>
                              <w:r>
                                <w:rPr>
                                  <w:rFonts w:hint="eastAsia"/>
                                  <w:lang w:val="en-US" w:eastAsia="zh-CN"/>
                                </w:rPr>
                                <w:t>投料</w:t>
                              </w:r>
                            </w:p>
                          </w:txbxContent>
                        </v:textbox>
                      </v:shape>
                      <v:line id="直线 125" o:spid="_x0000_s1026" o:spt="20" style="position:absolute;left:3647440;top:1497965;flip:y;height:266700;width:0;" filled="f" stroked="t" coordsize="21600,21600" o:gfxdata="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n8CS7XAAAABwEAAA8AAAAAAAAAAQAgAAAAIgAAAGRy&#10;cy9kb3ducmV2LnhtbFBLAQIUABQAAAAIAIdO4kCy+if3BgIAAPUDAAAOAAAAAAAAAAEAIAAAACYB&#10;AABkcnMvZTJvRG9jLnhtbFBLBQYAAAAABgAGAFkBAACeBQAAAAA=&#10;">
                        <v:fill on="f" focussize="0,0"/>
                        <v:stroke color="#000000" joinstyle="round" endarrow="open"/>
                        <v:imagedata o:title=""/>
                        <o:lock v:ext="edit" aspectratio="f"/>
                      </v:line>
                    </v:group>
                  </w:pict>
                </mc:Fallback>
              </mc:AlternateContent>
            </w:r>
          </w:p>
          <w:p>
            <w:pPr>
              <w:pStyle w:val="44"/>
              <w:spacing w:line="440" w:lineRule="exact"/>
              <w:ind w:firstLine="480" w:firstLineChars="200"/>
              <w:rPr>
                <w:sz w:val="24"/>
              </w:rPr>
            </w:pPr>
          </w:p>
          <w:p>
            <w:pPr>
              <w:pStyle w:val="44"/>
              <w:spacing w:line="440" w:lineRule="exact"/>
              <w:ind w:firstLine="480" w:firstLineChars="200"/>
              <w:rPr>
                <w:sz w:val="24"/>
              </w:rPr>
            </w:pPr>
          </w:p>
          <w:p>
            <w:pPr>
              <w:pStyle w:val="44"/>
              <w:spacing w:line="440" w:lineRule="exact"/>
              <w:ind w:firstLine="480" w:firstLineChars="200"/>
              <w:rPr>
                <w:sz w:val="24"/>
              </w:rPr>
            </w:pPr>
            <w:r>
              <w:rPr>
                <w:sz w:val="24"/>
              </w:rPr>
              <mc:AlternateContent>
                <mc:Choice Requires="wps">
                  <w:drawing>
                    <wp:anchor distT="0" distB="0" distL="114300" distR="114300" simplePos="0" relativeHeight="251664384" behindDoc="0" locked="0" layoutInCell="1" allowOverlap="1">
                      <wp:simplePos x="0" y="0"/>
                      <wp:positionH relativeFrom="column">
                        <wp:posOffset>644525</wp:posOffset>
                      </wp:positionH>
                      <wp:positionV relativeFrom="paragraph">
                        <wp:posOffset>105410</wp:posOffset>
                      </wp:positionV>
                      <wp:extent cx="171450" cy="635"/>
                      <wp:effectExtent l="0" t="48895" r="0" b="64770"/>
                      <wp:wrapNone/>
                      <wp:docPr id="147" name="直线 55"/>
                      <wp:cNvGraphicFramePr/>
                      <a:graphic xmlns:a="http://schemas.openxmlformats.org/drawingml/2006/main">
                        <a:graphicData uri="http://schemas.microsoft.com/office/word/2010/wordprocessingShape">
                          <wps:wsp>
                            <wps:cNvCnPr/>
                            <wps:spPr>
                              <a:xfrm>
                                <a:off x="0" y="0"/>
                                <a:ext cx="1714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5" o:spid="_x0000_s1026" o:spt="20" style="position:absolute;left:0pt;margin-left:50.75pt;margin-top:8.3pt;height:0.05pt;width:13.5pt;z-index:251664384;mso-width-relative:page;mso-height-relative:page;" filled="f" stroked="t" coordsize="21600,21600" o:gfxdata="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lAEe9cAAAAJAQAADwAAAAAAAAABACAAAAAiAAAAZHJzL2Rvd25yZXYueG1sUEsBAhQA&#10;FAAAAAgAh07iQLQuQgTzAQAA4AMAAA4AAAAAAAAAAQAgAAAAJgEAAGRycy9lMm9Eb2MueG1sUEsF&#10;BgAAAAAGAAYAWQEAAIs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5243830</wp:posOffset>
                      </wp:positionH>
                      <wp:positionV relativeFrom="paragraph">
                        <wp:posOffset>272415</wp:posOffset>
                      </wp:positionV>
                      <wp:extent cx="7620" cy="419100"/>
                      <wp:effectExtent l="43180" t="0" r="63500" b="0"/>
                      <wp:wrapNone/>
                      <wp:docPr id="176" name="自选图形 56"/>
                      <wp:cNvGraphicFramePr/>
                      <a:graphic xmlns:a="http://schemas.openxmlformats.org/drawingml/2006/main">
                        <a:graphicData uri="http://schemas.microsoft.com/office/word/2010/wordprocessingShape">
                          <wps:wsp>
                            <wps:cNvCnPr/>
                            <wps:spPr>
                              <a:xfrm>
                                <a:off x="0" y="0"/>
                                <a:ext cx="7620" cy="4191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56" o:spid="_x0000_s1026" o:spt="32" type="#_x0000_t32" style="position:absolute;left:0pt;margin-left:412.9pt;margin-top:21.45pt;height:33pt;width:0.6pt;z-index:251669504;mso-width-relative:page;mso-height-relative:page;" filled="f" stroked="t" coordsize="21600,21600" o:gfxdata="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mSzU2AAAAAoBAAAPAAAAAAAAAAEAIAAAACIAAABkcnMvZG93&#10;bnJldi54bWxQSwECFAAUAAAACACHTuJA9zlwtQACAADpAwAADgAAAAAAAAABACAAAAAnAQAAZHJz&#10;L2Uyb0RvYy54bWxQSwUGAAAAAAYABgBZAQAAmQUAAAAA&#10;">
                      <v:fill on="f" focussize="0,0"/>
                      <v:stroke color="#000000" joinstyle="round" endarrow="open"/>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374015</wp:posOffset>
                      </wp:positionH>
                      <wp:positionV relativeFrom="paragraph">
                        <wp:posOffset>250190</wp:posOffset>
                      </wp:positionV>
                      <wp:extent cx="0" cy="277495"/>
                      <wp:effectExtent l="0" t="0" r="0" b="0"/>
                      <wp:wrapNone/>
                      <wp:docPr id="150" name="自选图形 57"/>
                      <wp:cNvGraphicFramePr/>
                      <a:graphic xmlns:a="http://schemas.openxmlformats.org/drawingml/2006/main">
                        <a:graphicData uri="http://schemas.microsoft.com/office/word/2010/wordprocessingShape">
                          <wps:wsp>
                            <wps:cNvCnPr/>
                            <wps:spPr>
                              <a:xfrm flipV="1">
                                <a:off x="0" y="0"/>
                                <a:ext cx="0" cy="277495"/>
                              </a:xfrm>
                              <a:prstGeom prst="straightConnector1">
                                <a:avLst/>
                              </a:prstGeom>
                              <a:ln>
                                <a:noFill/>
                              </a:ln>
                            </wps:spPr>
                            <wps:bodyPr/>
                          </wps:wsp>
                        </a:graphicData>
                      </a:graphic>
                    </wp:anchor>
                  </w:drawing>
                </mc:Choice>
                <mc:Fallback>
                  <w:pict>
                    <v:shape id="自选图形 57" o:spid="_x0000_s1026" o:spt="32" type="#_x0000_t32" style="position:absolute;left:0pt;flip:y;margin-left:29.45pt;margin-top:19.7pt;height:21.85pt;width:0pt;z-index:251667456;mso-width-relative:page;mso-height-relative:page;" filled="f" stroked="f" coordsize="21600,21600" o:gfxdata="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oo+ePUAAAABwEAAA8A&#10;AAAAAAAAAQAgAAAAIgAAAGRycy9kb3ducmV2LnhtbFBLAQIUABQAAAAIAIdO4kBecu8vqQEAADoD&#10;AAAOAAAAAAAAAAEAIAAAACMBAABkcnMvZTJvRG9jLnhtbFBLBQYAAAAABgAGAFkBAAA+BQAAAAA=&#10;">
                      <v:fill on="f" focussize="0,0"/>
                      <v:stroke on="f"/>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2437130</wp:posOffset>
                      </wp:positionH>
                      <wp:positionV relativeFrom="paragraph">
                        <wp:posOffset>27940</wp:posOffset>
                      </wp:positionV>
                      <wp:extent cx="914400" cy="914400"/>
                      <wp:effectExtent l="0" t="0" r="0" b="0"/>
                      <wp:wrapNone/>
                      <wp:docPr id="148" name="自选图形 58"/>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noFill/>
                              </a:ln>
                            </wps:spPr>
                            <wps:bodyPr/>
                          </wps:wsp>
                        </a:graphicData>
                      </a:graphic>
                    </wp:anchor>
                  </w:drawing>
                </mc:Choice>
                <mc:Fallback>
                  <w:pict>
                    <v:shape id="自选图形 58" o:spid="_x0000_s1026" o:spt="32" type="#_x0000_t32" style="position:absolute;left:0pt;margin-left:191.9pt;margin-top:2.2pt;height:72pt;width:72pt;z-index:251665408;mso-width-relative:page;mso-height-relative:page;" filled="f" stroked="f" coordsize="21600,21600" o:gfxdata="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TvYWNcAAAAJAQAADwAA&#10;AAAAAAABACAAAAAiAAAAZHJzL2Rvd25yZXYueG1sUEsBAhQAFAAAAAgAh07iQJCiywWlAQAANQMA&#10;AA4AAAAAAAAAAQAgAAAAJgEAAGRycy9lMm9Eb2MueG1sUEsFBgAAAAAGAAYAWQEAAD0FAAAAAA==&#10;">
                      <v:fill on="f" focussize="0,0"/>
                      <v:stroke on="f"/>
                      <v:imagedata o:title=""/>
                      <o:lock v:ext="edit" aspectratio="f"/>
                    </v:shape>
                  </w:pict>
                </mc:Fallback>
              </mc:AlternateContent>
            </w:r>
          </w:p>
          <w:p>
            <w:pPr>
              <w:pStyle w:val="44"/>
              <w:spacing w:line="440" w:lineRule="exact"/>
              <w:ind w:firstLine="480" w:firstLineChars="200"/>
              <w:rPr>
                <w:sz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85725</wp:posOffset>
                      </wp:positionH>
                      <wp:positionV relativeFrom="paragraph">
                        <wp:posOffset>249555</wp:posOffset>
                      </wp:positionV>
                      <wp:extent cx="741680" cy="647065"/>
                      <wp:effectExtent l="0" t="0" r="0" b="0"/>
                      <wp:wrapNone/>
                      <wp:docPr id="149" name="文本框 54"/>
                      <wp:cNvGraphicFramePr/>
                      <a:graphic xmlns:a="http://schemas.openxmlformats.org/drawingml/2006/main">
                        <a:graphicData uri="http://schemas.microsoft.com/office/word/2010/wordprocessingShape">
                          <wps:wsp>
                            <wps:cNvSpPr txBox="1"/>
                            <wps:spPr>
                              <a:xfrm>
                                <a:off x="0" y="0"/>
                                <a:ext cx="741680" cy="647065"/>
                              </a:xfrm>
                              <a:prstGeom prst="rect">
                                <a:avLst/>
                              </a:prstGeom>
                              <a:noFill/>
                              <a:ln>
                                <a:noFill/>
                              </a:ln>
                            </wps:spPr>
                            <wps:txbx>
                              <w:txbxContent>
                                <w:p>
                                  <w:pPr>
                                    <w:rPr>
                                      <w:rFonts w:hint="eastAsia"/>
                                    </w:rPr>
                                  </w:pPr>
                                  <w:r>
                                    <w:rPr>
                                      <w:rFonts w:hint="eastAsia"/>
                                    </w:rPr>
                                    <w:t>镀锌板</w:t>
                                  </w:r>
                                </w:p>
                                <w:p>
                                  <w:pPr>
                                    <w:rPr>
                                      <w:rFonts w:hint="eastAsia"/>
                                    </w:rPr>
                                  </w:pPr>
                                  <w:r>
                                    <w:rPr>
                                      <w:rFonts w:hint="eastAsia"/>
                                    </w:rPr>
                                    <w:t>不锈钢板</w:t>
                                  </w:r>
                                </w:p>
                                <w:p>
                                  <w:r>
                                    <w:rPr>
                                      <w:rFonts w:hint="eastAsia"/>
                                    </w:rPr>
                                    <w:t>铝合金板</w:t>
                                  </w:r>
                                </w:p>
                              </w:txbxContent>
                            </wps:txbx>
                            <wps:bodyPr wrap="square" upright="1"/>
                          </wps:wsp>
                        </a:graphicData>
                      </a:graphic>
                    </wp:anchor>
                  </w:drawing>
                </mc:Choice>
                <mc:Fallback>
                  <w:pict>
                    <v:shape id="文本框 54" o:spid="_x0000_s1026" o:spt="202" type="#_x0000_t202" style="position:absolute;left:0pt;margin-left:6.75pt;margin-top:19.65pt;height:50.95pt;width:58.4pt;z-index:251666432;mso-width-relative:page;mso-height-relative:page;" filled="f" stroked="f" coordsize="21600,21600" o:gfxdata="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VirE71QAAAAkBAAAPAAAAAAAAAAEAIAAAACIAAABkcnMvZG93bnJldi54bWxQSwECFAAUAAAA&#10;CACHTuJAw3tOlLgBAABeAwAADgAAAAAAAAABACAAAAAkAQAAZHJzL2Uyb0RvYy54bWxQSwUGAAAA&#10;AAYABgBZAQAATgUAAAAA&#10;">
                      <v:fill on="f" focussize="0,0"/>
                      <v:stroke on="f"/>
                      <v:imagedata o:title=""/>
                      <o:lock v:ext="edit" aspectratio="f"/>
                      <v:textbox>
                        <w:txbxContent>
                          <w:p>
                            <w:pPr>
                              <w:rPr>
                                <w:rFonts w:hint="eastAsia"/>
                              </w:rPr>
                            </w:pPr>
                            <w:r>
                              <w:rPr>
                                <w:rFonts w:hint="eastAsia"/>
                              </w:rPr>
                              <w:t>镀锌板</w:t>
                            </w:r>
                          </w:p>
                          <w:p>
                            <w:pPr>
                              <w:rPr>
                                <w:rFonts w:hint="eastAsia"/>
                              </w:rPr>
                            </w:pPr>
                            <w:r>
                              <w:rPr>
                                <w:rFonts w:hint="eastAsia"/>
                              </w:rPr>
                              <w:t>不锈钢板</w:t>
                            </w:r>
                          </w:p>
                          <w:p>
                            <w:r>
                              <w:rPr>
                                <w:rFonts w:hint="eastAsia"/>
                              </w:rPr>
                              <w:t>铝合金板</w:t>
                            </w:r>
                          </w:p>
                        </w:txbxContent>
                      </v:textbox>
                    </v:shape>
                  </w:pict>
                </mc:Fallback>
              </mc:AlternateContent>
            </w:r>
          </w:p>
          <w:p>
            <w:pPr>
              <w:pStyle w:val="44"/>
              <w:spacing w:line="440" w:lineRule="exact"/>
              <w:ind w:firstLine="480" w:firstLineChars="200"/>
              <w:rPr>
                <w:sz w:val="24"/>
              </w:rPr>
            </w:pPr>
          </w:p>
          <w:p>
            <w:pPr>
              <w:pStyle w:val="44"/>
              <w:spacing w:line="440" w:lineRule="exact"/>
              <w:ind w:firstLine="480" w:firstLineChars="200"/>
              <w:rPr>
                <w:sz w:val="24"/>
              </w:rPr>
            </w:pPr>
          </w:p>
          <w:p>
            <w:pPr>
              <w:pStyle w:val="44"/>
              <w:spacing w:line="440" w:lineRule="exact"/>
              <w:ind w:firstLine="560" w:firstLineChars="200"/>
            </w:pPr>
          </w:p>
          <w:p>
            <w:pPr>
              <w:pStyle w:val="44"/>
              <w:spacing w:line="440" w:lineRule="exact"/>
              <w:ind w:left="420" w:leftChars="200" w:firstLine="0"/>
              <w:rPr>
                <w:rFonts w:hint="eastAsia"/>
                <w:b/>
                <w:sz w:val="24"/>
              </w:rPr>
            </w:pPr>
          </w:p>
          <w:p>
            <w:pPr>
              <w:spacing w:line="520" w:lineRule="exact"/>
              <w:rPr>
                <w:rFonts w:ascii="Times New Roman" w:hAnsi="Times New Roman" w:eastAsia="宋体" w:cs="Times New Roman"/>
                <w:b/>
                <w:bCs/>
                <w:sz w:val="24"/>
              </w:rPr>
            </w:pPr>
          </w:p>
          <w:p>
            <w:pPr>
              <w:spacing w:line="520" w:lineRule="exact"/>
              <w:jc w:val="center"/>
              <w:rPr>
                <w:rFonts w:ascii="Times New Roman" w:hAnsi="Times New Roman" w:eastAsia="宋体" w:cs="Times New Roman"/>
                <w:b/>
                <w:bCs/>
                <w:sz w:val="24"/>
              </w:rPr>
            </w:pPr>
            <w:r>
              <w:rPr>
                <w:rFonts w:ascii="Times New Roman" w:hAnsi="Times New Roman" w:eastAsia="宋体" w:cs="Times New Roman"/>
                <w:b/>
                <w:bCs/>
                <w:sz w:val="24"/>
              </w:rPr>
              <w:t>图</w:t>
            </w:r>
            <w:r>
              <w:rPr>
                <w:rFonts w:hint="eastAsia" w:ascii="Times New Roman" w:hAnsi="Times New Roman" w:eastAsia="宋体" w:cs="Times New Roman"/>
                <w:b/>
                <w:bCs/>
                <w:sz w:val="24"/>
              </w:rPr>
              <w:t>2</w:t>
            </w:r>
            <w:r>
              <w:rPr>
                <w:rFonts w:ascii="Times New Roman" w:hAnsi="Times New Roman" w:eastAsia="宋体" w:cs="Times New Roman"/>
                <w:b/>
                <w:bCs/>
                <w:sz w:val="24"/>
              </w:rPr>
              <w:t xml:space="preserve">  生产工艺流程及产污环节图</w:t>
            </w:r>
          </w:p>
          <w:p>
            <w:pPr>
              <w:numPr>
                <w:ilvl w:val="0"/>
                <w:numId w:val="5"/>
              </w:numPr>
              <w:spacing w:line="520" w:lineRule="exact"/>
              <w:ind w:firstLine="482" w:firstLineChars="200"/>
              <w:textAlignment w:val="baseline"/>
              <w:rPr>
                <w:rFonts w:hint="eastAsia" w:ascii="Times New Roman" w:hAnsi="Times New Roman" w:eastAsia="宋体" w:cs="Times New Roman"/>
                <w:b/>
                <w:sz w:val="24"/>
                <w:szCs w:val="22"/>
              </w:rPr>
            </w:pPr>
            <w:r>
              <w:rPr>
                <w:rFonts w:ascii="Times New Roman" w:hAnsi="Times New Roman" w:eastAsia="宋体" w:cs="Times New Roman"/>
                <w:b/>
                <w:sz w:val="24"/>
                <w:szCs w:val="22"/>
              </w:rPr>
              <w:t>工艺流程简述</w:t>
            </w:r>
            <w:r>
              <w:rPr>
                <w:rFonts w:hint="eastAsia" w:ascii="Times New Roman" w:hAnsi="Times New Roman" w:eastAsia="宋体" w:cs="Times New Roman"/>
                <w:b/>
                <w:sz w:val="24"/>
                <w:szCs w:val="22"/>
              </w:rPr>
              <w:t>：</w:t>
            </w:r>
          </w:p>
          <w:p>
            <w:pPr>
              <w:adjustRightInd w:val="0"/>
              <w:snapToGrid w:val="0"/>
              <w:spacing w:line="440" w:lineRule="exact"/>
              <w:ind w:firstLine="480" w:firstLineChars="200"/>
              <w:rPr>
                <w:rFonts w:hint="default" w:ascii="Times New Roman" w:hAnsi="Times New Roman" w:eastAsia="宋体" w:cs="Times New Roman"/>
                <w:sz w:val="24"/>
                <w:highlight w:val="yellow"/>
                <w:lang w:val="en-US" w:eastAsia="zh-CN"/>
              </w:rPr>
            </w:pPr>
            <w:r>
              <w:rPr>
                <w:rFonts w:hint="eastAsia" w:ascii="Times New Roman" w:hAnsi="Times New Roman" w:eastAsia="宋体" w:cs="Times New Roman"/>
                <w:color w:val="auto"/>
                <w:sz w:val="24"/>
                <w:lang w:val="en-US" w:eastAsia="zh-CN"/>
              </w:rPr>
              <w:t>投料</w:t>
            </w:r>
            <w:r>
              <w:rPr>
                <w:rFonts w:hint="eastAsia" w:ascii="Times New Roman" w:hAnsi="Times New Roman" w:eastAsia="宋体" w:cs="Times New Roman"/>
                <w:color w:val="auto"/>
                <w:sz w:val="24"/>
              </w:rPr>
              <w:t>：</w:t>
            </w:r>
            <w:r>
              <w:rPr>
                <w:rFonts w:hint="eastAsia" w:ascii="Times New Roman" w:hAnsi="Times New Roman" w:eastAsia="宋体" w:cs="Times New Roman"/>
                <w:sz w:val="24"/>
                <w:lang w:val="en-US" w:eastAsia="zh-CN"/>
              </w:rPr>
              <w:t>塑粉采用整包置换的方式，将塑粉连同塑料包装从包装箱内直接放入储罐内，将气泵进料管道直接插入袋内并扎紧袋口，在气泵开启时，塑粉通过气动方式输送至喷枪对工件进行涂装。</w:t>
            </w:r>
            <w:r>
              <w:rPr>
                <w:rFonts w:hint="eastAsia" w:ascii="Times New Roman" w:hAnsi="Times New Roman" w:eastAsia="宋体" w:cs="Times New Roman"/>
                <w:sz w:val="24"/>
                <w:highlight w:val="none"/>
                <w:lang w:val="en-US" w:eastAsia="zh-CN"/>
              </w:rPr>
              <w:t>投料</w:t>
            </w:r>
            <w:r>
              <w:rPr>
                <w:rFonts w:hint="eastAsia" w:ascii="Times New Roman" w:hAnsi="Times New Roman" w:eastAsia="宋体" w:cs="Times New Roman"/>
                <w:bCs/>
                <w:color w:val="auto"/>
                <w:sz w:val="24"/>
                <w:lang w:val="en-US" w:eastAsia="zh-CN"/>
              </w:rPr>
              <w:t>塑粉无拆包过程，填装过程及输送过程不会产生粉尘外溢，不存在无组织颗粒物排放。</w:t>
            </w:r>
          </w:p>
          <w:p>
            <w:pPr>
              <w:spacing w:line="440" w:lineRule="exact"/>
              <w:ind w:firstLine="480" w:firstLineChars="200"/>
              <w:contextualSpacing/>
              <w:textAlignment w:val="baseline"/>
              <w:rPr>
                <w:rFonts w:hint="eastAsia" w:ascii="Times New Roman" w:hAnsi="Times New Roman" w:eastAsia="宋体" w:cs="Times New Roman"/>
                <w:sz w:val="24"/>
              </w:rPr>
            </w:pPr>
            <w:r>
              <w:rPr>
                <w:rFonts w:hint="eastAsia" w:ascii="Times New Roman" w:hAnsi="Times New Roman" w:eastAsia="宋体" w:cs="Times New Roman"/>
                <w:color w:val="auto"/>
                <w:sz w:val="24"/>
              </w:rPr>
              <w:t>喷塑</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sz w:val="24"/>
              </w:rPr>
              <w:t>本项目喷塑采用静电喷涂工艺，即在喷枪与工件之间形成一个高压电放电电场，当粉末粒子由喷枪口喷出经过放电区时，便捕集了大量的电子，成为带负电的微粒，在静电的吸引的作用下，被吸附到带正电荷的工件上去。当粉末附着到一定厚度时，则会发生“同性相斥”的作用，不能再吸附粉末，从而使各部分的粉层厚度均匀，然后加温固化，粉层流平成为均匀的膜层。本工序主要污染物为颗粒物和噪声。</w:t>
            </w:r>
          </w:p>
          <w:p>
            <w:pPr>
              <w:spacing w:line="440" w:lineRule="exact"/>
              <w:ind w:firstLine="480" w:firstLineChars="200"/>
              <w:contextualSpacing/>
              <w:textAlignment w:val="baseline"/>
              <w:rPr>
                <w:rFonts w:hint="eastAsia" w:ascii="Times New Roman" w:hAnsi="Times New Roman" w:eastAsia="宋体" w:cs="Times New Roman"/>
              </w:rPr>
            </w:pPr>
            <w:r>
              <w:rPr>
                <w:rFonts w:hint="eastAsia" w:ascii="Times New Roman" w:hAnsi="Times New Roman" w:eastAsia="宋体" w:cs="Times New Roman"/>
                <w:color w:val="000000"/>
                <w:sz w:val="24"/>
              </w:rPr>
              <w:t>项目</w:t>
            </w:r>
            <w:r>
              <w:rPr>
                <w:rFonts w:hint="eastAsia" w:ascii="Times New Roman" w:hAnsi="Times New Roman" w:eastAsia="宋体" w:cs="Times New Roman"/>
                <w:sz w:val="24"/>
              </w:rPr>
              <w:t>建设1条全自动喷粉线。喷涂工序设置在单独密闭的喷涂车间，密闭轨道，工件通过密闭轨道进入喷粉房，喷涂房设置风机</w:t>
            </w:r>
            <w:r>
              <w:rPr>
                <w:rFonts w:ascii="Times New Roman" w:hAnsi="Times New Roman" w:eastAsia="宋体" w:cs="Times New Roman"/>
                <w:sz w:val="24"/>
              </w:rPr>
              <w:t>和滤筒回收系统，滤筒回收系统收集的塑粉回收利用，未被</w:t>
            </w:r>
            <w:r>
              <w:rPr>
                <w:rFonts w:hint="eastAsia" w:ascii="Times New Roman" w:hAnsi="Times New Roman" w:eastAsia="宋体" w:cs="Times New Roman"/>
                <w:sz w:val="24"/>
              </w:rPr>
              <w:t>回收</w:t>
            </w:r>
            <w:r>
              <w:rPr>
                <w:rFonts w:ascii="Times New Roman" w:hAnsi="Times New Roman" w:eastAsia="宋体" w:cs="Times New Roman"/>
                <w:sz w:val="24"/>
              </w:rPr>
              <w:t>的</w:t>
            </w:r>
            <w:r>
              <w:rPr>
                <w:rFonts w:hint="eastAsia" w:ascii="Times New Roman" w:hAnsi="Times New Roman" w:eastAsia="宋体" w:cs="Times New Roman"/>
                <w:sz w:val="24"/>
              </w:rPr>
              <w:t>塑粉</w:t>
            </w:r>
            <w:r>
              <w:rPr>
                <w:rFonts w:ascii="Times New Roman" w:hAnsi="Times New Roman" w:eastAsia="宋体" w:cs="Times New Roman"/>
                <w:sz w:val="24"/>
              </w:rPr>
              <w:t>经</w:t>
            </w:r>
            <w:r>
              <w:rPr>
                <w:rFonts w:hint="eastAsia" w:ascii="Times New Roman" w:hAnsi="Times New Roman" w:eastAsia="宋体" w:cs="Times New Roman"/>
                <w:sz w:val="24"/>
              </w:rPr>
              <w:t>喷粉房的抽风系统引致</w:t>
            </w:r>
            <w:r>
              <w:rPr>
                <w:rFonts w:ascii="Times New Roman" w:hAnsi="Times New Roman" w:eastAsia="宋体" w:cs="Times New Roman"/>
                <w:sz w:val="24"/>
              </w:rPr>
              <w:t>袋式除尘器进行二次</w:t>
            </w:r>
            <w:r>
              <w:rPr>
                <w:rFonts w:hint="eastAsia" w:ascii="Times New Roman" w:hAnsi="Times New Roman" w:eastAsia="宋体" w:cs="Times New Roman"/>
                <w:sz w:val="24"/>
              </w:rPr>
              <w:t>除尘</w:t>
            </w:r>
            <w:r>
              <w:rPr>
                <w:rFonts w:ascii="Times New Roman" w:hAnsi="Times New Roman" w:eastAsia="宋体" w:cs="Times New Roman"/>
                <w:sz w:val="24"/>
              </w:rPr>
              <w:t>，处理后尾气由15m排气筒排放</w:t>
            </w:r>
            <w:r>
              <w:rPr>
                <w:rFonts w:hint="eastAsia" w:ascii="Times New Roman" w:hAnsi="Times New Roman" w:eastAsia="宋体" w:cs="Times New Roman"/>
                <w:sz w:val="24"/>
              </w:rPr>
              <w:t>。</w:t>
            </w:r>
          </w:p>
          <w:p>
            <w:pPr>
              <w:spacing w:line="440" w:lineRule="exact"/>
              <w:ind w:firstLine="480" w:firstLineChars="200"/>
              <w:contextualSpacing/>
              <w:textAlignment w:val="baseline"/>
              <w:rPr>
                <w:rFonts w:ascii="Times New Roman" w:hAnsi="Times New Roman" w:eastAsia="宋体" w:cs="Times New Roman"/>
                <w:sz w:val="24"/>
              </w:rPr>
            </w:pPr>
            <w:r>
              <w:rPr>
                <w:rFonts w:hint="eastAsia" w:ascii="宋体" w:hAnsi="宋体" w:eastAsia="宋体" w:cs="宋体"/>
                <w:sz w:val="24"/>
              </w:rPr>
              <w:t>粉末固化：</w:t>
            </w:r>
            <w:r>
              <w:rPr>
                <w:rFonts w:hint="eastAsia" w:ascii="Times New Roman" w:hAnsi="Times New Roman" w:eastAsia="宋体" w:cs="Times New Roman"/>
                <w:sz w:val="24"/>
              </w:rPr>
              <w:t>喷粉后的金属板随密闭轨道送入固化炉，固化炉以天然气作为能源加热，</w:t>
            </w:r>
            <w:r>
              <w:rPr>
                <w:rFonts w:hint="eastAsia" w:ascii="Times New Roman" w:hAnsi="Times New Roman" w:eastAsia="宋体" w:cs="Times New Roman"/>
                <w:bCs/>
                <w:color w:val="000000"/>
                <w:sz w:val="24"/>
              </w:rPr>
              <w:t>加热温度为</w:t>
            </w:r>
            <w:r>
              <w:rPr>
                <w:rFonts w:ascii="Times New Roman" w:hAnsi="Times New Roman" w:eastAsia="宋体" w:cs="Times New Roman"/>
                <w:bCs/>
                <w:color w:val="000000"/>
                <w:sz w:val="24"/>
              </w:rPr>
              <w:t>180-200℃</w:t>
            </w:r>
            <w:r>
              <w:rPr>
                <w:rFonts w:hint="eastAsia" w:ascii="Times New Roman" w:hAnsi="Times New Roman" w:eastAsia="宋体" w:cs="Times New Roman"/>
                <w:bCs/>
                <w:color w:val="000000"/>
                <w:sz w:val="24"/>
              </w:rPr>
              <w:t>，固化时间</w:t>
            </w:r>
            <w:r>
              <w:rPr>
                <w:rFonts w:ascii="Times New Roman" w:hAnsi="Times New Roman" w:eastAsia="宋体" w:cs="Times New Roman"/>
                <w:bCs/>
                <w:color w:val="000000"/>
                <w:sz w:val="24"/>
              </w:rPr>
              <w:t>20min</w:t>
            </w:r>
            <w:r>
              <w:rPr>
                <w:rFonts w:hint="eastAsia" w:ascii="Times New Roman" w:hAnsi="Times New Roman" w:eastAsia="宋体" w:cs="Times New Roman"/>
                <w:sz w:val="24"/>
              </w:rPr>
              <w:t>。在固化炉下部设有天然气的喷口，天然气燃烧加热空气，使空气升温，达到烘干、固化的作用。固化工序设置在单独密闭的固化车间，密闭轨道，工件通过密闭轨道进入固化箱，固化箱设置抽风系统，废气排入有机废气处理装置（UV光氧催化+活性炭）处理，尾气由15米排气筒排放。本工序主要污染物为有机废气（以非甲烷总烃计）。</w:t>
            </w:r>
          </w:p>
          <w:p>
            <w:pPr>
              <w:spacing w:line="440" w:lineRule="exact"/>
              <w:ind w:firstLine="480" w:firstLineChars="200"/>
              <w:rPr>
                <w:rFonts w:ascii="宋体" w:hAnsi="宋体" w:eastAsia="宋体" w:cs="Times New Roman"/>
                <w:sz w:val="24"/>
              </w:rPr>
            </w:pPr>
            <w:r>
              <w:rPr>
                <w:rFonts w:hint="eastAsia" w:ascii="宋体" w:hAnsi="宋体" w:eastAsia="宋体" w:cs="Times New Roman"/>
                <w:sz w:val="24"/>
              </w:rPr>
              <w:t>包装：将喷涂烘干后的产品进行包装。</w:t>
            </w:r>
          </w:p>
          <w:p>
            <w:pPr>
              <w:pStyle w:val="44"/>
              <w:spacing w:line="440" w:lineRule="exact"/>
              <w:ind w:firstLine="482" w:firstLineChars="200"/>
              <w:rPr>
                <w:b/>
                <w:bCs/>
                <w:sz w:val="24"/>
              </w:rPr>
            </w:pPr>
            <w:r>
              <w:rPr>
                <w:rFonts w:hint="eastAsia"/>
                <w:b/>
                <w:bCs/>
                <w:sz w:val="24"/>
              </w:rPr>
              <w:t>3、</w:t>
            </w:r>
            <w:r>
              <w:rPr>
                <w:b/>
                <w:bCs/>
                <w:sz w:val="24"/>
              </w:rPr>
              <w:t>主要污染工序：</w:t>
            </w:r>
          </w:p>
          <w:p>
            <w:pPr>
              <w:pStyle w:val="44"/>
              <w:spacing w:line="440" w:lineRule="exact"/>
              <w:ind w:firstLine="480" w:firstLineChars="200"/>
            </w:pPr>
            <w:r>
              <w:rPr>
                <w:sz w:val="24"/>
              </w:rPr>
              <w:t>通过工艺流程分析，可以看出该项目营运期产污环节见下表</w:t>
            </w:r>
            <w:r>
              <w:rPr>
                <w:rFonts w:hint="eastAsia"/>
                <w:sz w:val="24"/>
              </w:rPr>
              <w:t>1</w:t>
            </w:r>
            <w:r>
              <w:rPr>
                <w:rFonts w:hint="eastAsia"/>
                <w:sz w:val="24"/>
                <w:lang w:val="en-US" w:eastAsia="zh-CN"/>
              </w:rPr>
              <w:t>3</w:t>
            </w:r>
            <w:r>
              <w:rPr>
                <w:sz w:val="24"/>
              </w:rPr>
              <w:t>。</w:t>
            </w:r>
          </w:p>
          <w:p>
            <w:pPr>
              <w:pStyle w:val="42"/>
              <w:adjustRightInd w:val="0"/>
              <w:snapToGrid w:val="0"/>
              <w:spacing w:line="440" w:lineRule="exact"/>
              <w:ind w:firstLine="660" w:firstLineChars="275"/>
              <w:jc w:val="left"/>
              <w:rPr>
                <w:rFonts w:eastAsia="黑体"/>
                <w:bCs/>
                <w:color w:val="000000"/>
                <w:sz w:val="24"/>
              </w:rPr>
            </w:pPr>
            <w:r>
              <w:rPr>
                <w:rFonts w:eastAsia="黑体"/>
                <w:bCs/>
                <w:color w:val="000000"/>
                <w:sz w:val="24"/>
              </w:rPr>
              <w:t>表</w:t>
            </w:r>
            <w:r>
              <w:rPr>
                <w:rFonts w:hint="eastAsia" w:eastAsia="黑体"/>
                <w:bCs/>
                <w:color w:val="000000"/>
                <w:sz w:val="24"/>
              </w:rPr>
              <w:t>1</w:t>
            </w:r>
            <w:r>
              <w:rPr>
                <w:rFonts w:hint="eastAsia" w:eastAsia="黑体"/>
                <w:bCs/>
                <w:color w:val="000000"/>
                <w:sz w:val="24"/>
                <w:lang w:val="en-US" w:eastAsia="zh-CN"/>
              </w:rPr>
              <w:t>2</w:t>
            </w:r>
            <w:r>
              <w:rPr>
                <w:rFonts w:eastAsia="黑体"/>
                <w:bCs/>
                <w:color w:val="000000"/>
                <w:sz w:val="24"/>
              </w:rPr>
              <w:t xml:space="preserve">              </w:t>
            </w:r>
            <w:r>
              <w:rPr>
                <w:rFonts w:hint="eastAsia" w:eastAsia="黑体"/>
                <w:bCs/>
                <w:color w:val="000000"/>
                <w:sz w:val="24"/>
              </w:rPr>
              <w:t xml:space="preserve">  </w:t>
            </w:r>
            <w:r>
              <w:rPr>
                <w:rFonts w:eastAsia="黑体"/>
                <w:bCs/>
                <w:color w:val="000000"/>
                <w:sz w:val="24"/>
              </w:rPr>
              <w:t xml:space="preserve">  </w:t>
            </w:r>
            <w:r>
              <w:rPr>
                <w:rFonts w:hint="eastAsia" w:eastAsia="黑体"/>
                <w:bCs/>
                <w:color w:val="000000"/>
                <w:sz w:val="24"/>
              </w:rPr>
              <w:t>营运期</w:t>
            </w:r>
            <w:r>
              <w:rPr>
                <w:rFonts w:eastAsia="黑体"/>
                <w:bCs/>
                <w:color w:val="000000"/>
                <w:sz w:val="24"/>
              </w:rPr>
              <w:t>产污环节</w:t>
            </w:r>
            <w:r>
              <w:rPr>
                <w:rFonts w:hint="eastAsia" w:eastAsia="黑体"/>
                <w:bCs/>
                <w:color w:val="000000"/>
                <w:sz w:val="24"/>
              </w:rPr>
              <w:t>及防治措施</w:t>
            </w:r>
            <w:r>
              <w:rPr>
                <w:rFonts w:eastAsia="黑体"/>
                <w:bCs/>
                <w:color w:val="000000"/>
                <w:sz w:val="24"/>
              </w:rPr>
              <w:t>一览表</w:t>
            </w:r>
          </w:p>
          <w:tbl>
            <w:tblPr>
              <w:tblStyle w:val="22"/>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847"/>
              <w:gridCol w:w="1338"/>
              <w:gridCol w:w="4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tcBorders>
                    <w:top w:val="single" w:color="auto" w:sz="8" w:space="0"/>
                    <w:left w:val="nil"/>
                    <w:bottom w:val="single" w:color="auto" w:sz="8" w:space="0"/>
                    <w:right w:val="single" w:color="auto" w:sz="4" w:space="0"/>
                  </w:tcBorders>
                  <w:noWrap w:val="0"/>
                  <w:vAlign w:val="center"/>
                </w:tcPr>
                <w:p>
                  <w:pPr>
                    <w:adjustRightInd w:val="0"/>
                    <w:snapToGrid w:val="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污染因素</w:t>
                  </w:r>
                </w:p>
              </w:tc>
              <w:tc>
                <w:tcPr>
                  <w:tcW w:w="1847" w:type="dxa"/>
                  <w:tcBorders>
                    <w:top w:val="single" w:color="auto" w:sz="8" w:space="0"/>
                    <w:left w:val="single" w:color="auto" w:sz="4" w:space="0"/>
                    <w:bottom w:val="single" w:color="auto" w:sz="8" w:space="0"/>
                    <w:right w:val="single" w:color="auto" w:sz="4" w:space="0"/>
                  </w:tcBorders>
                  <w:noWrap w:val="0"/>
                  <w:vAlign w:val="center"/>
                </w:tcPr>
                <w:p>
                  <w:pPr>
                    <w:adjustRightInd w:val="0"/>
                    <w:snapToGrid w:val="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产污环节</w:t>
                  </w:r>
                </w:p>
              </w:tc>
              <w:tc>
                <w:tcPr>
                  <w:tcW w:w="1338" w:type="dxa"/>
                  <w:tcBorders>
                    <w:top w:val="single" w:color="auto" w:sz="8" w:space="0"/>
                    <w:left w:val="single" w:color="auto" w:sz="4" w:space="0"/>
                    <w:bottom w:val="single" w:color="auto" w:sz="8" w:space="0"/>
                    <w:right w:val="single" w:color="auto" w:sz="4" w:space="0"/>
                  </w:tcBorders>
                  <w:noWrap w:val="0"/>
                  <w:vAlign w:val="center"/>
                </w:tcPr>
                <w:p>
                  <w:pPr>
                    <w:adjustRightInd w:val="0"/>
                    <w:snapToGrid w:val="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污染物</w:t>
                  </w:r>
                </w:p>
              </w:tc>
              <w:tc>
                <w:tcPr>
                  <w:tcW w:w="4626" w:type="dxa"/>
                  <w:tcBorders>
                    <w:top w:val="single" w:color="auto" w:sz="8" w:space="0"/>
                    <w:left w:val="single" w:color="auto" w:sz="4" w:space="0"/>
                    <w:bottom w:val="single" w:color="auto" w:sz="8" w:space="0"/>
                    <w:right w:val="nil"/>
                  </w:tcBorders>
                  <w:noWrap w:val="0"/>
                  <w:vAlign w:val="center"/>
                </w:tcPr>
                <w:p>
                  <w:pPr>
                    <w:adjustRightInd w:val="0"/>
                    <w:snapToGrid w:val="0"/>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97" w:type="dxa"/>
                  <w:tcBorders>
                    <w:top w:val="single" w:color="auto" w:sz="8" w:space="0"/>
                    <w:left w:val="nil"/>
                    <w:right w:val="single" w:color="auto" w:sz="4" w:space="0"/>
                  </w:tcBorders>
                  <w:noWrap w:val="0"/>
                  <w:vAlign w:val="center"/>
                </w:tcPr>
                <w:p>
                  <w:pPr>
                    <w:pStyle w:val="11"/>
                    <w:spacing w:line="240" w:lineRule="auto"/>
                    <w:ind w:left="0" w:right="0" w:firstLine="0"/>
                    <w:jc w:val="center"/>
                    <w:rPr>
                      <w:sz w:val="21"/>
                      <w:szCs w:val="21"/>
                    </w:rPr>
                  </w:pPr>
                  <w:r>
                    <w:rPr>
                      <w:sz w:val="21"/>
                      <w:szCs w:val="21"/>
                    </w:rPr>
                    <w:t>废水</w:t>
                  </w:r>
                </w:p>
              </w:tc>
              <w:tc>
                <w:tcPr>
                  <w:tcW w:w="1847" w:type="dxa"/>
                  <w:tcBorders>
                    <w:top w:val="single" w:color="auto" w:sz="8" w:space="0"/>
                    <w:left w:val="single" w:color="auto" w:sz="4" w:space="0"/>
                    <w:bottom w:val="single" w:color="auto" w:sz="4" w:space="0"/>
                    <w:right w:val="single" w:color="auto" w:sz="4" w:space="0"/>
                  </w:tcBorders>
                  <w:noWrap w:val="0"/>
                  <w:vAlign w:val="center"/>
                </w:tcPr>
                <w:p>
                  <w:pPr>
                    <w:pStyle w:val="11"/>
                    <w:spacing w:line="240" w:lineRule="auto"/>
                    <w:ind w:left="0" w:right="0" w:firstLine="0"/>
                    <w:jc w:val="center"/>
                    <w:rPr>
                      <w:sz w:val="21"/>
                      <w:szCs w:val="21"/>
                    </w:rPr>
                  </w:pPr>
                  <w:r>
                    <w:rPr>
                      <w:sz w:val="21"/>
                      <w:szCs w:val="21"/>
                    </w:rPr>
                    <w:t>职工生活</w:t>
                  </w:r>
                </w:p>
              </w:tc>
              <w:tc>
                <w:tcPr>
                  <w:tcW w:w="1338" w:type="dxa"/>
                  <w:tcBorders>
                    <w:top w:val="single" w:color="auto" w:sz="8" w:space="0"/>
                    <w:left w:val="single" w:color="auto" w:sz="4" w:space="0"/>
                    <w:right w:val="single" w:color="auto" w:sz="4" w:space="0"/>
                  </w:tcBorders>
                  <w:noWrap w:val="0"/>
                  <w:vAlign w:val="center"/>
                </w:tcPr>
                <w:p>
                  <w:pPr>
                    <w:pStyle w:val="11"/>
                    <w:spacing w:line="240" w:lineRule="auto"/>
                    <w:ind w:left="0" w:right="0" w:firstLine="0"/>
                    <w:jc w:val="center"/>
                    <w:rPr>
                      <w:sz w:val="21"/>
                      <w:szCs w:val="21"/>
                      <w:lang w:val="pt-BR"/>
                    </w:rPr>
                  </w:pPr>
                  <w:r>
                    <w:rPr>
                      <w:sz w:val="21"/>
                      <w:szCs w:val="21"/>
                      <w:lang w:val="pt-BR"/>
                    </w:rPr>
                    <w:t>COD</w:t>
                  </w:r>
                </w:p>
                <w:p>
                  <w:pPr>
                    <w:pStyle w:val="11"/>
                    <w:spacing w:line="240" w:lineRule="auto"/>
                    <w:ind w:left="0" w:right="0" w:firstLine="0"/>
                    <w:jc w:val="center"/>
                    <w:rPr>
                      <w:sz w:val="21"/>
                      <w:szCs w:val="21"/>
                      <w:lang w:val="pt-BR"/>
                    </w:rPr>
                  </w:pPr>
                  <w:r>
                    <w:rPr>
                      <w:sz w:val="21"/>
                      <w:szCs w:val="21"/>
                      <w:lang w:val="pt-BR"/>
                    </w:rPr>
                    <w:t>SS</w:t>
                  </w:r>
                </w:p>
                <w:p>
                  <w:pPr>
                    <w:pStyle w:val="11"/>
                    <w:spacing w:line="240" w:lineRule="auto"/>
                    <w:ind w:left="0" w:right="0" w:firstLine="0"/>
                    <w:jc w:val="center"/>
                  </w:pPr>
                  <w:r>
                    <w:rPr>
                      <w:sz w:val="21"/>
                      <w:szCs w:val="21"/>
                      <w:lang w:val="pt-BR"/>
                    </w:rPr>
                    <w:t>NH</w:t>
                  </w:r>
                  <w:r>
                    <w:rPr>
                      <w:sz w:val="21"/>
                      <w:szCs w:val="21"/>
                      <w:vertAlign w:val="subscript"/>
                      <w:lang w:val="pt-BR"/>
                    </w:rPr>
                    <w:t>3</w:t>
                  </w:r>
                  <w:r>
                    <w:rPr>
                      <w:sz w:val="21"/>
                      <w:szCs w:val="21"/>
                      <w:lang w:val="pt-BR"/>
                    </w:rPr>
                    <w:t>-N</w:t>
                  </w:r>
                </w:p>
                <w:p>
                  <w:pPr>
                    <w:pStyle w:val="11"/>
                    <w:spacing w:line="240" w:lineRule="auto"/>
                    <w:ind w:left="0" w:right="0" w:firstLine="0"/>
                    <w:jc w:val="center"/>
                    <w:rPr>
                      <w:rFonts w:hint="eastAsia"/>
                    </w:rPr>
                  </w:pPr>
                  <w:r>
                    <w:rPr>
                      <w:rFonts w:hint="eastAsia"/>
                    </w:rPr>
                    <w:t>TP</w:t>
                  </w:r>
                </w:p>
                <w:p>
                  <w:pPr>
                    <w:pStyle w:val="11"/>
                    <w:spacing w:line="240" w:lineRule="auto"/>
                    <w:ind w:left="0" w:right="0" w:firstLine="0"/>
                    <w:jc w:val="center"/>
                  </w:pPr>
                  <w:r>
                    <w:rPr>
                      <w:rFonts w:hint="eastAsia"/>
                    </w:rPr>
                    <w:t>TN</w:t>
                  </w:r>
                </w:p>
              </w:tc>
              <w:tc>
                <w:tcPr>
                  <w:tcW w:w="4626" w:type="dxa"/>
                  <w:tcBorders>
                    <w:top w:val="single" w:color="auto" w:sz="8" w:space="0"/>
                    <w:left w:val="single" w:color="auto" w:sz="4" w:space="0"/>
                    <w:right w:val="nil"/>
                  </w:tcBorders>
                  <w:noWrap w:val="0"/>
                  <w:vAlign w:val="center"/>
                </w:tcPr>
                <w:p>
                  <w:pPr>
                    <w:pStyle w:val="11"/>
                    <w:spacing w:line="240" w:lineRule="auto"/>
                    <w:ind w:left="0" w:right="0" w:firstLine="0"/>
                    <w:jc w:val="center"/>
                    <w:rPr>
                      <w:rFonts w:hint="eastAsia" w:eastAsia="宋体"/>
                      <w:sz w:val="21"/>
                      <w:szCs w:val="21"/>
                      <w:lang w:val="en-US" w:eastAsia="zh-CN"/>
                    </w:rPr>
                  </w:pPr>
                  <w:r>
                    <w:rPr>
                      <w:rFonts w:hint="eastAsia"/>
                      <w:sz w:val="21"/>
                      <w:szCs w:val="21"/>
                    </w:rPr>
                    <w:t>化粪池定期清运，待管网接通后排入新乡县大召营镇污水处理厂</w:t>
                  </w:r>
                  <w:r>
                    <w:rPr>
                      <w:rStyle w:val="28"/>
                      <w:rFonts w:hint="eastAsia"/>
                      <w:kern w:val="0"/>
                      <w:lang w:val="en-US"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97" w:type="dxa"/>
                  <w:vMerge w:val="restart"/>
                  <w:tcBorders>
                    <w:top w:val="single" w:color="auto" w:sz="4" w:space="0"/>
                    <w:left w:val="nil"/>
                    <w:right w:val="single" w:color="auto" w:sz="4" w:space="0"/>
                  </w:tcBorders>
                  <w:noWrap w:val="0"/>
                  <w:vAlign w:val="center"/>
                </w:tcPr>
                <w:p>
                  <w:pPr>
                    <w:pStyle w:val="11"/>
                    <w:spacing w:line="240" w:lineRule="auto"/>
                    <w:ind w:left="0" w:right="0" w:firstLine="0"/>
                    <w:jc w:val="center"/>
                    <w:rPr>
                      <w:sz w:val="21"/>
                      <w:szCs w:val="21"/>
                    </w:rPr>
                  </w:pPr>
                  <w:r>
                    <w:rPr>
                      <w:sz w:val="21"/>
                      <w:szCs w:val="21"/>
                    </w:rPr>
                    <w:t>废气</w:t>
                  </w:r>
                </w:p>
              </w:tc>
              <w:tc>
                <w:tcPr>
                  <w:tcW w:w="1847" w:type="dxa"/>
                  <w:tcBorders>
                    <w:top w:val="single" w:color="auto" w:sz="4" w:space="0"/>
                    <w:left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喷</w:t>
                  </w:r>
                  <w:r>
                    <w:rPr>
                      <w:rFonts w:hint="eastAsia" w:ascii="Times New Roman" w:hAnsi="Times New Roman" w:eastAsia="宋体" w:cs="Times New Roman"/>
                      <w:szCs w:val="21"/>
                      <w:lang w:val="en-US" w:eastAsia="zh-CN"/>
                    </w:rPr>
                    <w:t>粉</w:t>
                  </w:r>
                  <w:r>
                    <w:rPr>
                      <w:rFonts w:hint="eastAsia" w:ascii="Times New Roman" w:hAnsi="Times New Roman" w:eastAsia="宋体" w:cs="Times New Roman"/>
                      <w:szCs w:val="21"/>
                    </w:rPr>
                    <w:t>工序</w:t>
                  </w:r>
                </w:p>
              </w:tc>
              <w:tc>
                <w:tcPr>
                  <w:tcW w:w="1338" w:type="dxa"/>
                  <w:tcBorders>
                    <w:top w:val="single" w:color="auto" w:sz="4" w:space="0"/>
                    <w:left w:val="single" w:color="auto" w:sz="4" w:space="0"/>
                    <w:right w:val="single" w:color="auto" w:sz="4" w:space="0"/>
                  </w:tcBorders>
                  <w:noWrap w:val="0"/>
                  <w:vAlign w:val="center"/>
                </w:tcPr>
                <w:p>
                  <w:pPr>
                    <w:pStyle w:val="11"/>
                    <w:adjustRightInd w:val="0"/>
                    <w:spacing w:line="240" w:lineRule="auto"/>
                    <w:ind w:left="0" w:right="0" w:firstLine="0"/>
                    <w:jc w:val="center"/>
                    <w:rPr>
                      <w:sz w:val="21"/>
                      <w:szCs w:val="21"/>
                    </w:rPr>
                  </w:pPr>
                  <w:r>
                    <w:rPr>
                      <w:sz w:val="21"/>
                      <w:szCs w:val="21"/>
                    </w:rPr>
                    <w:t>颗粒物</w:t>
                  </w:r>
                </w:p>
              </w:tc>
              <w:tc>
                <w:tcPr>
                  <w:tcW w:w="4626" w:type="dxa"/>
                  <w:tcBorders>
                    <w:top w:val="single" w:color="auto" w:sz="4" w:space="0"/>
                    <w:left w:val="single" w:color="auto" w:sz="4" w:space="0"/>
                    <w:bottom w:val="single" w:color="auto" w:sz="4" w:space="0"/>
                    <w:right w:val="nil"/>
                  </w:tcBorders>
                  <w:noWrap w:val="0"/>
                  <w:vAlign w:val="center"/>
                </w:tcPr>
                <w:p>
                  <w:pPr>
                    <w:pStyle w:val="9"/>
                    <w:widowControl w:val="0"/>
                    <w:adjustRightInd w:val="0"/>
                    <w:spacing w:before="0" w:after="0" w:line="240" w:lineRule="auto"/>
                    <w:ind w:right="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喷粉设备自带滤筒及袋式除尘器二级处理后</w:t>
                  </w:r>
                  <w:r>
                    <w:rPr>
                      <w:rFonts w:ascii="Times New Roman" w:hAnsi="Times New Roman" w:eastAsia="宋体" w:cs="Times New Roman"/>
                      <w:sz w:val="21"/>
                      <w:szCs w:val="21"/>
                      <w:lang w:val="en-US" w:eastAsia="zh-CN"/>
                    </w:rPr>
                    <w:t>，尾气经15m高排气筒（</w:t>
                  </w:r>
                  <w:r>
                    <w:rPr>
                      <w:rFonts w:hint="eastAsia" w:ascii="Times New Roman" w:hAnsi="Times New Roman" w:eastAsia="宋体" w:cs="Times New Roman"/>
                      <w:sz w:val="21"/>
                      <w:szCs w:val="21"/>
                      <w:lang w:val="en-US" w:eastAsia="zh-CN"/>
                    </w:rPr>
                    <w:t>DA001</w:t>
                  </w:r>
                  <w:r>
                    <w:rPr>
                      <w:rFonts w:ascii="Times New Roman" w:hAnsi="Times New Roman" w:eastAsia="宋体" w:cs="Times New Roman"/>
                      <w:sz w:val="21"/>
                      <w:szCs w:val="21"/>
                      <w:lang w:val="en-US"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Merge w:val="continue"/>
                  <w:tcBorders>
                    <w:left w:val="nil"/>
                    <w:right w:val="single" w:color="auto" w:sz="4" w:space="0"/>
                  </w:tcBorders>
                  <w:noWrap w:val="0"/>
                  <w:vAlign w:val="center"/>
                </w:tcPr>
                <w:p>
                  <w:pPr>
                    <w:pStyle w:val="11"/>
                    <w:spacing w:line="240" w:lineRule="auto"/>
                    <w:ind w:left="0" w:right="0" w:firstLine="0"/>
                    <w:jc w:val="center"/>
                    <w:rPr>
                      <w:sz w:val="21"/>
                      <w:szCs w:val="21"/>
                    </w:rPr>
                  </w:pPr>
                </w:p>
              </w:tc>
              <w:tc>
                <w:tcPr>
                  <w:tcW w:w="1847" w:type="dxa"/>
                  <w:tcBorders>
                    <w:top w:val="single" w:color="auto" w:sz="4" w:space="0"/>
                    <w:left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固化</w:t>
                  </w:r>
                </w:p>
              </w:tc>
              <w:tc>
                <w:tcPr>
                  <w:tcW w:w="1338" w:type="dxa"/>
                  <w:tcBorders>
                    <w:top w:val="single" w:color="auto" w:sz="4" w:space="0"/>
                    <w:left w:val="single" w:color="auto" w:sz="4" w:space="0"/>
                    <w:right w:val="single" w:color="auto" w:sz="4" w:space="0"/>
                  </w:tcBorders>
                  <w:noWrap w:val="0"/>
                  <w:vAlign w:val="center"/>
                </w:tcPr>
                <w:p>
                  <w:pPr>
                    <w:pStyle w:val="11"/>
                    <w:adjustRightInd w:val="0"/>
                    <w:spacing w:line="240" w:lineRule="auto"/>
                    <w:ind w:left="0" w:right="0" w:firstLine="0"/>
                    <w:jc w:val="center"/>
                    <w:rPr>
                      <w:sz w:val="21"/>
                      <w:szCs w:val="21"/>
                    </w:rPr>
                  </w:pPr>
                  <w:r>
                    <w:rPr>
                      <w:rFonts w:hint="eastAsia"/>
                      <w:sz w:val="21"/>
                      <w:szCs w:val="21"/>
                    </w:rPr>
                    <w:t>非甲烷总烃</w:t>
                  </w:r>
                </w:p>
              </w:tc>
              <w:tc>
                <w:tcPr>
                  <w:tcW w:w="4626" w:type="dxa"/>
                  <w:vMerge w:val="restart"/>
                  <w:tcBorders>
                    <w:top w:val="single" w:color="auto" w:sz="4" w:space="0"/>
                    <w:left w:val="single" w:color="auto" w:sz="4" w:space="0"/>
                    <w:right w:val="nil"/>
                  </w:tcBorders>
                  <w:noWrap w:val="0"/>
                  <w:vAlign w:val="center"/>
                </w:tcPr>
                <w:p>
                  <w:pPr>
                    <w:pStyle w:val="9"/>
                    <w:widowControl w:val="0"/>
                    <w:adjustRightInd w:val="0"/>
                    <w:spacing w:before="0" w:after="0" w:line="240" w:lineRule="auto"/>
                    <w:ind w:right="0"/>
                    <w:jc w:val="center"/>
                    <w:rPr>
                      <w:rFonts w:hint="default" w:ascii="Times New Roman" w:hAnsi="Times New Roman" w:eastAsia="宋体" w:cs="Times New Roman"/>
                      <w:sz w:val="21"/>
                      <w:szCs w:val="21"/>
                      <w:highlight w:val="yellow"/>
                      <w:lang w:val="en-US" w:eastAsia="zh-CN"/>
                    </w:rPr>
                  </w:pPr>
                  <w:r>
                    <w:rPr>
                      <w:rFonts w:hint="eastAsia" w:ascii="Times New Roman" w:hAnsi="Times New Roman" w:eastAsia="宋体" w:cs="Times New Roman"/>
                      <w:sz w:val="21"/>
                      <w:szCs w:val="21"/>
                      <w:highlight w:val="none"/>
                      <w:lang w:val="en-US" w:eastAsia="zh-CN"/>
                    </w:rPr>
                    <w:t>天然气燃烧采用低氮燃烧器</w:t>
                  </w:r>
                </w:p>
                <w:p>
                  <w:pPr>
                    <w:pStyle w:val="9"/>
                    <w:widowControl w:val="0"/>
                    <w:adjustRightInd w:val="0"/>
                    <w:spacing w:before="0" w:after="0" w:line="240" w:lineRule="auto"/>
                    <w:ind w:right="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UV光氧催化+活性炭吸附+15m排气筒（DA002）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Merge w:val="continue"/>
                  <w:tcBorders>
                    <w:left w:val="nil"/>
                    <w:right w:val="single" w:color="auto" w:sz="4" w:space="0"/>
                  </w:tcBorders>
                  <w:noWrap w:val="0"/>
                  <w:vAlign w:val="center"/>
                </w:tcPr>
                <w:p>
                  <w:pPr>
                    <w:pStyle w:val="11"/>
                    <w:spacing w:line="240" w:lineRule="auto"/>
                    <w:ind w:left="0" w:right="0" w:firstLine="0"/>
                    <w:jc w:val="center"/>
                    <w:rPr>
                      <w:sz w:val="21"/>
                      <w:szCs w:val="21"/>
                    </w:rPr>
                  </w:pPr>
                </w:p>
              </w:tc>
              <w:tc>
                <w:tcPr>
                  <w:tcW w:w="1847" w:type="dxa"/>
                  <w:vMerge w:val="restart"/>
                  <w:tcBorders>
                    <w:left w:val="single" w:color="auto" w:sz="4" w:space="0"/>
                    <w:right w:val="single" w:color="auto" w:sz="4" w:space="0"/>
                  </w:tcBorders>
                  <w:noWrap w:val="0"/>
                  <w:vAlign w:val="center"/>
                </w:tcPr>
                <w:p>
                  <w:pPr>
                    <w:pStyle w:val="11"/>
                    <w:adjustRightInd w:val="0"/>
                    <w:spacing w:line="240" w:lineRule="auto"/>
                    <w:ind w:left="0" w:right="0" w:firstLine="0"/>
                    <w:jc w:val="center"/>
                    <w:rPr>
                      <w:sz w:val="21"/>
                      <w:szCs w:val="21"/>
                    </w:rPr>
                  </w:pPr>
                  <w:r>
                    <w:rPr>
                      <w:rFonts w:hint="eastAsia"/>
                      <w:sz w:val="21"/>
                      <w:szCs w:val="21"/>
                    </w:rPr>
                    <w:t>天然气</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kern w:val="36"/>
                      <w:szCs w:val="21"/>
                      <w:highlight w:val="yellow"/>
                    </w:rPr>
                  </w:pPr>
                  <w:r>
                    <w:rPr>
                      <w:rFonts w:hint="eastAsia" w:ascii="Times New Roman" w:hAnsi="Times New Roman" w:eastAsia="宋体" w:cs="Times New Roman"/>
                      <w:kern w:val="36"/>
                      <w:szCs w:val="21"/>
                    </w:rPr>
                    <w:t>SO</w:t>
                  </w:r>
                  <w:r>
                    <w:rPr>
                      <w:rFonts w:hint="eastAsia" w:ascii="Times New Roman" w:hAnsi="Times New Roman" w:eastAsia="宋体" w:cs="Times New Roman"/>
                      <w:kern w:val="36"/>
                      <w:szCs w:val="21"/>
                      <w:vertAlign w:val="subscript"/>
                    </w:rPr>
                    <w:t>2</w:t>
                  </w:r>
                </w:p>
              </w:tc>
              <w:tc>
                <w:tcPr>
                  <w:tcW w:w="4626" w:type="dxa"/>
                  <w:vMerge w:val="continue"/>
                  <w:tcBorders>
                    <w:left w:val="single" w:color="auto" w:sz="4" w:space="0"/>
                    <w:right w:val="nil"/>
                  </w:tcBorders>
                  <w:noWrap w:val="0"/>
                  <w:vAlign w:val="center"/>
                </w:tcPr>
                <w:p>
                  <w:pPr>
                    <w:pStyle w:val="11"/>
                    <w:adjustRightInd w:val="0"/>
                    <w:spacing w:line="240" w:lineRule="auto"/>
                    <w:ind w:left="0" w:right="0" w:firstLine="0"/>
                    <w:jc w:val="center"/>
                    <w:rPr>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Merge w:val="continue"/>
                  <w:tcBorders>
                    <w:left w:val="nil"/>
                    <w:right w:val="single" w:color="auto" w:sz="4" w:space="0"/>
                  </w:tcBorders>
                  <w:noWrap w:val="0"/>
                  <w:vAlign w:val="center"/>
                </w:tcPr>
                <w:p>
                  <w:pPr>
                    <w:pStyle w:val="11"/>
                    <w:spacing w:line="240" w:lineRule="auto"/>
                    <w:ind w:left="0" w:right="0" w:firstLine="0"/>
                    <w:jc w:val="center"/>
                    <w:rPr>
                      <w:sz w:val="21"/>
                      <w:szCs w:val="21"/>
                    </w:rPr>
                  </w:pPr>
                </w:p>
              </w:tc>
              <w:tc>
                <w:tcPr>
                  <w:tcW w:w="1847" w:type="dxa"/>
                  <w:vMerge w:val="continue"/>
                  <w:tcBorders>
                    <w:left w:val="single" w:color="auto" w:sz="4" w:space="0"/>
                    <w:right w:val="single" w:color="auto" w:sz="4" w:space="0"/>
                  </w:tcBorders>
                  <w:noWrap w:val="0"/>
                  <w:vAlign w:val="center"/>
                </w:tcPr>
                <w:p>
                  <w:pPr>
                    <w:pStyle w:val="11"/>
                    <w:spacing w:line="240" w:lineRule="auto"/>
                    <w:ind w:left="0" w:right="0" w:firstLine="0"/>
                    <w:jc w:val="center"/>
                    <w:rPr>
                      <w:sz w:val="21"/>
                      <w:szCs w:val="21"/>
                    </w:rPr>
                  </w:pPr>
                </w:p>
              </w:tc>
              <w:tc>
                <w:tcPr>
                  <w:tcW w:w="133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kern w:val="36"/>
                      <w:szCs w:val="21"/>
                    </w:rPr>
                  </w:pPr>
                  <w:r>
                    <w:rPr>
                      <w:rFonts w:hint="eastAsia" w:ascii="Times New Roman" w:hAnsi="Times New Roman" w:eastAsia="宋体" w:cs="Times New Roman"/>
                      <w:kern w:val="36"/>
                      <w:szCs w:val="21"/>
                    </w:rPr>
                    <w:t>NO</w:t>
                  </w:r>
                  <w:r>
                    <w:rPr>
                      <w:rFonts w:hint="eastAsia" w:ascii="Times New Roman" w:hAnsi="Times New Roman" w:eastAsia="宋体" w:cs="Times New Roman"/>
                      <w:kern w:val="36"/>
                      <w:szCs w:val="21"/>
                      <w:vertAlign w:val="subscript"/>
                    </w:rPr>
                    <w:t>x</w:t>
                  </w:r>
                </w:p>
              </w:tc>
              <w:tc>
                <w:tcPr>
                  <w:tcW w:w="4626" w:type="dxa"/>
                  <w:vMerge w:val="continue"/>
                  <w:tcBorders>
                    <w:left w:val="single" w:color="auto" w:sz="4" w:space="0"/>
                    <w:right w:val="nil"/>
                  </w:tcBorders>
                  <w:noWrap w:val="0"/>
                  <w:vAlign w:val="center"/>
                </w:tcPr>
                <w:p>
                  <w:pPr>
                    <w:pStyle w:val="11"/>
                    <w:spacing w:line="240" w:lineRule="auto"/>
                    <w:ind w:left="0" w:right="0" w:firstLine="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Merge w:val="continue"/>
                  <w:tcBorders>
                    <w:left w:val="nil"/>
                    <w:bottom w:val="single" w:color="auto" w:sz="4" w:space="0"/>
                    <w:right w:val="single" w:color="auto" w:sz="4" w:space="0"/>
                  </w:tcBorders>
                  <w:noWrap w:val="0"/>
                  <w:vAlign w:val="center"/>
                </w:tcPr>
                <w:p>
                  <w:pPr>
                    <w:pStyle w:val="11"/>
                    <w:spacing w:line="240" w:lineRule="auto"/>
                    <w:ind w:left="0" w:right="0" w:firstLine="0"/>
                    <w:jc w:val="center"/>
                    <w:rPr>
                      <w:sz w:val="21"/>
                      <w:szCs w:val="21"/>
                    </w:rPr>
                  </w:pPr>
                </w:p>
              </w:tc>
              <w:tc>
                <w:tcPr>
                  <w:tcW w:w="1847" w:type="dxa"/>
                  <w:vMerge w:val="continue"/>
                  <w:tcBorders>
                    <w:left w:val="single" w:color="auto" w:sz="4" w:space="0"/>
                    <w:bottom w:val="single" w:color="auto" w:sz="4" w:space="0"/>
                    <w:right w:val="single" w:color="auto" w:sz="4" w:space="0"/>
                  </w:tcBorders>
                  <w:noWrap w:val="0"/>
                  <w:vAlign w:val="center"/>
                </w:tcPr>
                <w:p>
                  <w:pPr>
                    <w:pStyle w:val="11"/>
                    <w:spacing w:line="240" w:lineRule="auto"/>
                    <w:ind w:left="0" w:right="0" w:firstLine="0"/>
                    <w:jc w:val="center"/>
                    <w:rPr>
                      <w:sz w:val="21"/>
                      <w:szCs w:val="21"/>
                    </w:rPr>
                  </w:pPr>
                </w:p>
              </w:tc>
              <w:tc>
                <w:tcPr>
                  <w:tcW w:w="133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颗粒物</w:t>
                  </w:r>
                </w:p>
              </w:tc>
              <w:tc>
                <w:tcPr>
                  <w:tcW w:w="4626" w:type="dxa"/>
                  <w:vMerge w:val="continue"/>
                  <w:tcBorders>
                    <w:left w:val="single" w:color="auto" w:sz="4" w:space="0"/>
                    <w:bottom w:val="single" w:color="auto" w:sz="4" w:space="0"/>
                    <w:right w:val="nil"/>
                  </w:tcBorders>
                  <w:noWrap w:val="0"/>
                  <w:vAlign w:val="center"/>
                </w:tcPr>
                <w:p>
                  <w:pPr>
                    <w:pStyle w:val="11"/>
                    <w:spacing w:line="240" w:lineRule="auto"/>
                    <w:ind w:left="0" w:right="0" w:firstLine="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tcBorders>
                    <w:top w:val="single" w:color="auto" w:sz="4" w:space="0"/>
                    <w:left w:val="nil"/>
                    <w:bottom w:val="single" w:color="auto" w:sz="4" w:space="0"/>
                    <w:right w:val="single" w:color="auto" w:sz="4" w:space="0"/>
                  </w:tcBorders>
                  <w:noWrap w:val="0"/>
                  <w:vAlign w:val="center"/>
                </w:tcPr>
                <w:p>
                  <w:pPr>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zCs w:val="21"/>
                    </w:rPr>
                    <w:t>噪 声</w:t>
                  </w:r>
                </w:p>
              </w:tc>
              <w:tc>
                <w:tcPr>
                  <w:tcW w:w="184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zCs w:val="21"/>
                    </w:rPr>
                    <w:t>机械设备运行等</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zCs w:val="21"/>
                    </w:rPr>
                    <w:t>噪声</w:t>
                  </w:r>
                </w:p>
              </w:tc>
              <w:tc>
                <w:tcPr>
                  <w:tcW w:w="4626" w:type="dxa"/>
                  <w:tcBorders>
                    <w:top w:val="single" w:color="auto" w:sz="4" w:space="0"/>
                    <w:left w:val="single" w:color="auto" w:sz="4" w:space="0"/>
                    <w:bottom w:val="single" w:color="auto" w:sz="4" w:space="0"/>
                    <w:right w:val="nil"/>
                  </w:tcBorders>
                  <w:noWrap w:val="0"/>
                  <w:vAlign w:val="center"/>
                </w:tcPr>
                <w:p>
                  <w:pPr>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zCs w:val="21"/>
                    </w:rPr>
                    <w:t>距离衰减、厂房隔音、减震等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Merge w:val="restart"/>
                  <w:tcBorders>
                    <w:top w:val="single" w:color="auto" w:sz="4" w:space="0"/>
                    <w:left w:val="nil"/>
                    <w:right w:val="single" w:color="auto" w:sz="4" w:space="0"/>
                  </w:tcBorders>
                  <w:noWrap w:val="0"/>
                  <w:vAlign w:val="center"/>
                </w:tcPr>
                <w:p>
                  <w:pPr>
                    <w:adjustRightInd w:val="0"/>
                    <w:snapToGrid w:val="0"/>
                    <w:jc w:val="center"/>
                    <w:textAlignment w:val="baseline"/>
                    <w:rPr>
                      <w:rFonts w:ascii="Times New Roman" w:hAnsi="Times New Roman" w:eastAsia="宋体" w:cs="Times New Roman"/>
                      <w:szCs w:val="21"/>
                    </w:rPr>
                  </w:pPr>
                  <w:r>
                    <w:rPr>
                      <w:rFonts w:ascii="Times New Roman" w:hAnsi="Times New Roman" w:eastAsia="宋体" w:cs="Times New Roman"/>
                      <w:szCs w:val="21"/>
                    </w:rPr>
                    <w:t>固 废</w:t>
                  </w:r>
                </w:p>
              </w:tc>
              <w:tc>
                <w:tcPr>
                  <w:tcW w:w="1847" w:type="dxa"/>
                  <w:tcBorders>
                    <w:top w:val="single" w:color="auto" w:sz="4" w:space="0"/>
                    <w:left w:val="single" w:color="auto" w:sz="4" w:space="0"/>
                    <w:right w:val="single" w:color="auto" w:sz="4" w:space="0"/>
                  </w:tcBorders>
                  <w:noWrap w:val="0"/>
                  <w:vAlign w:val="center"/>
                </w:tcPr>
                <w:p>
                  <w:pPr>
                    <w:pStyle w:val="39"/>
                    <w:tabs>
                      <w:tab w:val="left" w:pos="1190"/>
                    </w:tabs>
                    <w:jc w:val="center"/>
                    <w:rPr>
                      <w:sz w:val="21"/>
                      <w:szCs w:val="21"/>
                    </w:rPr>
                  </w:pPr>
                  <w:r>
                    <w:rPr>
                      <w:kern w:val="2"/>
                      <w:sz w:val="21"/>
                      <w:szCs w:val="21"/>
                    </w:rPr>
                    <w:t>除尘器收集</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塑粉</w:t>
                  </w:r>
                </w:p>
              </w:tc>
              <w:tc>
                <w:tcPr>
                  <w:tcW w:w="4626" w:type="dxa"/>
                  <w:tcBorders>
                    <w:top w:val="single" w:color="auto" w:sz="4" w:space="0"/>
                    <w:left w:val="single" w:color="auto" w:sz="4" w:space="0"/>
                    <w:right w:val="nil"/>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集中收集后</w:t>
                  </w:r>
                  <w:r>
                    <w:rPr>
                      <w:rFonts w:hint="eastAsia" w:ascii="Times New Roman" w:hAnsi="Times New Roman" w:eastAsia="宋体" w:cs="Times New Roman"/>
                      <w:szCs w:val="21"/>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Merge w:val="continue"/>
                  <w:tcBorders>
                    <w:left w:val="nil"/>
                    <w:right w:val="single" w:color="auto" w:sz="4" w:space="0"/>
                  </w:tcBorders>
                  <w:noWrap w:val="0"/>
                  <w:vAlign w:val="center"/>
                </w:tcPr>
                <w:p>
                  <w:pPr>
                    <w:pStyle w:val="2"/>
                    <w:outlineLvl w:val="0"/>
                    <w:rPr>
                      <w:sz w:val="21"/>
                      <w:szCs w:val="21"/>
                    </w:rPr>
                  </w:pPr>
                </w:p>
              </w:tc>
              <w:tc>
                <w:tcPr>
                  <w:tcW w:w="1847" w:type="dxa"/>
                  <w:tcBorders>
                    <w:top w:val="single" w:color="auto" w:sz="4" w:space="0"/>
                    <w:left w:val="single" w:color="auto" w:sz="4" w:space="0"/>
                    <w:right w:val="single" w:color="auto" w:sz="4" w:space="0"/>
                  </w:tcBorders>
                  <w:noWrap w:val="0"/>
                  <w:vAlign w:val="center"/>
                </w:tcPr>
                <w:p>
                  <w:pPr>
                    <w:pStyle w:val="39"/>
                    <w:tabs>
                      <w:tab w:val="left" w:pos="1190"/>
                    </w:tabs>
                    <w:jc w:val="center"/>
                    <w:rPr>
                      <w:kern w:val="2"/>
                      <w:sz w:val="21"/>
                      <w:szCs w:val="21"/>
                    </w:rPr>
                  </w:pPr>
                  <w:r>
                    <w:rPr>
                      <w:rFonts w:hint="eastAsia"/>
                      <w:kern w:val="2"/>
                      <w:sz w:val="21"/>
                      <w:szCs w:val="21"/>
                    </w:rPr>
                    <w:t>原辅材料</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废包装</w:t>
                  </w:r>
                </w:p>
              </w:tc>
              <w:tc>
                <w:tcPr>
                  <w:tcW w:w="4626" w:type="dxa"/>
                  <w:tcBorders>
                    <w:top w:val="single" w:color="auto" w:sz="4" w:space="0"/>
                    <w:left w:val="single" w:color="auto" w:sz="4" w:space="0"/>
                    <w:right w:val="nil"/>
                  </w:tcBorders>
                  <w:noWrap w:val="0"/>
                  <w:vAlign w:val="center"/>
                </w:tcPr>
                <w:p>
                  <w:pPr>
                    <w:jc w:val="center"/>
                    <w:rPr>
                      <w:rFonts w:ascii="Times New Roman" w:hAnsi="Times New Roman" w:eastAsia="宋体" w:cs="Times New Roman"/>
                    </w:rPr>
                  </w:pPr>
                  <w:r>
                    <w:rPr>
                      <w:rFonts w:ascii="Times New Roman" w:hAnsi="Times New Roman" w:eastAsia="宋体" w:cs="Times New Roman"/>
                    </w:rPr>
                    <w:t>暂存于一般固废暂存间</w:t>
                  </w:r>
                  <w:r>
                    <w:rPr>
                      <w:rFonts w:hint="eastAsia" w:ascii="Times New Roman" w:hAnsi="Times New Roman" w:eastAsia="宋体" w:cs="Times New Roman"/>
                    </w:rPr>
                    <w:t>定期出售(依托现有）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Merge w:val="continue"/>
                  <w:tcBorders>
                    <w:left w:val="nil"/>
                    <w:right w:val="single" w:color="auto" w:sz="4" w:space="0"/>
                  </w:tcBorders>
                  <w:noWrap w:val="0"/>
                  <w:vAlign w:val="center"/>
                </w:tcPr>
                <w:p>
                  <w:pPr>
                    <w:adjustRightInd w:val="0"/>
                    <w:snapToGrid w:val="0"/>
                    <w:jc w:val="center"/>
                    <w:textAlignment w:val="baseline"/>
                    <w:rPr>
                      <w:rFonts w:ascii="Times New Roman" w:hAnsi="Times New Roman" w:eastAsia="宋体" w:cs="Times New Roman"/>
                      <w:szCs w:val="21"/>
                    </w:rPr>
                  </w:pPr>
                </w:p>
              </w:tc>
              <w:tc>
                <w:tcPr>
                  <w:tcW w:w="1847" w:type="dxa"/>
                  <w:vMerge w:val="restart"/>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治污设施维护</w:t>
                  </w:r>
                </w:p>
              </w:tc>
              <w:tc>
                <w:tcPr>
                  <w:tcW w:w="133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废活性炭</w:t>
                  </w:r>
                </w:p>
              </w:tc>
              <w:tc>
                <w:tcPr>
                  <w:tcW w:w="4626" w:type="dxa"/>
                  <w:tcBorders>
                    <w:left w:val="single" w:color="auto" w:sz="4" w:space="0"/>
                    <w:bottom w:val="single" w:color="auto" w:sz="4" w:space="0"/>
                    <w:right w:val="nil"/>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暂存于危废暂存间委托处置（新建）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Merge w:val="continue"/>
                  <w:tcBorders>
                    <w:left w:val="nil"/>
                    <w:bottom w:val="single" w:color="auto" w:sz="8" w:space="0"/>
                    <w:right w:val="single" w:color="auto" w:sz="4" w:space="0"/>
                  </w:tcBorders>
                  <w:noWrap w:val="0"/>
                  <w:vAlign w:val="center"/>
                </w:tcPr>
                <w:p>
                  <w:pPr>
                    <w:adjustRightInd w:val="0"/>
                    <w:snapToGrid w:val="0"/>
                    <w:jc w:val="center"/>
                    <w:textAlignment w:val="baseline"/>
                    <w:rPr>
                      <w:rFonts w:ascii="Times New Roman" w:hAnsi="Times New Roman" w:eastAsia="宋体" w:cs="Times New Roman"/>
                      <w:szCs w:val="21"/>
                    </w:rPr>
                  </w:pPr>
                </w:p>
              </w:tc>
              <w:tc>
                <w:tcPr>
                  <w:tcW w:w="1847" w:type="dxa"/>
                  <w:vMerge w:val="continue"/>
                  <w:tcBorders>
                    <w:left w:val="single" w:color="auto" w:sz="4" w:space="0"/>
                    <w:bottom w:val="single" w:color="auto" w:sz="8" w:space="0"/>
                    <w:right w:val="single" w:color="auto" w:sz="4" w:space="0"/>
                  </w:tcBorders>
                  <w:noWrap w:val="0"/>
                  <w:vAlign w:val="center"/>
                </w:tcPr>
                <w:p>
                  <w:pPr>
                    <w:jc w:val="center"/>
                    <w:rPr>
                      <w:rFonts w:ascii="Times New Roman" w:hAnsi="Times New Roman" w:eastAsia="宋体" w:cs="Times New Roman"/>
                      <w:szCs w:val="21"/>
                    </w:rPr>
                  </w:pPr>
                </w:p>
              </w:tc>
              <w:tc>
                <w:tcPr>
                  <w:tcW w:w="1338" w:type="dxa"/>
                  <w:tcBorders>
                    <w:top w:val="single" w:color="auto" w:sz="4" w:space="0"/>
                    <w:left w:val="single" w:color="auto" w:sz="4" w:space="0"/>
                    <w:bottom w:val="single" w:color="auto" w:sz="8" w:space="0"/>
                    <w:right w:val="single" w:color="auto" w:sz="4" w:space="0"/>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废灯管</w:t>
                  </w:r>
                </w:p>
              </w:tc>
              <w:tc>
                <w:tcPr>
                  <w:tcW w:w="4626" w:type="dxa"/>
                  <w:tcBorders>
                    <w:left w:val="single" w:color="auto" w:sz="4" w:space="0"/>
                    <w:bottom w:val="single" w:color="auto" w:sz="8" w:space="0"/>
                    <w:right w:val="nil"/>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暂存于危废暂存间委托处置（新建）</w:t>
                  </w:r>
                </w:p>
              </w:tc>
            </w:tr>
          </w:tbl>
          <w:p>
            <w:pPr>
              <w:adjustRightInd w:val="0"/>
              <w:snapToGrid w:val="0"/>
              <w:rPr>
                <w:rFonts w:ascii="Times New Roman" w:hAnsi="Times New Roman" w:eastAsia="宋体" w:cs="Times New Roman"/>
                <w:bCs/>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7" w:hRule="atLeast"/>
          <w:jc w:val="center"/>
        </w:trPr>
        <w:tc>
          <w:tcPr>
            <w:tcW w:w="407" w:type="dxa"/>
            <w:noWrap w:val="0"/>
            <w:vAlign w:val="center"/>
          </w:tcPr>
          <w:p>
            <w:pPr>
              <w:pStyle w:val="19"/>
              <w:adjustRightInd w:val="0"/>
              <w:snapToGrid w:val="0"/>
              <w:spacing w:before="0" w:beforeAutospacing="0" w:after="0" w:afterAutospacing="0"/>
              <w:jc w:val="center"/>
              <w:rPr>
                <w:rFonts w:ascii="Times New Roman" w:hAnsi="Times New Roman" w:eastAsia="宋体" w:cs="Times New Roman"/>
                <w:szCs w:val="24"/>
                <w:lang w:val="en-US" w:eastAsia="zh-CN"/>
              </w:rPr>
            </w:pPr>
            <w:r>
              <w:rPr>
                <w:rFonts w:ascii="Times New Roman" w:hAnsi="Times New Roman" w:eastAsia="宋体" w:cs="Times New Roman"/>
                <w:bCs/>
                <w:kern w:val="2"/>
                <w:szCs w:val="24"/>
                <w:lang w:val="en-US" w:eastAsia="zh-CN"/>
              </w:rPr>
              <w:t>与项目有关的原有环境污染问题</w:t>
            </w:r>
          </w:p>
        </w:tc>
        <w:tc>
          <w:tcPr>
            <w:tcW w:w="9231" w:type="dxa"/>
            <w:noWrap w:val="0"/>
            <w:vAlign w:val="top"/>
          </w:tcPr>
          <w:p>
            <w:pPr>
              <w:pStyle w:val="44"/>
              <w:spacing w:line="440" w:lineRule="exact"/>
              <w:ind w:firstLine="480" w:firstLineChars="200"/>
              <w:rPr>
                <w:rFonts w:hint="eastAsia"/>
                <w:sz w:val="24"/>
              </w:rPr>
            </w:pPr>
            <w:r>
              <w:rPr>
                <w:rFonts w:hint="eastAsia"/>
                <w:sz w:val="24"/>
              </w:rPr>
              <w:t>新乡市锐益电气设备有限公司位于新乡县大召营镇产业集聚区新焦路代店段路北19号。现有工程为“年产20万米电缆桥架项目”，现有工程属于金属制品业，不使用溶剂型涂料、无电镀工艺，无需办理环评。该企业于202</w:t>
            </w:r>
            <w:r>
              <w:rPr>
                <w:rFonts w:hint="eastAsia"/>
                <w:sz w:val="24"/>
                <w:lang w:val="en-US" w:eastAsia="zh-CN"/>
              </w:rPr>
              <w:t>1</w:t>
            </w:r>
            <w:r>
              <w:rPr>
                <w:rFonts w:hint="eastAsia"/>
                <w:sz w:val="24"/>
              </w:rPr>
              <w:t>年5月31日进行排污许可登记。现有项目主要为机械加工，半成品委外进行喷塑处理。</w:t>
            </w:r>
          </w:p>
          <w:p>
            <w:pPr>
              <w:pStyle w:val="44"/>
              <w:spacing w:line="440" w:lineRule="exact"/>
              <w:ind w:firstLine="482" w:firstLineChars="200"/>
              <w:rPr>
                <w:b/>
                <w:bCs/>
                <w:sz w:val="24"/>
              </w:rPr>
            </w:pPr>
            <w:r>
              <w:rPr>
                <w:rFonts w:hint="eastAsia"/>
                <w:b/>
                <w:bCs/>
                <w:sz w:val="24"/>
              </w:rPr>
              <w:t>一、现有工程生产工艺</w:t>
            </w:r>
          </w:p>
          <w:p>
            <w:pPr>
              <w:pStyle w:val="44"/>
              <w:spacing w:line="440" w:lineRule="exact"/>
              <w:ind w:firstLine="482" w:firstLineChars="200"/>
              <w:rPr>
                <w:rFonts w:hint="eastAsia"/>
                <w:b/>
                <w:sz w:val="24"/>
              </w:rPr>
            </w:pPr>
            <w:r>
              <w:rPr>
                <w:rFonts w:hint="eastAsia"/>
                <w:b/>
                <w:sz w:val="24"/>
              </w:rPr>
              <w:t>1、工艺流程及产污环节</w:t>
            </w:r>
            <w:r>
              <w:rPr>
                <w:b/>
                <w:sz w:val="24"/>
              </w:rPr>
              <w:t>图</w:t>
            </w:r>
            <w:r>
              <w:rPr>
                <w:rFonts w:hint="eastAsia"/>
                <w:b/>
                <w:sz w:val="24"/>
              </w:rPr>
              <w:t>：</w:t>
            </w:r>
          </w:p>
          <w:p>
            <w:pPr>
              <w:adjustRightInd w:val="0"/>
              <w:snapToGrid w:val="0"/>
              <w:spacing w:line="44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现有项目电缆桥架</w:t>
            </w:r>
            <w:r>
              <w:rPr>
                <w:rFonts w:ascii="Times New Roman" w:hAnsi="Times New Roman" w:eastAsia="宋体" w:cs="Times New Roman"/>
                <w:sz w:val="24"/>
              </w:rPr>
              <w:t>具体的工艺流程及产污环节图见</w:t>
            </w:r>
            <w:r>
              <w:rPr>
                <w:rFonts w:hint="eastAsia" w:ascii="Times New Roman" w:hAnsi="Times New Roman" w:eastAsia="宋体" w:cs="Times New Roman"/>
                <w:sz w:val="24"/>
              </w:rPr>
              <w:t>下</w:t>
            </w:r>
            <w:r>
              <w:rPr>
                <w:rFonts w:ascii="Times New Roman" w:hAnsi="Times New Roman" w:eastAsia="宋体" w:cs="Times New Roman"/>
                <w:sz w:val="24"/>
              </w:rPr>
              <w:t>图。</w:t>
            </w:r>
          </w:p>
          <w:p>
            <w:pPr>
              <w:pStyle w:val="44"/>
              <w:spacing w:line="240" w:lineRule="auto"/>
              <w:ind w:firstLine="0"/>
              <w:jc w:val="center"/>
              <w:rPr>
                <w:sz w:val="24"/>
              </w:rPr>
            </w:pPr>
            <w:r>
              <w:rPr>
                <w:sz w:val="24"/>
              </w:rPr>
              <mc:AlternateContent>
                <mc:Choice Requires="wpc">
                  <w:drawing>
                    <wp:inline distT="0" distB="0" distL="114300" distR="114300">
                      <wp:extent cx="5230495" cy="2103120"/>
                      <wp:effectExtent l="4445" t="5080" r="22860" b="44450"/>
                      <wp:docPr id="95" name="画布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62" name="文本框 59"/>
                              <wps:cNvSpPr txBox="1"/>
                              <wps:spPr>
                                <a:xfrm>
                                  <a:off x="29845" y="789940"/>
                                  <a:ext cx="503555" cy="28194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金属板</w:t>
                                    </w:r>
                                  </w:p>
                                </w:txbxContent>
                              </wps:txbx>
                              <wps:bodyPr vert="horz" wrap="square" lIns="0" tIns="46800" rIns="0" bIns="0" anchor="t" anchorCtr="0" upright="1"/>
                            </wps:wsp>
                            <wps:wsp>
                              <wps:cNvPr id="63" name="自选图形 63"/>
                              <wps:cNvCnPr/>
                              <wps:spPr>
                                <a:xfrm>
                                  <a:off x="598170" y="889635"/>
                                  <a:ext cx="159385" cy="1270"/>
                                </a:xfrm>
                                <a:prstGeom prst="straightConnector1">
                                  <a:avLst/>
                                </a:prstGeom>
                                <a:ln>
                                  <a:noFill/>
                                </a:ln>
                              </wps:spPr>
                              <wps:bodyPr vert="horz" wrap="square" anchor="t" anchorCtr="0" upright="1"/>
                            </wps:wsp>
                            <wps:wsp>
                              <wps:cNvPr id="64" name="自选图形 64"/>
                              <wps:cNvCnPr/>
                              <wps:spPr>
                                <a:xfrm>
                                  <a:off x="354965" y="1229995"/>
                                  <a:ext cx="914401" cy="914401"/>
                                </a:xfrm>
                                <a:prstGeom prst="straightConnector1">
                                  <a:avLst/>
                                </a:prstGeom>
                                <a:ln>
                                  <a:noFill/>
                                </a:ln>
                              </wps:spPr>
                              <wps:bodyPr vert="horz" wrap="square" anchor="t" anchorCtr="0" upright="1"/>
                            </wps:wsp>
                            <wps:wsp>
                              <wps:cNvPr id="65" name="文本框 62"/>
                              <wps:cNvSpPr txBox="1"/>
                              <wps:spPr>
                                <a:xfrm>
                                  <a:off x="59055" y="1497330"/>
                                  <a:ext cx="1066801" cy="622300"/>
                                </a:xfrm>
                                <a:prstGeom prst="rect">
                                  <a:avLst/>
                                </a:prstGeom>
                                <a:noFill/>
                                <a:ln>
                                  <a:noFill/>
                                </a:ln>
                              </wps:spPr>
                              <wps:txbx>
                                <w:txbxContent>
                                  <w:p>
                                    <w:pPr>
                                      <w:rPr>
                                        <w:rFonts w:hint="eastAsia"/>
                                      </w:rPr>
                                    </w:pPr>
                                    <w:r>
                                      <w:rPr>
                                        <w:rFonts w:hint="eastAsia"/>
                                      </w:rPr>
                                      <w:t>注：G</w:t>
                                    </w:r>
                                    <w:r>
                                      <w:rPr>
                                        <w:rFonts w:hint="eastAsia" w:ascii="宋体" w:hAnsi="宋体" w:cs="宋体"/>
                                      </w:rPr>
                                      <w:t>:废气</w:t>
                                    </w:r>
                                  </w:p>
                                  <w:p>
                                    <w:pPr>
                                      <w:pStyle w:val="2"/>
                                      <w:snapToGrid/>
                                      <w:spacing w:before="0" w:after="0" w:line="240" w:lineRule="auto"/>
                                      <w:rPr>
                                        <w:rFonts w:hint="eastAsia" w:ascii="宋体" w:hAnsi="宋体" w:eastAsia="宋体" w:cs="宋体"/>
                                        <w:b w:val="0"/>
                                        <w:bCs w:val="0"/>
                                        <w:sz w:val="21"/>
                                        <w:szCs w:val="21"/>
                                      </w:rPr>
                                    </w:pPr>
                                    <w:r>
                                      <w:rPr>
                                        <w:rFonts w:hint="eastAsia"/>
                                        <w:sz w:val="21"/>
                                        <w:szCs w:val="21"/>
                                      </w:rPr>
                                      <w:t xml:space="preserve">  </w:t>
                                    </w:r>
                                    <w:r>
                                      <w:rPr>
                                        <w:rFonts w:hint="eastAsia"/>
                                        <w:b w:val="0"/>
                                        <w:bCs w:val="0"/>
                                        <w:sz w:val="21"/>
                                        <w:szCs w:val="21"/>
                                      </w:rPr>
                                      <w:t xml:space="preserve">  N</w:t>
                                    </w:r>
                                    <w:r>
                                      <w:rPr>
                                        <w:rFonts w:hint="eastAsia" w:ascii="宋体" w:hAnsi="宋体" w:eastAsia="宋体" w:cs="宋体"/>
                                        <w:b w:val="0"/>
                                        <w:bCs w:val="0"/>
                                        <w:sz w:val="21"/>
                                        <w:szCs w:val="21"/>
                                      </w:rPr>
                                      <w:t>:噪声</w:t>
                                    </w:r>
                                  </w:p>
                                  <w:p>
                                    <w:r>
                                      <w:rPr>
                                        <w:rFonts w:hint="eastAsia" w:ascii="宋体" w:hAnsi="宋体" w:cs="宋体"/>
                                        <w:szCs w:val="21"/>
                                      </w:rPr>
                                      <w:t xml:space="preserve">   </w:t>
                                    </w:r>
                                    <w:r>
                                      <w:rPr>
                                        <w:szCs w:val="21"/>
                                      </w:rPr>
                                      <w:t xml:space="preserve"> S</w:t>
                                    </w:r>
                                    <w:r>
                                      <w:rPr>
                                        <w:rFonts w:hint="eastAsia"/>
                                        <w:szCs w:val="21"/>
                                      </w:rPr>
                                      <w:t>：固废</w:t>
                                    </w:r>
                                  </w:p>
                                </w:txbxContent>
                              </wps:txbx>
                              <wps:bodyPr vert="horz" wrap="square" anchor="t" anchorCtr="0" upright="1"/>
                            </wps:wsp>
                            <wps:wsp>
                              <wps:cNvPr id="66" name="文本框 65"/>
                              <wps:cNvSpPr txBox="1"/>
                              <wps:spPr>
                                <a:xfrm>
                                  <a:off x="729615" y="805815"/>
                                  <a:ext cx="464819" cy="262890"/>
                                </a:xfrm>
                                <a:prstGeom prst="rect">
                                  <a:avLst/>
                                </a:prstGeom>
                                <a:noFill/>
                                <a:ln w="9525" cap="flat" cmpd="sng">
                                  <a:solidFill>
                                    <a:srgbClr val="000000"/>
                                  </a:solidFill>
                                  <a:prstDash val="solid"/>
                                  <a:miter/>
                                  <a:headEnd type="none" w="med" len="med"/>
                                  <a:tailEnd type="none" w="med" len="med"/>
                                </a:ln>
                              </wps:spPr>
                              <wps:txbx>
                                <w:txbxContent>
                                  <w:p>
                                    <w:r>
                                      <w:rPr>
                                        <w:rFonts w:hint="eastAsia"/>
                                      </w:rPr>
                                      <w:t>剪板</w:t>
                                    </w:r>
                                  </w:p>
                                </w:txbxContent>
                              </wps:txbx>
                              <wps:bodyPr vert="horz" wrap="square" anchor="t" anchorCtr="0" upright="1"/>
                            </wps:wsp>
                            <wps:wsp>
                              <wps:cNvPr id="67" name="文本框 67"/>
                              <wps:cNvSpPr txBox="1"/>
                              <wps:spPr>
                                <a:xfrm>
                                  <a:off x="1393825" y="800100"/>
                                  <a:ext cx="469265" cy="27940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打孔</w:t>
                                    </w:r>
                                  </w:p>
                                </w:txbxContent>
                              </wps:txbx>
                              <wps:bodyPr vert="horz" wrap="square" anchor="t" anchorCtr="0" upright="1"/>
                            </wps:wsp>
                            <wps:wsp>
                              <wps:cNvPr id="68" name="文本框 68"/>
                              <wps:cNvSpPr txBox="1"/>
                              <wps:spPr>
                                <a:xfrm>
                                  <a:off x="2061210" y="805180"/>
                                  <a:ext cx="469900" cy="273685"/>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折弯</w:t>
                                    </w:r>
                                  </w:p>
                                </w:txbxContent>
                              </wps:txbx>
                              <wps:bodyPr vert="horz" wrap="square" anchor="t" anchorCtr="0" upright="1"/>
                            </wps:wsp>
                            <wps:wsp>
                              <wps:cNvPr id="69" name="文本框 69"/>
                              <wps:cNvSpPr txBox="1"/>
                              <wps:spPr>
                                <a:xfrm>
                                  <a:off x="4613910" y="795020"/>
                                  <a:ext cx="509270" cy="27940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包装</w:t>
                                    </w:r>
                                  </w:p>
                                </w:txbxContent>
                              </wps:txbx>
                              <wps:bodyPr vert="horz" wrap="square" anchor="t" anchorCtr="0" upright="1"/>
                            </wps:wsp>
                            <wps:wsp>
                              <wps:cNvPr id="70" name="文本框 70"/>
                              <wps:cNvSpPr txBox="1"/>
                              <wps:spPr>
                                <a:xfrm>
                                  <a:off x="4650740" y="1539240"/>
                                  <a:ext cx="495935" cy="279399"/>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成品</w:t>
                                    </w:r>
                                  </w:p>
                                </w:txbxContent>
                              </wps:txbx>
                              <wps:bodyPr vert="horz" wrap="square" anchor="t" anchorCtr="0" upright="1"/>
                            </wps:wsp>
                            <wps:wsp>
                              <wps:cNvPr id="71" name="自选图形 72"/>
                              <wps:cNvCnPr/>
                              <wps:spPr>
                                <a:xfrm>
                                  <a:off x="1217295" y="937260"/>
                                  <a:ext cx="168910" cy="2540"/>
                                </a:xfrm>
                                <a:prstGeom prst="straightConnector1">
                                  <a:avLst/>
                                </a:prstGeom>
                                <a:ln w="9525" cap="flat" cmpd="sng">
                                  <a:solidFill>
                                    <a:srgbClr val="000000"/>
                                  </a:solidFill>
                                  <a:prstDash val="solid"/>
                                  <a:headEnd type="none" w="med" len="med"/>
                                  <a:tailEnd type="arrow" w="med" len="med"/>
                                </a:ln>
                              </wps:spPr>
                              <wps:bodyPr vert="horz" wrap="square" anchor="t" anchorCtr="0" upright="1"/>
                            </wps:wsp>
                            <wps:wsp>
                              <wps:cNvPr id="72" name="自选图形 73"/>
                              <wps:cNvCnPr/>
                              <wps:spPr>
                                <a:xfrm flipV="1">
                                  <a:off x="1865630" y="935355"/>
                                  <a:ext cx="200025" cy="1270"/>
                                </a:xfrm>
                                <a:prstGeom prst="straightConnector1">
                                  <a:avLst/>
                                </a:prstGeom>
                                <a:ln w="9525" cap="flat" cmpd="sng">
                                  <a:solidFill>
                                    <a:srgbClr val="000000"/>
                                  </a:solidFill>
                                  <a:prstDash val="solid"/>
                                  <a:headEnd type="none" w="med" len="med"/>
                                  <a:tailEnd type="arrow" w="med" len="med"/>
                                </a:ln>
                              </wps:spPr>
                              <wps:bodyPr vert="horz" wrap="square" anchor="t" anchorCtr="0" upright="1"/>
                            </wps:wsp>
                            <wps:wsp>
                              <wps:cNvPr id="73" name="自选图形 74"/>
                              <wps:cNvCnPr/>
                              <wps:spPr>
                                <a:xfrm>
                                  <a:off x="2542540" y="942340"/>
                                  <a:ext cx="204469" cy="635"/>
                                </a:xfrm>
                                <a:prstGeom prst="straightConnector1">
                                  <a:avLst/>
                                </a:prstGeom>
                                <a:ln w="9525" cap="flat" cmpd="sng">
                                  <a:solidFill>
                                    <a:srgbClr val="000000"/>
                                  </a:solidFill>
                                  <a:prstDash val="solid"/>
                                  <a:headEnd type="none" w="med" len="med"/>
                                  <a:tailEnd type="arrow" w="med" len="med"/>
                                </a:ln>
                              </wps:spPr>
                              <wps:bodyPr vert="horz" wrap="square" anchor="t" anchorCtr="0" upright="1"/>
                            </wps:wsp>
                            <wps:wsp>
                              <wps:cNvPr id="74" name="自选图形 75"/>
                              <wps:cNvCnPr/>
                              <wps:spPr>
                                <a:xfrm>
                                  <a:off x="4363720" y="934085"/>
                                  <a:ext cx="236855" cy="5080"/>
                                </a:xfrm>
                                <a:prstGeom prst="straightConnector1">
                                  <a:avLst/>
                                </a:prstGeom>
                                <a:ln w="9525" cap="flat" cmpd="sng">
                                  <a:solidFill>
                                    <a:srgbClr val="000000"/>
                                  </a:solidFill>
                                  <a:prstDash val="solid"/>
                                  <a:headEnd type="none" w="med" len="med"/>
                                  <a:tailEnd type="arrow" w="med" len="med"/>
                                </a:ln>
                              </wps:spPr>
                              <wps:bodyPr vert="horz" wrap="square" anchor="t" anchorCtr="0" upright="1"/>
                            </wps:wsp>
                            <wps:wsp>
                              <wps:cNvPr id="75" name="自选图形 76"/>
                              <wps:cNvCnPr/>
                              <wps:spPr>
                                <a:xfrm flipV="1">
                                  <a:off x="1687195" y="409575"/>
                                  <a:ext cx="6350" cy="396874"/>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76" name="自选图形 77"/>
                              <wps:cNvCnPr/>
                              <wps:spPr>
                                <a:xfrm flipH="1">
                                  <a:off x="949960" y="1080770"/>
                                  <a:ext cx="2540" cy="266065"/>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77" name="文本框 71"/>
                              <wps:cNvSpPr txBox="1"/>
                              <wps:spPr>
                                <a:xfrm>
                                  <a:off x="788670" y="170815"/>
                                  <a:ext cx="355599" cy="288925"/>
                                </a:xfrm>
                                <a:prstGeom prst="rect">
                                  <a:avLst/>
                                </a:prstGeom>
                                <a:noFill/>
                                <a:ln>
                                  <a:noFill/>
                                </a:ln>
                              </wps:spPr>
                              <wps:txbx>
                                <w:txbxContent>
                                  <w:p>
                                    <w:pPr>
                                      <w:jc w:val="center"/>
                                      <w:rPr>
                                        <w:rFonts w:hint="eastAsia"/>
                                      </w:rPr>
                                    </w:pPr>
                                    <w:r>
                                      <w:rPr>
                                        <w:rFonts w:hint="eastAsia"/>
                                      </w:rPr>
                                      <w:t>N</w:t>
                                    </w:r>
                                  </w:p>
                                </w:txbxContent>
                              </wps:txbx>
                              <wps:bodyPr vert="horz" wrap="square" anchor="t" anchorCtr="0" upright="1"/>
                            </wps:wsp>
                            <wps:wsp>
                              <wps:cNvPr id="78" name="文本框 78"/>
                              <wps:cNvSpPr txBox="1"/>
                              <wps:spPr>
                                <a:xfrm>
                                  <a:off x="720090" y="1346835"/>
                                  <a:ext cx="469899" cy="279399"/>
                                </a:xfrm>
                                <a:prstGeom prst="rect">
                                  <a:avLst/>
                                </a:prstGeom>
                                <a:noFill/>
                                <a:ln>
                                  <a:noFill/>
                                </a:ln>
                              </wps:spPr>
                              <wps:txbx>
                                <w:txbxContent>
                                  <w:p>
                                    <w:pPr>
                                      <w:jc w:val="center"/>
                                      <w:rPr>
                                        <w:rFonts w:hint="eastAsia"/>
                                      </w:rPr>
                                    </w:pPr>
                                    <w:r>
                                      <w:rPr>
                                        <w:rFonts w:hint="eastAsia"/>
                                      </w:rPr>
                                      <w:t>S</w:t>
                                    </w:r>
                                  </w:p>
                                </w:txbxContent>
                              </wps:txbx>
                              <wps:bodyPr vert="horz" wrap="square" anchor="t" anchorCtr="0" upright="1"/>
                            </wps:wsp>
                            <wps:wsp>
                              <wps:cNvPr id="79" name="文本框 79"/>
                              <wps:cNvSpPr txBox="1"/>
                              <wps:spPr>
                                <a:xfrm>
                                  <a:off x="1507490" y="1313180"/>
                                  <a:ext cx="361950" cy="279399"/>
                                </a:xfrm>
                                <a:prstGeom prst="rect">
                                  <a:avLst/>
                                </a:prstGeom>
                                <a:noFill/>
                                <a:ln>
                                  <a:noFill/>
                                </a:ln>
                              </wps:spPr>
                              <wps:txbx>
                                <w:txbxContent>
                                  <w:p>
                                    <w:pPr>
                                      <w:jc w:val="center"/>
                                      <w:rPr>
                                        <w:rFonts w:hint="eastAsia"/>
                                      </w:rPr>
                                    </w:pPr>
                                    <w:r>
                                      <w:rPr>
                                        <w:rFonts w:hint="eastAsia"/>
                                      </w:rPr>
                                      <w:t>S</w:t>
                                    </w:r>
                                  </w:p>
                                </w:txbxContent>
                              </wps:txbx>
                              <wps:bodyPr vert="horz" wrap="square" anchor="t" anchorCtr="0" upright="1"/>
                            </wps:wsp>
                            <wps:wsp>
                              <wps:cNvPr id="80" name="自选图形 81"/>
                              <wps:cNvCnPr/>
                              <wps:spPr>
                                <a:xfrm>
                                  <a:off x="1691640" y="1087120"/>
                                  <a:ext cx="5080" cy="247650"/>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81" name="自选图形 82"/>
                              <wps:cNvCnPr/>
                              <wps:spPr>
                                <a:xfrm flipV="1">
                                  <a:off x="967740" y="428625"/>
                                  <a:ext cx="8890" cy="358139"/>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82" name="文本框 80"/>
                              <wps:cNvSpPr txBox="1"/>
                              <wps:spPr>
                                <a:xfrm>
                                  <a:off x="1508125" y="180340"/>
                                  <a:ext cx="355600" cy="279400"/>
                                </a:xfrm>
                                <a:prstGeom prst="rect">
                                  <a:avLst/>
                                </a:prstGeom>
                                <a:noFill/>
                                <a:ln>
                                  <a:noFill/>
                                </a:ln>
                              </wps:spPr>
                              <wps:txbx>
                                <w:txbxContent>
                                  <w:p>
                                    <w:pPr>
                                      <w:jc w:val="center"/>
                                      <w:rPr>
                                        <w:rFonts w:hint="eastAsia"/>
                                      </w:rPr>
                                    </w:pPr>
                                    <w:r>
                                      <w:rPr>
                                        <w:rFonts w:hint="eastAsia"/>
                                      </w:rPr>
                                      <w:t>N</w:t>
                                    </w:r>
                                  </w:p>
                                </w:txbxContent>
                              </wps:txbx>
                              <wps:bodyPr vert="horz" wrap="square" anchor="t" anchorCtr="0" upright="1"/>
                            </wps:wsp>
                            <wps:wsp>
                              <wps:cNvPr id="83" name="文本框 83"/>
                              <wps:cNvSpPr txBox="1"/>
                              <wps:spPr>
                                <a:xfrm>
                                  <a:off x="2139315" y="184150"/>
                                  <a:ext cx="355600" cy="279400"/>
                                </a:xfrm>
                                <a:prstGeom prst="rect">
                                  <a:avLst/>
                                </a:prstGeom>
                                <a:noFill/>
                                <a:ln>
                                  <a:noFill/>
                                </a:ln>
                              </wps:spPr>
                              <wps:txbx>
                                <w:txbxContent>
                                  <w:p>
                                    <w:pPr>
                                      <w:jc w:val="center"/>
                                      <w:rPr>
                                        <w:rFonts w:hint="eastAsia"/>
                                      </w:rPr>
                                    </w:pPr>
                                    <w:r>
                                      <w:rPr>
                                        <w:rFonts w:hint="eastAsia"/>
                                      </w:rPr>
                                      <w:t>N</w:t>
                                    </w:r>
                                  </w:p>
                                </w:txbxContent>
                              </wps:txbx>
                              <wps:bodyPr vert="horz" wrap="square" anchor="t" anchorCtr="0" upright="1"/>
                            </wps:wsp>
                            <wps:wsp>
                              <wps:cNvPr id="84" name="自选图形 85"/>
                              <wps:cNvCnPr/>
                              <wps:spPr>
                                <a:xfrm flipH="1" flipV="1">
                                  <a:off x="2322830" y="399415"/>
                                  <a:ext cx="3175" cy="393699"/>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85" name="自选图形 86"/>
                              <wps:cNvCnPr/>
                              <wps:spPr>
                                <a:xfrm>
                                  <a:off x="4759960" y="1069975"/>
                                  <a:ext cx="0" cy="241300"/>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86" name="文本框 84"/>
                              <wps:cNvSpPr txBox="1"/>
                              <wps:spPr>
                                <a:xfrm>
                                  <a:off x="4570095" y="1270000"/>
                                  <a:ext cx="355600" cy="279400"/>
                                </a:xfrm>
                                <a:prstGeom prst="rect">
                                  <a:avLst/>
                                </a:prstGeom>
                                <a:noFill/>
                                <a:ln>
                                  <a:noFill/>
                                </a:ln>
                              </wps:spPr>
                              <wps:txbx>
                                <w:txbxContent>
                                  <w:p>
                                    <w:pPr>
                                      <w:jc w:val="center"/>
                                      <w:rPr>
                                        <w:rFonts w:hint="eastAsia"/>
                                      </w:rPr>
                                    </w:pPr>
                                    <w:r>
                                      <w:rPr>
                                        <w:rFonts w:hint="eastAsia"/>
                                      </w:rPr>
                                      <w:t>S</w:t>
                                    </w:r>
                                  </w:p>
                                </w:txbxContent>
                              </wps:txbx>
                              <wps:bodyPr vert="horz" wrap="square" anchor="t" anchorCtr="0" upright="1"/>
                            </wps:wsp>
                            <wps:wsp>
                              <wps:cNvPr id="87" name="文本框 87"/>
                              <wps:cNvSpPr txBox="1"/>
                              <wps:spPr>
                                <a:xfrm>
                                  <a:off x="2739390" y="803275"/>
                                  <a:ext cx="481965" cy="279400"/>
                                </a:xfrm>
                                <a:prstGeom prst="rect">
                                  <a:avLst/>
                                </a:prstGeom>
                                <a:noFill/>
                                <a:ln w="9525" cap="flat" cmpd="sng">
                                  <a:solidFill>
                                    <a:srgbClr val="000000"/>
                                  </a:solidFill>
                                  <a:prstDash val="solid"/>
                                  <a:miter/>
                                  <a:headEnd type="none" w="med" len="med"/>
                                  <a:tailEnd type="none" w="med" len="med"/>
                                </a:ln>
                              </wps:spPr>
                              <wps:txbx>
                                <w:txbxContent>
                                  <w:p>
                                    <w:r>
                                      <w:rPr>
                                        <w:rFonts w:hint="eastAsia"/>
                                      </w:rPr>
                                      <w:t>焊接</w:t>
                                    </w:r>
                                  </w:p>
                                </w:txbxContent>
                              </wps:txbx>
                              <wps:bodyPr vert="horz" wrap="square" anchor="t" anchorCtr="0" upright="1"/>
                            </wps:wsp>
                            <wps:wsp>
                              <wps:cNvPr id="88" name="自选图形 89"/>
                              <wps:cNvCnPr/>
                              <wps:spPr>
                                <a:xfrm>
                                  <a:off x="3230245" y="931545"/>
                                  <a:ext cx="266700" cy="0"/>
                                </a:xfrm>
                                <a:prstGeom prst="straightConnector1">
                                  <a:avLst/>
                                </a:prstGeom>
                                <a:ln w="9525" cap="flat" cmpd="sng">
                                  <a:solidFill>
                                    <a:srgbClr val="000000"/>
                                  </a:solidFill>
                                  <a:prstDash val="solid"/>
                                  <a:headEnd type="none" w="med" len="med"/>
                                  <a:tailEnd type="arrow" w="med" len="med"/>
                                </a:ln>
                              </wps:spPr>
                              <wps:bodyPr vert="horz" wrap="square" anchor="t" anchorCtr="0" upright="1"/>
                            </wps:wsp>
                            <wps:wsp>
                              <wps:cNvPr id="89" name="自选图形 90"/>
                              <wps:cNvCnPr/>
                              <wps:spPr>
                                <a:xfrm flipH="1" flipV="1">
                                  <a:off x="2962275" y="400050"/>
                                  <a:ext cx="0" cy="393064"/>
                                </a:xfrm>
                                <a:prstGeom prst="straightConnector1">
                                  <a:avLst/>
                                </a:prstGeom>
                                <a:ln w="9525" cap="flat" cmpd="sng">
                                  <a:solidFill>
                                    <a:srgbClr val="000000"/>
                                  </a:solidFill>
                                  <a:prstDash val="dash"/>
                                  <a:headEnd type="none" w="med" len="med"/>
                                  <a:tailEnd type="arrow" w="med" len="med"/>
                                </a:ln>
                              </wps:spPr>
                              <wps:bodyPr vert="horz" wrap="square" anchor="t" anchorCtr="0" upright="1"/>
                            </wps:wsp>
                            <wps:wsp>
                              <wps:cNvPr id="90" name="文本框 88"/>
                              <wps:cNvSpPr txBox="1"/>
                              <wps:spPr>
                                <a:xfrm>
                                  <a:off x="2724150" y="151130"/>
                                  <a:ext cx="444500" cy="279400"/>
                                </a:xfrm>
                                <a:prstGeom prst="rect">
                                  <a:avLst/>
                                </a:prstGeom>
                                <a:noFill/>
                                <a:ln>
                                  <a:noFill/>
                                </a:ln>
                              </wps:spPr>
                              <wps:txbx>
                                <w:txbxContent>
                                  <w:p>
                                    <w:pPr>
                                      <w:jc w:val="center"/>
                                    </w:pPr>
                                    <w:r>
                                      <w:rPr>
                                        <w:rFonts w:hint="eastAsia"/>
                                      </w:rPr>
                                      <w:t>N、G</w:t>
                                    </w:r>
                                  </w:p>
                                </w:txbxContent>
                              </wps:txbx>
                              <wps:bodyPr vert="horz" wrap="square" anchor="t" anchorCtr="0" upright="1"/>
                            </wps:wsp>
                            <wps:wsp>
                              <wps:cNvPr id="91" name="自选图形 120"/>
                              <wps:cNvCnPr/>
                              <wps:spPr>
                                <a:xfrm>
                                  <a:off x="544830" y="937260"/>
                                  <a:ext cx="165100" cy="0"/>
                                </a:xfrm>
                                <a:prstGeom prst="straightConnector1">
                                  <a:avLst/>
                                </a:prstGeom>
                                <a:ln w="9525" cap="flat" cmpd="sng">
                                  <a:solidFill>
                                    <a:srgbClr val="000000"/>
                                  </a:solidFill>
                                  <a:prstDash val="solid"/>
                                  <a:headEnd type="none" w="med" len="med"/>
                                  <a:tailEnd type="arrow" w="med" len="med"/>
                                </a:ln>
                              </wps:spPr>
                              <wps:bodyPr/>
                            </wps:wsp>
                            <wps:wsp>
                              <wps:cNvPr id="92" name="文本框 121"/>
                              <wps:cNvSpPr txBox="1"/>
                              <wps:spPr>
                                <a:xfrm>
                                  <a:off x="125730" y="1356360"/>
                                  <a:ext cx="469900" cy="266699"/>
                                </a:xfrm>
                                <a:prstGeom prst="rect">
                                  <a:avLst/>
                                </a:prstGeom>
                                <a:noFill/>
                                <a:ln>
                                  <a:noFill/>
                                </a:ln>
                              </wps:spPr>
                              <wps:txbx>
                                <w:txbxContent>
                                  <w:p>
                                    <w:pPr>
                                      <w:jc w:val="center"/>
                                      <w:rPr>
                                        <w:rFonts w:hint="eastAsia"/>
                                      </w:rPr>
                                    </w:pPr>
                                    <w:r>
                                      <w:rPr>
                                        <w:rFonts w:hint="eastAsia"/>
                                      </w:rPr>
                                      <w:t>S</w:t>
                                    </w:r>
                                  </w:p>
                                </w:txbxContent>
                              </wps:txbx>
                              <wps:bodyPr vert="horz" wrap="square" anchor="t" anchorCtr="0" upright="1"/>
                            </wps:wsp>
                            <wps:wsp>
                              <wps:cNvPr id="93" name="文本框 122"/>
                              <wps:cNvSpPr txBox="1"/>
                              <wps:spPr>
                                <a:xfrm>
                                  <a:off x="3479800" y="802640"/>
                                  <a:ext cx="863600" cy="29464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宋体"/>
                                        <w:lang w:val="en-US" w:eastAsia="zh-CN"/>
                                      </w:rPr>
                                    </w:pPr>
                                    <w:r>
                                      <w:rPr>
                                        <w:rFonts w:hint="eastAsia"/>
                                        <w:lang w:val="en-US" w:eastAsia="zh-CN"/>
                                      </w:rPr>
                                      <w:t>喷塑（外协）</w:t>
                                    </w:r>
                                  </w:p>
                                </w:txbxContent>
                              </wps:txbx>
                              <wps:bodyPr vert="horz" wrap="square" anchor="t" anchorCtr="0" upright="1"/>
                            </wps:wsp>
                            <wps:wsp>
                              <wps:cNvPr id="94" name="直线 123"/>
                              <wps:cNvCnPr/>
                              <wps:spPr>
                                <a:xfrm>
                                  <a:off x="4976495" y="1073785"/>
                                  <a:ext cx="635" cy="472440"/>
                                </a:xfrm>
                                <a:prstGeom prst="line">
                                  <a:avLst/>
                                </a:prstGeom>
                                <a:ln w="9525" cap="flat" cmpd="sng">
                                  <a:solidFill>
                                    <a:srgbClr val="000000"/>
                                  </a:solidFill>
                                  <a:prstDash val="solid"/>
                                  <a:headEnd type="none" w="med" len="med"/>
                                  <a:tailEnd type="arrow" w="med" len="med"/>
                                </a:ln>
                              </wps:spPr>
                              <wps:bodyPr upright="1"/>
                            </wps:wsp>
                          </wpc:wpc>
                        </a:graphicData>
                      </a:graphic>
                    </wp:inline>
                  </w:drawing>
                </mc:Choice>
                <mc:Fallback>
                  <w:pict>
                    <v:group id="画布 60" o:spid="_x0000_s1026" o:spt="203" style="height:165.6pt;width:411.85pt;" coordsize="5230495,2103120" editas="canvas" o:gfxdata="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">
                      <o:lock v:ext="edit" aspectratio="f"/>
                      <v:shape id="画布 60" o:spid="_x0000_s1026" style="position:absolute;left:0;top:0;height:2103120;width:5230495;" filled="f" stroked="t" coordsize="21600,21600" o:gfxdata="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">
                        <v:fill on="f" focussize="0,0"/>
                        <v:stroke color="#000000" joinstyle="miter"/>
                        <v:imagedata o:title=""/>
                        <o:lock v:ext="edit" aspectratio="t"/>
                      </v:shape>
                      <v:shape id="文本框 59" o:spid="_x0000_s1026" o:spt="202" type="#_x0000_t202" style="position:absolute;left:29845;top:789940;height:281940;width:503555;" filled="f" stroked="t" coordsize="21600,21600" o:gfxdata="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xTnEDWAAAABQEAAA8AAAAAAAAAAQAgAAAAIgAAAGRy&#10;cy9kb3ducmV2LnhtbFBLAQIUABQAAAAIAIdO4kBbw3HMQAIAAHIEAAAOAAAAAAAAAAEAIAAAACUB&#10;AABkcnMvZTJvRG9jLnhtbFBLBQYAAAAABgAGAFkBAADXBQAAAAA=&#10;">
                        <v:fill on="f" focussize="0,0"/>
                        <v:stroke color="#000000" joinstyle="miter"/>
                        <v:imagedata o:title=""/>
                        <o:lock v:ext="edit" aspectratio="f"/>
                        <v:textbox inset="0mm,1.3mm,0mm,0mm">
                          <w:txbxContent>
                            <w:p>
                              <w:pPr>
                                <w:jc w:val="center"/>
                                <w:rPr>
                                  <w:rFonts w:hint="eastAsia"/>
                                </w:rPr>
                              </w:pPr>
                              <w:r>
                                <w:rPr>
                                  <w:rFonts w:hint="eastAsia"/>
                                </w:rPr>
                                <w:t>金属板</w:t>
                              </w:r>
                            </w:p>
                          </w:txbxContent>
                        </v:textbox>
                      </v:shape>
                      <v:shape id="自选图形 63" o:spid="_x0000_s1026" o:spt="32" type="#_x0000_t32" style="position:absolute;left:598170;top:889635;height:1270;width:159385;" filled="f" stroked="f" coordsize="21600,21600" o:gfxdata="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QUNRV1gAAAAUBAAAPAAAAAAAAAAEA&#10;IAAAACIAAABkcnMvZG93bnJldi54bWxQSwECFAAUAAAACACHTuJAxA30B9gBAAB7AwAADgAAAAAA&#10;AAABACAAAAAlAQAAZHJzL2Uyb0RvYy54bWxQSwUGAAAAAAYABgBZAQAAbwUAAAAA&#10;">
                        <v:fill on="f" focussize="0,0"/>
                        <v:stroke on="f"/>
                        <v:imagedata o:title=""/>
                        <o:lock v:ext="edit" aspectratio="f"/>
                      </v:shape>
                      <v:shape id="自选图形 64" o:spid="_x0000_s1026" o:spt="32" type="#_x0000_t32" style="position:absolute;left:354965;top:1229995;height:914401;width:914401;" filled="f" stroked="f" coordsize="21600,21600" o:gfxdata="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QUNRV1gAAAAUBAAAPAAAAAAAAAAEA&#10;IAAAACIAAABkcnMvZG93bnJldi54bWxQSwECFAAUAAAACACHTuJAVGx7WNgBAAB+AwAADgAAAAAA&#10;AAABACAAAAAlAQAAZHJzL2Uyb0RvYy54bWxQSwUGAAAAAAYABgBZAQAAbwUAAAAA&#10;">
                        <v:fill on="f" focussize="0,0"/>
                        <v:stroke on="f"/>
                        <v:imagedata o:title=""/>
                        <o:lock v:ext="edit" aspectratio="f"/>
                      </v:shape>
                      <v:shape id="文本框 62" o:spid="_x0000_s1026" o:spt="202" type="#_x0000_t202" style="position:absolute;left:59055;top:1497330;height:622300;width:1066801;" filled="f" stroked="f" coordsize="21600,21600" o:gfxdata="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CD+Am1AAAAAUBAAAPAAAAAAAAAAEAIAAA&#10;ACIAAABkcnMvZG93bnJldi54bWxQSwECFAAUAAAACACHTuJAm+dSKdcBAACNAwAADgAAAAAAAAAB&#10;ACAAAAAjAQAAZHJzL2Uyb0RvYy54bWxQSwUGAAAAAAYABgBZAQAAbAUAAAAA&#10;">
                        <v:fill on="f" focussize="0,0"/>
                        <v:stroke on="f"/>
                        <v:imagedata o:title=""/>
                        <o:lock v:ext="edit" aspectratio="f"/>
                        <v:textbox>
                          <w:txbxContent>
                            <w:p>
                              <w:pPr>
                                <w:rPr>
                                  <w:rFonts w:hint="eastAsia"/>
                                </w:rPr>
                              </w:pPr>
                              <w:r>
                                <w:rPr>
                                  <w:rFonts w:hint="eastAsia"/>
                                </w:rPr>
                                <w:t>注：G</w:t>
                              </w:r>
                              <w:r>
                                <w:rPr>
                                  <w:rFonts w:hint="eastAsia" w:ascii="宋体" w:hAnsi="宋体" w:cs="宋体"/>
                                </w:rPr>
                                <w:t>:废气</w:t>
                              </w:r>
                            </w:p>
                            <w:p>
                              <w:pPr>
                                <w:pStyle w:val="2"/>
                                <w:snapToGrid/>
                                <w:spacing w:before="0" w:after="0" w:line="240" w:lineRule="auto"/>
                                <w:rPr>
                                  <w:rFonts w:hint="eastAsia" w:ascii="宋体" w:hAnsi="宋体" w:eastAsia="宋体" w:cs="宋体"/>
                                  <w:b w:val="0"/>
                                  <w:bCs w:val="0"/>
                                  <w:sz w:val="21"/>
                                  <w:szCs w:val="21"/>
                                </w:rPr>
                              </w:pPr>
                              <w:r>
                                <w:rPr>
                                  <w:rFonts w:hint="eastAsia"/>
                                  <w:sz w:val="21"/>
                                  <w:szCs w:val="21"/>
                                </w:rPr>
                                <w:t xml:space="preserve">  </w:t>
                              </w:r>
                              <w:r>
                                <w:rPr>
                                  <w:rFonts w:hint="eastAsia"/>
                                  <w:b w:val="0"/>
                                  <w:bCs w:val="0"/>
                                  <w:sz w:val="21"/>
                                  <w:szCs w:val="21"/>
                                </w:rPr>
                                <w:t xml:space="preserve">  N</w:t>
                              </w:r>
                              <w:r>
                                <w:rPr>
                                  <w:rFonts w:hint="eastAsia" w:ascii="宋体" w:hAnsi="宋体" w:eastAsia="宋体" w:cs="宋体"/>
                                  <w:b w:val="0"/>
                                  <w:bCs w:val="0"/>
                                  <w:sz w:val="21"/>
                                  <w:szCs w:val="21"/>
                                </w:rPr>
                                <w:t>:噪声</w:t>
                              </w:r>
                            </w:p>
                            <w:p>
                              <w:r>
                                <w:rPr>
                                  <w:rFonts w:hint="eastAsia" w:ascii="宋体" w:hAnsi="宋体" w:cs="宋体"/>
                                  <w:szCs w:val="21"/>
                                </w:rPr>
                                <w:t xml:space="preserve">   </w:t>
                              </w:r>
                              <w:r>
                                <w:rPr>
                                  <w:szCs w:val="21"/>
                                </w:rPr>
                                <w:t xml:space="preserve"> S</w:t>
                              </w:r>
                              <w:r>
                                <w:rPr>
                                  <w:rFonts w:hint="eastAsia"/>
                                  <w:szCs w:val="21"/>
                                </w:rPr>
                                <w:t>：固废</w:t>
                              </w:r>
                            </w:p>
                          </w:txbxContent>
                        </v:textbox>
                      </v:shape>
                      <v:shape id="文本框 65" o:spid="_x0000_s1026" o:spt="202" type="#_x0000_t202" style="position:absolute;left:729615;top:805815;height:262890;width:464819;" filled="f" stroked="t" coordsize="21600,21600" o:gfxdata="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dtdFXUAAAABQEAAA8AAAAAAAAAAQAgAAAAIgAAAGRycy9kb3ducmV2LnhtbFBLAQIU&#10;ABQAAAAIAIdO4kCDTRHwMAIAAEsEAAAOAAAAAAAAAAEAIAAAACMBAABkcnMvZTJvRG9jLnhtbFBL&#10;BQYAAAAABgAGAFkBAADFBQAAAAA=&#10;">
                        <v:fill on="f" focussize="0,0"/>
                        <v:stroke color="#000000" joinstyle="miter"/>
                        <v:imagedata o:title=""/>
                        <o:lock v:ext="edit" aspectratio="f"/>
                        <v:textbox>
                          <w:txbxContent>
                            <w:p>
                              <w:r>
                                <w:rPr>
                                  <w:rFonts w:hint="eastAsia"/>
                                </w:rPr>
                                <w:t>剪板</w:t>
                              </w:r>
                            </w:p>
                          </w:txbxContent>
                        </v:textbox>
                      </v:shape>
                      <v:shape id="_x0000_s1026" o:spid="_x0000_s1026" o:spt="202" type="#_x0000_t202" style="position:absolute;left:1393825;top:800100;height:279400;width:469265;" filled="f" stroked="t" coordsize="21600,21600" o:gfxdata="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bXRV1AAAAAUBAAAPAAAAAAAAAAEAIAAAACIAAABkcnMvZG93bnJldi54bWxQSwECFAAU&#10;AAAACACHTuJA890GEy4CAABMBAAADgAAAAAAAAABACAAAAAjAQAAZHJzL2Uyb0RvYy54bWxQSwUG&#10;AAAAAAYABgBZAQAAwwUAAAAA&#10;">
                        <v:fill on="f" focussize="0,0"/>
                        <v:stroke color="#000000" joinstyle="miter"/>
                        <v:imagedata o:title=""/>
                        <o:lock v:ext="edit" aspectratio="f"/>
                        <v:textbox>
                          <w:txbxContent>
                            <w:p>
                              <w:pPr>
                                <w:rPr>
                                  <w:rFonts w:hint="eastAsia"/>
                                </w:rPr>
                              </w:pPr>
                              <w:r>
                                <w:rPr>
                                  <w:rFonts w:hint="eastAsia"/>
                                </w:rPr>
                                <w:t>打孔</w:t>
                              </w:r>
                            </w:p>
                          </w:txbxContent>
                        </v:textbox>
                      </v:shape>
                      <v:shape id="_x0000_s1026" o:spid="_x0000_s1026" o:spt="202" type="#_x0000_t202" style="position:absolute;left:2061210;top:805180;height:273685;width:469900;" filled="f" stroked="t" coordsize="21600,21600" o:gfxdata="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210VdQAAAAFAQAADwAAAAAAAAABACAAAAAiAAAAZHJzL2Rvd25yZXYueG1sUEsBAhQA&#10;FAAAAAgAh07iQKAZU1MvAgAATAQAAA4AAAAAAAAAAQAgAAAAIwEAAGRycy9lMm9Eb2MueG1sUEsF&#10;BgAAAAAGAAYAWQEAAMQFAAAAAA==&#10;">
                        <v:fill on="f" focussize="0,0"/>
                        <v:stroke color="#000000" joinstyle="miter"/>
                        <v:imagedata o:title=""/>
                        <o:lock v:ext="edit" aspectratio="f"/>
                        <v:textbox>
                          <w:txbxContent>
                            <w:p>
                              <w:pPr>
                                <w:rPr>
                                  <w:rFonts w:hint="eastAsia"/>
                                </w:rPr>
                              </w:pPr>
                              <w:r>
                                <w:rPr>
                                  <w:rFonts w:hint="eastAsia"/>
                                </w:rPr>
                                <w:t>折弯</w:t>
                              </w:r>
                            </w:p>
                          </w:txbxContent>
                        </v:textbox>
                      </v:shape>
                      <v:shape id="_x0000_s1026" o:spid="_x0000_s1026" o:spt="202" type="#_x0000_t202" style="position:absolute;left:4613910;top:795020;height:279400;width:509270;" filled="f" stroked="t" coordsize="21600,21600" o:gfxdata="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HbXRV1AAAAAUBAAAPAAAAAAAAAAEAIAAAACIAAABkcnMvZG93bnJldi54bWxQSwEC&#10;FAAUAAAACACHTuJAF5T6cDECAABMBAAADgAAAAAAAAABACAAAAAjAQAAZHJzL2Uyb0RvYy54bWxQ&#10;SwUGAAAAAAYABgBZAQAAxgUAAAAA&#10;">
                        <v:fill on="f" focussize="0,0"/>
                        <v:stroke color="#000000" joinstyle="miter"/>
                        <v:imagedata o:title=""/>
                        <o:lock v:ext="edit" aspectratio="f"/>
                        <v:textbox>
                          <w:txbxContent>
                            <w:p>
                              <w:pPr>
                                <w:rPr>
                                  <w:rFonts w:hint="eastAsia"/>
                                </w:rPr>
                              </w:pPr>
                              <w:r>
                                <w:rPr>
                                  <w:rFonts w:hint="eastAsia"/>
                                </w:rPr>
                                <w:t>包装</w:t>
                              </w:r>
                            </w:p>
                          </w:txbxContent>
                        </v:textbox>
                      </v:shape>
                      <v:shape id="_x0000_s1026" o:spid="_x0000_s1026" o:spt="202" type="#_x0000_t202" style="position:absolute;left:4650740;top:1539240;height:279399;width:495935;" filled="f" stroked="t" coordsize="21600,21600" o:gfxdata="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bXRV1AAAAAUBAAAPAAAAAAAAAAEAIAAAACIAAABkcnMvZG93bnJldi54bWxQSwECFAAU&#10;AAAACACHTuJA5/Kyli4CAABNBAAADgAAAAAAAAABACAAAAAjAQAAZHJzL2Uyb0RvYy54bWxQSwUG&#10;AAAAAAYABgBZAQAAwwUAAAAA&#10;">
                        <v:fill on="f" focussize="0,0"/>
                        <v:stroke color="#000000" joinstyle="miter"/>
                        <v:imagedata o:title=""/>
                        <o:lock v:ext="edit" aspectratio="f"/>
                        <v:textbox>
                          <w:txbxContent>
                            <w:p>
                              <w:pPr>
                                <w:rPr>
                                  <w:rFonts w:hint="eastAsia"/>
                                </w:rPr>
                              </w:pPr>
                              <w:r>
                                <w:rPr>
                                  <w:rFonts w:hint="eastAsia"/>
                                </w:rPr>
                                <w:t>成品</w:t>
                              </w:r>
                            </w:p>
                          </w:txbxContent>
                        </v:textbox>
                      </v:shape>
                      <v:shape id="自选图形 72" o:spid="_x0000_s1026" o:spt="32" type="#_x0000_t32" style="position:absolute;left:1217295;top:937260;height:2540;width:168910;" filled="f" stroked="t" coordsize="21600,21600" o:gfxdata="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Ca6r9UAAAAFAQAADwAAAAAAAAABACAAAAAiAAAAZHJzL2Rvd25yZXYueG1sUEsBAhQA&#10;FAAAAAgAh07iQBQORbkuAgAAMgQAAA4AAAAAAAAAAQAgAAAAJAEAAGRycy9lMm9Eb2MueG1sUEsF&#10;BgAAAAAGAAYAWQEAAMQFAAAAAA==&#10;">
                        <v:fill on="f" focussize="0,0"/>
                        <v:stroke color="#000000" joinstyle="round" endarrow="open"/>
                        <v:imagedata o:title=""/>
                        <o:lock v:ext="edit" aspectratio="f"/>
                      </v:shape>
                      <v:shape id="自选图形 73" o:spid="_x0000_s1026" o:spt="32" type="#_x0000_t32" style="position:absolute;left:1865630;top:935355;flip:y;height:1270;width:200025;" filled="f" stroked="t" coordsize="21600,21600" o:gfxdata="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se/Fk1gAAAAUBAAAPAAAAAAAAAAEAIAAAACIAAABkcnMvZG93bnJldi54&#10;bWxQSwECFAAUAAAACACHTuJA2xwBJjUCAAA8BAAADgAAAAAAAAABACAAAAAlAQAAZHJzL2Uyb0Rv&#10;Yy54bWxQSwUGAAAAAAYABgBZAQAAzAUAAAAA&#10;">
                        <v:fill on="f" focussize="0,0"/>
                        <v:stroke color="#000000" joinstyle="round" endarrow="open"/>
                        <v:imagedata o:title=""/>
                        <o:lock v:ext="edit" aspectratio="f"/>
                      </v:shape>
                      <v:shape id="自选图形 74" o:spid="_x0000_s1026" o:spt="32" type="#_x0000_t32" style="position:absolute;left:2542540;top:942340;height:635;width:204469;" filled="f" stroked="t" coordsize="21600,21600" o:gfxdata="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4Jrqv1QAAAAUBAAAPAAAAAAAAAAEAIAAAACIAAABkcnMvZG93bnJldi54bWxQSwECFAAUAAAA&#10;CACHTuJA1pOtdSoCAAAxBAAADgAAAAAAAAABACAAAAAkAQAAZHJzL2Uyb0RvYy54bWxQSwUGAAAA&#10;AAYABgBZAQAAwAUAAAAA&#10;">
                        <v:fill on="f" focussize="0,0"/>
                        <v:stroke color="#000000" joinstyle="round" endarrow="open"/>
                        <v:imagedata o:title=""/>
                        <o:lock v:ext="edit" aspectratio="f"/>
                      </v:shape>
                      <v:shape id="自选图形 75" o:spid="_x0000_s1026" o:spt="32" type="#_x0000_t32" style="position:absolute;left:4363720;top:934085;height:5080;width:236855;" filled="f" stroked="t" coordsize="21600,21600" o:gfxdata="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gmuq/VAAAABQEAAA8AAAAAAAAAAQAgAAAAIgAAAGRycy9kb3ducmV2LnhtbFBL&#10;AQIUABQAAAAIAIdO4kCRufoaMgIAADIEAAAOAAAAAAAAAAEAIAAAACQBAABkcnMvZTJvRG9jLnht&#10;bFBLBQYAAAAABgAGAFkBAADIBQAAAAA=&#10;">
                        <v:fill on="f" focussize="0,0"/>
                        <v:stroke color="#000000" joinstyle="round" endarrow="open"/>
                        <v:imagedata o:title=""/>
                        <o:lock v:ext="edit" aspectratio="f"/>
                      </v:shape>
                      <v:shape id="自选图形 76" o:spid="_x0000_s1026" o:spt="32" type="#_x0000_t32" style="position:absolute;left:1687195;top:409575;flip:y;height:396874;width:6350;" filled="f" stroked="t" coordsize="21600,21600" o:gfxdata="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ACs4tUAAAAFAQAADwAAAAAAAAABACAAAAAiAAAAZHJzL2Rvd25yZXYueG1s&#10;UEsBAhQAFAAAAAgAh07iQA2xUvs0AgAAOwQAAA4AAAAAAAAAAQAgAAAAJAEAAGRycy9lMm9Eb2Mu&#10;eG1sUEsFBgAAAAAGAAYAWQEAAMoFAAAAAA==&#10;">
                        <v:fill on="f" focussize="0,0"/>
                        <v:stroke color="#000000" joinstyle="round" dashstyle="dash" endarrow="open"/>
                        <v:imagedata o:title=""/>
                        <o:lock v:ext="edit" aspectratio="f"/>
                      </v:shape>
                      <v:shape id="自选图形 77" o:spid="_x0000_s1026" o:spt="32" type="#_x0000_t32" style="position:absolute;left:949960;top:1080770;flip:x;height:266065;width:2540;" filled="f" stroked="t" coordsize="21600,21600" o:gfxdata="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AArOLVAAAABQEAAA8AAAAAAAAAAQAgAAAAIgAAAGRycy9kb3ducmV2Lnht&#10;bFBLAQIUABQAAAAIAIdO4kDT72llNQIAADsEAAAOAAAAAAAAAAEAIAAAACQBAABkcnMvZTJvRG9j&#10;LnhtbFBLBQYAAAAABgAGAFkBAADLBQAAAAA=&#10;">
                        <v:fill on="f" focussize="0,0"/>
                        <v:stroke color="#000000" joinstyle="round" dashstyle="dash" endarrow="open"/>
                        <v:imagedata o:title=""/>
                        <o:lock v:ext="edit" aspectratio="f"/>
                      </v:shape>
                      <v:shape id="文本框 71" o:spid="_x0000_s1026" o:spt="202" type="#_x0000_t202" style="position:absolute;left:788670;top:170815;height:288925;width:355599;" filled="f" stroked="f" coordsize="21600,21600" o:gfxdata="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CD+Am1AAAAAUBAAAPAAAAAAAAAAEAIAAA&#10;ACIAAABkcnMvZG93bnJldi54bWxQSwECFAAUAAAACACHTuJAtQVlV9cBAACMAwAADgAAAAAAAAAB&#10;ACAAAAAjAQAAZHJzL2Uyb0RvYy54bWxQSwUGAAAAAAYABgBZAQAAbAUAAAAA&#10;">
                        <v:fill on="f" focussize="0,0"/>
                        <v:stroke on="f"/>
                        <v:imagedata o:title=""/>
                        <o:lock v:ext="edit" aspectratio="f"/>
                        <v:textbox>
                          <w:txbxContent>
                            <w:p>
                              <w:pPr>
                                <w:jc w:val="center"/>
                                <w:rPr>
                                  <w:rFonts w:hint="eastAsia"/>
                                </w:rPr>
                              </w:pPr>
                              <w:r>
                                <w:rPr>
                                  <w:rFonts w:hint="eastAsia"/>
                                </w:rPr>
                                <w:t>N</w:t>
                              </w:r>
                            </w:p>
                          </w:txbxContent>
                        </v:textbox>
                      </v:shape>
                      <v:shape id="_x0000_s1026" o:spid="_x0000_s1026" o:spt="202" type="#_x0000_t202" style="position:absolute;left:720090;top:1346835;height:279399;width:469899;" filled="f" stroked="f" coordsize="21600,21600" o:gfxdata="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IP4CbUAAAABQEAAA8AAAAAAAAAAQAgAAAA&#10;IgAAAGRycy9kb3ducmV2LnhtbFBLAQIUABQAAAAIAIdO4kCgcG7T1gEAAI0DAAAOAAAAAAAAAAEA&#10;IAAAACMBAABkcnMvZTJvRG9jLnhtbFBLBQYAAAAABgAGAFkBAABrBQAAAAA=&#10;">
                        <v:fill on="f" focussize="0,0"/>
                        <v:stroke on="f"/>
                        <v:imagedata o:title=""/>
                        <o:lock v:ext="edit" aspectratio="f"/>
                        <v:textbox>
                          <w:txbxContent>
                            <w:p>
                              <w:pPr>
                                <w:jc w:val="center"/>
                                <w:rPr>
                                  <w:rFonts w:hint="eastAsia"/>
                                </w:rPr>
                              </w:pPr>
                              <w:r>
                                <w:rPr>
                                  <w:rFonts w:hint="eastAsia"/>
                                </w:rPr>
                                <w:t>S</w:t>
                              </w:r>
                            </w:p>
                          </w:txbxContent>
                        </v:textbox>
                      </v:shape>
                      <v:shape id="_x0000_s1026" o:spid="_x0000_s1026" o:spt="202" type="#_x0000_t202" style="position:absolute;left:1507490;top:1313180;height:279399;width:361950;" filled="f" stroked="f" coordsize="21600,21600" o:gfxdata="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IP4CbUAAAABQEAAA8AAAAAAAAAAQAgAAAA&#10;IgAAAGRycy9kb3ducmV2LnhtbFBLAQIUABQAAAAIAIdO4kBIdmQD1gEAAI4DAAAOAAAAAAAAAAEA&#10;IAAAACMBAABkcnMvZTJvRG9jLnhtbFBLBQYAAAAABgAGAFkBAABrBQAAAAA=&#10;">
                        <v:fill on="f" focussize="0,0"/>
                        <v:stroke on="f"/>
                        <v:imagedata o:title=""/>
                        <o:lock v:ext="edit" aspectratio="f"/>
                        <v:textbox>
                          <w:txbxContent>
                            <w:p>
                              <w:pPr>
                                <w:jc w:val="center"/>
                                <w:rPr>
                                  <w:rFonts w:hint="eastAsia"/>
                                </w:rPr>
                              </w:pPr>
                              <w:r>
                                <w:rPr>
                                  <w:rFonts w:hint="eastAsia"/>
                                </w:rPr>
                                <w:t>S</w:t>
                              </w:r>
                            </w:p>
                          </w:txbxContent>
                        </v:textbox>
                      </v:shape>
                      <v:shape id="自选图形 81" o:spid="_x0000_s1026" o:spt="32" type="#_x0000_t32" style="position:absolute;left:1691640;top:1087120;height:247650;width:5080;" filled="f" stroked="t" coordsize="21600,21600" o:gfxdata="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wzrLzVAAAABQEAAA8AAAAAAAAAAQAgAAAAIgAAAGRycy9kb3ducmV2LnhtbFBLAQIU&#10;ABQAAAAIAIdO4kCAL+NwLwIAADIEAAAOAAAAAAAAAAEAIAAAACQBAABkcnMvZTJvRG9jLnhtbFBL&#10;BQYAAAAABgAGAFkBAADFBQAAAAA=&#10;">
                        <v:fill on="f" focussize="0,0"/>
                        <v:stroke color="#000000" joinstyle="round" dashstyle="dash" endarrow="open"/>
                        <v:imagedata o:title=""/>
                        <o:lock v:ext="edit" aspectratio="f"/>
                      </v:shape>
                      <v:shape id="自选图形 82" o:spid="_x0000_s1026" o:spt="32" type="#_x0000_t32" style="position:absolute;left:967740;top:428625;flip:y;height:358139;width:8890;" filled="f" stroked="t" coordsize="21600,21600" o:gfxdata="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AKzi1QAAAAUBAAAPAAAAAAAAAAEAIAAAACIAAABkcnMvZG93bnJldi54&#10;bWxQSwECFAAUAAAACACHTuJAD4pi7TYCAAA6BAAADgAAAAAAAAABACAAAAAkAQAAZHJzL2Uyb0Rv&#10;Yy54bWxQSwUGAAAAAAYABgBZAQAAzAUAAAAA&#10;">
                        <v:fill on="f" focussize="0,0"/>
                        <v:stroke color="#000000" joinstyle="round" dashstyle="dash" endarrow="open"/>
                        <v:imagedata o:title=""/>
                        <o:lock v:ext="edit" aspectratio="f"/>
                      </v:shape>
                      <v:shape id="文本框 80" o:spid="_x0000_s1026" o:spt="202" type="#_x0000_t202" style="position:absolute;left:1508125;top:180340;height:279400;width:355600;" filled="f" stroked="f" coordsize="21600,21600" o:gfxdata="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g/gJtQAAAAFAQAADwAAAAAAAAABACAAAAAi&#10;AAAAZHJzL2Rvd25yZXYueG1sUEsBAhQAFAAAAAgAh07iQEl49BTVAQAAjQMAAA4AAAAAAAAAAQAg&#10;AAAAIwEAAGRycy9lMm9Eb2MueG1sUEsFBgAAAAAGAAYAWQEAAGoFAAAAAA==&#10;">
                        <v:fill on="f" focussize="0,0"/>
                        <v:stroke on="f"/>
                        <v:imagedata o:title=""/>
                        <o:lock v:ext="edit" aspectratio="f"/>
                        <v:textbox>
                          <w:txbxContent>
                            <w:p>
                              <w:pPr>
                                <w:jc w:val="center"/>
                                <w:rPr>
                                  <w:rFonts w:hint="eastAsia"/>
                                </w:rPr>
                              </w:pPr>
                              <w:r>
                                <w:rPr>
                                  <w:rFonts w:hint="eastAsia"/>
                                </w:rPr>
                                <w:t>N</w:t>
                              </w:r>
                            </w:p>
                          </w:txbxContent>
                        </v:textbox>
                      </v:shape>
                      <v:shape id="_x0000_s1026" o:spid="_x0000_s1026" o:spt="202" type="#_x0000_t202" style="position:absolute;left:2139315;top:184150;height:279400;width:355600;" filled="f" stroked="f" coordsize="21600,21600" o:gfxdata="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CD+Am1AAAAAUBAAAPAAAAAAAAAAEAIAAA&#10;ACIAAABkcnMvZG93bnJldi54bWxQSwECFAAUAAAACACHTuJAO4pGg9cBAACNAwAADgAAAAAAAAAB&#10;ACAAAAAjAQAAZHJzL2Uyb0RvYy54bWxQSwUGAAAAAAYABgBZAQAAbAUAAAAA&#10;">
                        <v:fill on="f" focussize="0,0"/>
                        <v:stroke on="f"/>
                        <v:imagedata o:title=""/>
                        <o:lock v:ext="edit" aspectratio="f"/>
                        <v:textbox>
                          <w:txbxContent>
                            <w:p>
                              <w:pPr>
                                <w:jc w:val="center"/>
                                <w:rPr>
                                  <w:rFonts w:hint="eastAsia"/>
                                </w:rPr>
                              </w:pPr>
                              <w:r>
                                <w:rPr>
                                  <w:rFonts w:hint="eastAsia"/>
                                </w:rPr>
                                <w:t>N</w:t>
                              </w:r>
                            </w:p>
                          </w:txbxContent>
                        </v:textbox>
                      </v:shape>
                      <v:shape id="自选图形 85" o:spid="_x0000_s1026" o:spt="32" type="#_x0000_t32" style="position:absolute;left:2322830;top:399415;flip:x y;height:393699;width:3175;" filled="f" stroked="t" coordsize="21600,21600" o:gfxdata="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r3YNQAAAAFAQAADwAAAAAAAAABACAAAAAiAAAAZHJzL2Rvd25y&#10;ZXYueG1sUEsBAhQAFAAAAAgAh07iQHUvJtE7AgAARQQAAA4AAAAAAAAAAQAgAAAAIwEAAGRycy9l&#10;Mm9Eb2MueG1sUEsFBgAAAAAGAAYAWQEAANAFAAAAAA==&#10;">
                        <v:fill on="f" focussize="0,0"/>
                        <v:stroke color="#000000" joinstyle="round" dashstyle="dash" endarrow="open"/>
                        <v:imagedata o:title=""/>
                        <o:lock v:ext="edit" aspectratio="f"/>
                      </v:shape>
                      <v:shape id="自选图形 86" o:spid="_x0000_s1026" o:spt="32" type="#_x0000_t32" style="position:absolute;left:4759960;top:1069975;height:241300;width:0;" filled="f" stroked="t" coordsize="21600,21600" o:gfxdata="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M6y81QAAAAUBAAAPAAAAAAAAAAEAIAAAACIAAABkcnMvZG93bnJldi54bWxQSwEC&#10;FAAUAAAACACHTuJATv52xjACAAAvBAAADgAAAAAAAAABACAAAAAkAQAAZHJzL2Uyb0RvYy54bWxQ&#10;SwUGAAAAAAYABgBZAQAAxgUAAAAA&#10;">
                        <v:fill on="f" focussize="0,0"/>
                        <v:stroke color="#000000" joinstyle="round" dashstyle="dash" endarrow="open"/>
                        <v:imagedata o:title=""/>
                        <o:lock v:ext="edit" aspectratio="f"/>
                      </v:shape>
                      <v:shape id="文本框 84" o:spid="_x0000_s1026" o:spt="202" type="#_x0000_t202" style="position:absolute;left:4570095;top:1270000;height:279400;width:355600;" filled="f" stroked="f" coordsize="21600,21600" o:gfxdata="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IP4CbUAAAABQEAAA8AAAAAAAAAAQAgAAAA&#10;IgAAAGRycy9kb3ducmV2LnhtbFBLAQIUABQAAAAIAIdO4kC6+Ygh1gEAAI4DAAAOAAAAAAAAAAEA&#10;IAAAACMBAABkcnMvZTJvRG9jLnhtbFBLBQYAAAAABgAGAFkBAABrBQAAAAA=&#10;">
                        <v:fill on="f" focussize="0,0"/>
                        <v:stroke on="f"/>
                        <v:imagedata o:title=""/>
                        <o:lock v:ext="edit" aspectratio="f"/>
                        <v:textbox>
                          <w:txbxContent>
                            <w:p>
                              <w:pPr>
                                <w:jc w:val="center"/>
                                <w:rPr>
                                  <w:rFonts w:hint="eastAsia"/>
                                </w:rPr>
                              </w:pPr>
                              <w:r>
                                <w:rPr>
                                  <w:rFonts w:hint="eastAsia"/>
                                </w:rPr>
                                <w:t>S</w:t>
                              </w:r>
                            </w:p>
                          </w:txbxContent>
                        </v:textbox>
                      </v:shape>
                      <v:shape id="_x0000_s1026" o:spid="_x0000_s1026" o:spt="202" type="#_x0000_t202" style="position:absolute;left:2739390;top:803275;height:279400;width:481965;" filled="f" stroked="t" coordsize="21600,21600" o:gfxdata="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210VdQAAAAFAQAADwAAAAAAAAABACAAAAAiAAAAZHJzL2Rvd25yZXYueG1sUEsB&#10;AhQAFAAAAAgAh07iQIYShrsyAgAATAQAAA4AAAAAAAAAAQAgAAAAIwEAAGRycy9lMm9Eb2MueG1s&#10;UEsFBgAAAAAGAAYAWQEAAMcFAAAAAA==&#10;">
                        <v:fill on="f" focussize="0,0"/>
                        <v:stroke color="#000000" joinstyle="miter"/>
                        <v:imagedata o:title=""/>
                        <o:lock v:ext="edit" aspectratio="f"/>
                        <v:textbox>
                          <w:txbxContent>
                            <w:p>
                              <w:r>
                                <w:rPr>
                                  <w:rFonts w:hint="eastAsia"/>
                                </w:rPr>
                                <w:t>焊接</w:t>
                              </w:r>
                            </w:p>
                          </w:txbxContent>
                        </v:textbox>
                      </v:shape>
                      <v:shape id="自选图形 89" o:spid="_x0000_s1026" o:spt="32" type="#_x0000_t32" style="position:absolute;left:3230245;top:931545;height:0;width:266700;" filled="f" stroked="t" coordsize="21600,21600" o:gfxdata="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gmuq/VAAAABQEAAA8AAAAAAAAAAQAgAAAAIgAAAGRycy9kb3ducmV2LnhtbFBLAQIUABQA&#10;AAAIAIdO4kDsHWX2LAIAAC8EAAAOAAAAAAAAAAEAIAAAACQBAABkcnMvZTJvRG9jLnhtbFBLBQYA&#10;AAAABgAGAFkBAADCBQAAAAA=&#10;">
                        <v:fill on="f" focussize="0,0"/>
                        <v:stroke color="#000000" joinstyle="round" endarrow="open"/>
                        <v:imagedata o:title=""/>
                        <o:lock v:ext="edit" aspectratio="f"/>
                      </v:shape>
                      <v:shape id="自选图形 90" o:spid="_x0000_s1026" o:spt="32" type="#_x0000_t32" style="position:absolute;left:2962275;top:400050;flip:x y;height:393064;width:0;" filled="f" stroked="t" coordsize="21600,21600" o:gfxdata="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r3YNQAAAAFAQAADwAAAAAAAAABACAAAAAiAAAAZHJzL2Rvd25yZXYu&#10;eG1sUEsBAhQAFAAAAAgAh07iQFiWyyg4AgAAQgQAAA4AAAAAAAAAAQAgAAAAIwEAAGRycy9lMm9E&#10;b2MueG1sUEsFBgAAAAAGAAYAWQEAAM0FAAAAAA==&#10;">
                        <v:fill on="f" focussize="0,0"/>
                        <v:stroke color="#000000" joinstyle="round" dashstyle="dash" endarrow="open"/>
                        <v:imagedata o:title=""/>
                        <o:lock v:ext="edit" aspectratio="f"/>
                      </v:shape>
                      <v:shape id="文本框 88" o:spid="_x0000_s1026" o:spt="202" type="#_x0000_t202" style="position:absolute;left:2724150;top:151130;height:279400;width:444500;" filled="f" stroked="f" coordsize="21600,21600" o:gfxdata="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IP4CbUAAAABQEAAA8AAAAAAAAAAQAgAAAA&#10;IgAAAGRycy9kb3ducmV2LnhtbFBLAQIUABQAAAAIAIdO4kABmWJf1gEAAI0DAAAOAAAAAAAAAAEA&#10;IAAAACMBAABkcnMvZTJvRG9jLnhtbFBLBQYAAAAABgAGAFkBAABrBQAAAAA=&#10;">
                        <v:fill on="f" focussize="0,0"/>
                        <v:stroke on="f"/>
                        <v:imagedata o:title=""/>
                        <o:lock v:ext="edit" aspectratio="f"/>
                        <v:textbox>
                          <w:txbxContent>
                            <w:p>
                              <w:pPr>
                                <w:jc w:val="center"/>
                              </w:pPr>
                              <w:r>
                                <w:rPr>
                                  <w:rFonts w:hint="eastAsia"/>
                                </w:rPr>
                                <w:t>N、G</w:t>
                              </w:r>
                            </w:p>
                          </w:txbxContent>
                        </v:textbox>
                      </v:shape>
                      <v:shape id="自选图形 120" o:spid="_x0000_s1026" o:spt="32" type="#_x0000_t32" style="position:absolute;left:544830;top:937260;height:0;width:165100;" filled="f" stroked="t" coordsize="21600,21600" o:gfxdata="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Jrqv1QAAAAUBAAAPAAAAAAAAAAEAIAAAACIAAABkcnMv&#10;ZG93bnJldi54bWxQSwECFAAUAAAACACHTuJAE1sdSQYCAADwAwAADgAAAAAAAAABACAAAAAkAQAA&#10;ZHJzL2Uyb0RvYy54bWxQSwUGAAAAAAYABgBZAQAAnAUAAAAA&#10;">
                        <v:fill on="f" focussize="0,0"/>
                        <v:stroke color="#000000" joinstyle="round" endarrow="open"/>
                        <v:imagedata o:title=""/>
                        <o:lock v:ext="edit" aspectratio="f"/>
                      </v:shape>
                      <v:shape id="文本框 121" o:spid="_x0000_s1026" o:spt="202" type="#_x0000_t202" style="position:absolute;left:125730;top:1356360;height:266699;width:469900;" filled="f" stroked="f" coordsize="21600,21600" o:gfxdata="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CD+Am1AAAAAUBAAAPAAAAAAAAAAEAIAAAACIA&#10;AABkcnMvZG93bnJldi54bWxQSwECFAAUAAAACACHTuJAFNI+4tQBAACOAwAADgAAAAAAAAABACAA&#10;AAAjAQAAZHJzL2Uyb0RvYy54bWxQSwUGAAAAAAYABgBZAQAAaQUAAAAA&#10;">
                        <v:fill on="f" focussize="0,0"/>
                        <v:stroke on="f"/>
                        <v:imagedata o:title=""/>
                        <o:lock v:ext="edit" aspectratio="f"/>
                        <v:textbox>
                          <w:txbxContent>
                            <w:p>
                              <w:pPr>
                                <w:jc w:val="center"/>
                                <w:rPr>
                                  <w:rFonts w:hint="eastAsia"/>
                                </w:rPr>
                              </w:pPr>
                              <w:r>
                                <w:rPr>
                                  <w:rFonts w:hint="eastAsia"/>
                                </w:rPr>
                                <w:t>S</w:t>
                              </w:r>
                            </w:p>
                          </w:txbxContent>
                        </v:textbox>
                      </v:shape>
                      <v:shape id="文本框 122" o:spid="_x0000_s1026" o:spt="202" type="#_x0000_t202" style="position:absolute;left:3479800;top:802640;height:294640;width:863600;" filled="f" stroked="t" coordsize="21600,21600" o:gfxdata="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210VdQAAAAFAQAADwAAAAAAAAABACAAAAAiAAAAZHJzL2Rvd25yZXYueG1sUEsBAhQA&#10;FAAAAAgAh07iQGsO6dQvAgAATQQAAA4AAAAAAAAAAQAgAAAAIwEAAGRycy9lMm9Eb2MueG1sUEsF&#10;BgAAAAAGAAYAWQEAAMQFA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eastAsia="宋体"/>
                                  <w:lang w:val="en-US" w:eastAsia="zh-CN"/>
                                </w:rPr>
                              </w:pPr>
                              <w:r>
                                <w:rPr>
                                  <w:rFonts w:hint="eastAsia"/>
                                  <w:lang w:val="en-US" w:eastAsia="zh-CN"/>
                                </w:rPr>
                                <w:t>喷塑（外协）</w:t>
                              </w:r>
                            </w:p>
                          </w:txbxContent>
                        </v:textbox>
                      </v:shape>
                      <v:line id="直线 123" o:spid="_x0000_s1026" o:spt="20" style="position:absolute;left:4976495;top:1073785;height:472440;width:635;" filled="f" stroked="t" coordsize="21600,21600" o:gfxdata="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gZ617XAAAABQEAAA8AAAAAAAAAAQAgAAAAIgAAAGRycy9kb3du&#10;cmV2LnhtbFBLAQIUABQAAAAIAIdO4kD+BhJAAAIAAOwDAAAOAAAAAAAAAAEAIAAAACYBAABkcnMv&#10;ZTJvRG9jLnhtbFBLBQYAAAAABgAGAFkBAACYBQAAAAA=&#10;">
                        <v:fill on="f" focussize="0,0"/>
                        <v:stroke color="#000000" joinstyle="round" endarrow="open"/>
                        <v:imagedata o:title=""/>
                        <o:lock v:ext="edit" aspectratio="f"/>
                      </v:line>
                      <w10:wrap type="none"/>
                      <w10:anchorlock/>
                    </v:group>
                  </w:pict>
                </mc:Fallback>
              </mc:AlternateContent>
            </w:r>
          </w:p>
          <w:p>
            <w:pPr>
              <w:pStyle w:val="44"/>
              <w:spacing w:line="440" w:lineRule="exact"/>
              <w:ind w:firstLine="0"/>
              <w:jc w:val="center"/>
              <w:rPr>
                <w:b/>
                <w:bCs/>
                <w:sz w:val="24"/>
              </w:rPr>
            </w:pPr>
            <w:r>
              <w:rPr>
                <w:rFonts w:hint="eastAsia"/>
                <w:b/>
                <w:bCs/>
                <w:sz w:val="24"/>
              </w:rPr>
              <w:t>图3  现有工程生产工艺流程图</w:t>
            </w:r>
          </w:p>
          <w:p>
            <w:pPr>
              <w:spacing w:line="520" w:lineRule="exact"/>
              <w:ind w:left="420" w:leftChars="200"/>
              <w:textAlignment w:val="baseline"/>
              <w:rPr>
                <w:rFonts w:hint="eastAsia" w:ascii="Times New Roman" w:hAnsi="Times New Roman" w:eastAsia="宋体" w:cs="Times New Roman"/>
                <w:b/>
                <w:sz w:val="24"/>
                <w:szCs w:val="22"/>
              </w:rPr>
            </w:pPr>
            <w:r>
              <w:rPr>
                <w:rFonts w:hint="eastAsia" w:ascii="Times New Roman" w:hAnsi="Times New Roman" w:eastAsia="宋体" w:cs="Times New Roman"/>
                <w:b/>
                <w:sz w:val="24"/>
                <w:szCs w:val="22"/>
              </w:rPr>
              <w:t>2、现有</w:t>
            </w:r>
            <w:r>
              <w:rPr>
                <w:rFonts w:ascii="Times New Roman" w:hAnsi="Times New Roman" w:eastAsia="宋体" w:cs="Times New Roman"/>
                <w:b/>
                <w:sz w:val="24"/>
                <w:szCs w:val="22"/>
              </w:rPr>
              <w:t>工艺流程简述</w:t>
            </w:r>
            <w:r>
              <w:rPr>
                <w:rFonts w:hint="eastAsia" w:ascii="Times New Roman" w:hAnsi="Times New Roman" w:eastAsia="宋体" w:cs="Times New Roman"/>
                <w:b/>
                <w:sz w:val="24"/>
                <w:szCs w:val="22"/>
              </w:rPr>
              <w:t>：</w:t>
            </w:r>
          </w:p>
          <w:p>
            <w:pPr>
              <w:pStyle w:val="44"/>
              <w:spacing w:line="440" w:lineRule="exact"/>
              <w:ind w:firstLine="480" w:firstLineChars="200"/>
              <w:rPr>
                <w:rFonts w:hint="eastAsia" w:ascii="宋体"/>
                <w:sz w:val="24"/>
              </w:rPr>
            </w:pPr>
            <w:r>
              <w:rPr>
                <w:rFonts w:hint="eastAsia" w:ascii="宋体"/>
                <w:sz w:val="24"/>
              </w:rPr>
              <w:t>剪板：是将外购的镀锌板、不锈钢板、铝合金板通过剪板机剪切成所需要的尺寸。剪板机是用一个刀片相对另一刀片作往复直线运动剪切板材的机器。是借于运动的上刀片和固定的下刀片，采用合理的刀片间隙，对钢板（镀锌板、不锈钢板、铝合金板）施加剪切力，使钢板按所需要的尺寸断裂分离。本工序主要污染物为边角料和噪声。</w:t>
            </w:r>
          </w:p>
          <w:p>
            <w:pPr>
              <w:pStyle w:val="44"/>
              <w:spacing w:line="440" w:lineRule="exact"/>
              <w:ind w:firstLine="480" w:firstLineChars="200"/>
              <w:rPr>
                <w:rFonts w:hint="eastAsia" w:ascii="宋体"/>
                <w:sz w:val="24"/>
              </w:rPr>
            </w:pPr>
            <w:r>
              <w:rPr>
                <w:rFonts w:hint="eastAsia" w:ascii="宋体"/>
                <w:sz w:val="24"/>
              </w:rPr>
              <w:t>打孔：利用冲床机对钢板（镀锌板、不锈钢板、铝合金板）进行打孔。本工序主要污染物为边角料和噪声。</w:t>
            </w:r>
          </w:p>
          <w:p>
            <w:pPr>
              <w:pStyle w:val="44"/>
              <w:spacing w:line="440" w:lineRule="exact"/>
              <w:ind w:firstLine="480" w:firstLineChars="200"/>
              <w:rPr>
                <w:rFonts w:hint="eastAsia" w:ascii="宋体"/>
                <w:sz w:val="24"/>
              </w:rPr>
            </w:pPr>
            <w:r>
              <w:rPr>
                <w:rFonts w:hint="eastAsia"/>
                <w:sz w:val="24"/>
              </w:rPr>
              <w:t>折弯：将已打好孔的钢板</w:t>
            </w:r>
            <w:r>
              <w:rPr>
                <w:rFonts w:hint="eastAsia" w:ascii="宋体"/>
                <w:sz w:val="24"/>
              </w:rPr>
              <w:t>（镀锌板、不锈钢板、铝合金板）</w:t>
            </w:r>
            <w:r>
              <w:rPr>
                <w:rFonts w:hint="eastAsia"/>
                <w:color w:val="000000"/>
                <w:sz w:val="24"/>
              </w:rPr>
              <w:t>依据设计情况采用折</w:t>
            </w:r>
            <w:r>
              <w:rPr>
                <w:rFonts w:hint="eastAsia" w:ascii="宋体" w:hAnsi="宋体" w:cs="宋体"/>
                <w:color w:val="000000"/>
                <w:kern w:val="0"/>
                <w:sz w:val="24"/>
                <w:lang w:bidi="ar"/>
              </w:rPr>
              <w:t>弯机</w:t>
            </w:r>
            <w:r>
              <w:rPr>
                <w:rFonts w:hint="eastAsia" w:ascii="宋体"/>
                <w:sz w:val="24"/>
              </w:rPr>
              <w:t>进行折弯。本工序主要污染物设备噪声。</w:t>
            </w:r>
          </w:p>
          <w:p>
            <w:pPr>
              <w:pStyle w:val="14"/>
              <w:adjustRightInd w:val="0"/>
              <w:spacing w:after="0" w:line="440" w:lineRule="exact"/>
              <w:ind w:left="0" w:leftChars="0" w:firstLine="480" w:firstLineChars="200"/>
              <w:rPr>
                <w:rFonts w:hint="eastAsia"/>
                <w:color w:val="000000"/>
                <w:sz w:val="24"/>
              </w:rPr>
            </w:pPr>
            <w:r>
              <w:rPr>
                <w:rFonts w:hint="eastAsia"/>
                <w:sz w:val="24"/>
              </w:rPr>
              <w:t>焊接：依据客户的设计要求，采用二保焊机，完成</w:t>
            </w:r>
            <w:r>
              <w:rPr>
                <w:sz w:val="24"/>
              </w:rPr>
              <w:t>焊接</w:t>
            </w:r>
            <w:r>
              <w:rPr>
                <w:rFonts w:hint="eastAsia"/>
                <w:sz w:val="24"/>
              </w:rPr>
              <w:t>工作，通过焊接将设计规格的钢板焊接成型，组装在一起，</w:t>
            </w:r>
            <w:r>
              <w:rPr>
                <w:color w:val="000000"/>
                <w:sz w:val="24"/>
              </w:rPr>
              <w:t>此工序会产生设备噪声</w:t>
            </w:r>
            <w:r>
              <w:rPr>
                <w:rFonts w:hint="eastAsia"/>
                <w:color w:val="000000"/>
                <w:sz w:val="24"/>
              </w:rPr>
              <w:t>和焊接烟尘产生。</w:t>
            </w:r>
          </w:p>
          <w:p>
            <w:pPr>
              <w:spacing w:line="440" w:lineRule="exact"/>
              <w:ind w:firstLine="480" w:firstLineChars="200"/>
              <w:rPr>
                <w:rFonts w:hint="eastAsia" w:ascii="宋体" w:hAnsi="宋体" w:eastAsia="宋体" w:cs="Times New Roman"/>
                <w:sz w:val="24"/>
              </w:rPr>
            </w:pPr>
            <w:r>
              <w:rPr>
                <w:rFonts w:hint="eastAsia" w:ascii="宋体" w:hAnsi="宋体" w:eastAsia="宋体" w:cs="Times New Roman"/>
                <w:sz w:val="24"/>
              </w:rPr>
              <w:t>包装：将焊接成型后的产品进行包装。</w:t>
            </w:r>
          </w:p>
          <w:p>
            <w:pPr>
              <w:spacing w:line="440" w:lineRule="exact"/>
              <w:ind w:firstLine="480" w:firstLineChars="200"/>
              <w:rPr>
                <w:rFonts w:hint="eastAsia" w:ascii="宋体" w:hAnsi="宋体" w:eastAsia="宋体" w:cs="Times New Roman"/>
                <w:sz w:val="24"/>
              </w:rPr>
            </w:pPr>
          </w:p>
          <w:p>
            <w:pPr>
              <w:spacing w:line="440" w:lineRule="exact"/>
              <w:ind w:firstLine="480" w:firstLineChars="200"/>
              <w:rPr>
                <w:rFonts w:hint="eastAsia" w:ascii="宋体" w:hAnsi="宋体" w:eastAsia="宋体" w:cs="Times New Roman"/>
                <w:sz w:val="24"/>
              </w:rPr>
            </w:pPr>
          </w:p>
          <w:p>
            <w:pPr>
              <w:numPr>
                <w:ilvl w:val="0"/>
                <w:numId w:val="6"/>
              </w:numPr>
              <w:tabs>
                <w:tab w:val="left" w:pos="0"/>
              </w:tabs>
              <w:spacing w:line="440" w:lineRule="exact"/>
              <w:ind w:firstLine="482" w:firstLineChars="200"/>
              <w:rPr>
                <w:rFonts w:hint="eastAsia" w:ascii="Times New Roman" w:hAnsi="Times New Roman" w:eastAsia="宋体" w:cs="Times New Roman"/>
                <w:b/>
                <w:bCs/>
                <w:sz w:val="24"/>
                <w:lang w:bidi="ar"/>
              </w:rPr>
            </w:pPr>
            <w:r>
              <w:rPr>
                <w:rFonts w:hint="eastAsia" w:ascii="Times New Roman" w:hAnsi="Times New Roman" w:eastAsia="宋体" w:cs="Times New Roman"/>
                <w:b/>
                <w:bCs/>
                <w:sz w:val="24"/>
                <w:lang w:bidi="ar"/>
              </w:rPr>
              <w:t>现有项目污染物产排情况</w:t>
            </w:r>
          </w:p>
          <w:p>
            <w:pPr>
              <w:snapToGrid w:val="0"/>
              <w:spacing w:line="440" w:lineRule="exact"/>
              <w:ind w:firstLine="480" w:firstLineChars="200"/>
              <w:jc w:val="left"/>
              <w:rPr>
                <w:rFonts w:ascii="Times New Roman" w:hAnsi="Times New Roman" w:eastAsia="宋体" w:cs="Times New Roman"/>
              </w:rPr>
            </w:pPr>
            <w:r>
              <w:rPr>
                <w:rFonts w:ascii="Times New Roman" w:hAnsi="Times New Roman" w:eastAsia="宋体" w:cs="Times New Roman"/>
                <w:color w:val="000000"/>
                <w:sz w:val="24"/>
              </w:rPr>
              <w:t>根据</w:t>
            </w:r>
            <w:r>
              <w:rPr>
                <w:rFonts w:hint="eastAsia" w:ascii="Times New Roman" w:hAnsi="Times New Roman" w:eastAsia="宋体" w:cs="Times New Roman"/>
                <w:color w:val="000000"/>
                <w:sz w:val="24"/>
              </w:rPr>
              <w:t>现有工程的排污登记表，结合现场实际情况，工程污染物产排情况如下：</w:t>
            </w:r>
          </w:p>
          <w:p>
            <w:pPr>
              <w:widowControl/>
              <w:adjustRightInd w:val="0"/>
              <w:snapToGrid w:val="0"/>
              <w:spacing w:line="440" w:lineRule="exact"/>
              <w:ind w:firstLine="482" w:firstLineChars="200"/>
              <w:jc w:val="left"/>
              <w:rPr>
                <w:rFonts w:hint="eastAsia" w:ascii="Times New Roman" w:hAnsi="Times New Roman" w:eastAsia="宋体" w:cs="Times New Roman"/>
                <w:b/>
                <w:bCs/>
                <w:sz w:val="24"/>
              </w:rPr>
            </w:pPr>
            <w:r>
              <w:rPr>
                <w:rFonts w:hint="eastAsia" w:ascii="Times New Roman" w:hAnsi="Times New Roman" w:eastAsia="宋体" w:cs="Times New Roman"/>
                <w:b/>
                <w:bCs/>
                <w:sz w:val="24"/>
              </w:rPr>
              <w:t>1、</w:t>
            </w:r>
            <w:r>
              <w:rPr>
                <w:rFonts w:ascii="Times New Roman" w:hAnsi="Times New Roman" w:eastAsia="宋体" w:cs="Times New Roman"/>
                <w:b/>
                <w:bCs/>
                <w:color w:val="000000"/>
                <w:sz w:val="24"/>
              </w:rPr>
              <w:t>废气</w:t>
            </w:r>
          </w:p>
          <w:p>
            <w:pPr>
              <w:pStyle w:val="44"/>
              <w:spacing w:line="440" w:lineRule="exact"/>
              <w:ind w:firstLine="482" w:firstLineChars="200"/>
              <w:rPr>
                <w:b/>
                <w:bCs/>
                <w:sz w:val="24"/>
              </w:rPr>
            </w:pPr>
            <w:r>
              <w:rPr>
                <w:b/>
                <w:bCs/>
                <w:sz w:val="24"/>
              </w:rPr>
              <w:t>焊接烟尘</w:t>
            </w:r>
          </w:p>
          <w:p>
            <w:pPr>
              <w:pStyle w:val="44"/>
              <w:spacing w:line="440" w:lineRule="exact"/>
              <w:ind w:firstLine="480" w:firstLineChars="200"/>
              <w:rPr>
                <w:rFonts w:hint="eastAsia"/>
                <w:sz w:val="24"/>
                <w:lang w:eastAsia="zh-CN"/>
              </w:rPr>
            </w:pPr>
            <w:r>
              <w:rPr>
                <w:rFonts w:hint="eastAsia"/>
                <w:sz w:val="24"/>
                <w:lang w:val="en-US" w:eastAsia="zh-CN"/>
              </w:rPr>
              <w:t>现有项目采用焊烟净化器对焊烟进行处理，无法进行监测，现有项目产排污情况采用系数法进行估算。</w:t>
            </w:r>
            <w:r>
              <w:rPr>
                <w:sz w:val="24"/>
              </w:rPr>
              <w:t>根据《焊接车间环境污染及控制技术进展》可知，二保焊5-8g/kg。现有工程焊材使用量为</w:t>
            </w:r>
            <w:r>
              <w:rPr>
                <w:rFonts w:hint="eastAsia"/>
                <w:sz w:val="24"/>
              </w:rPr>
              <w:t>1</w:t>
            </w:r>
            <w:r>
              <w:rPr>
                <w:sz w:val="24"/>
              </w:rPr>
              <w:t>t/a</w:t>
            </w:r>
            <w:r>
              <w:rPr>
                <w:rFonts w:hint="eastAsia"/>
                <w:sz w:val="24"/>
                <w:lang w:eastAsia="zh-CN"/>
              </w:rPr>
              <w:t>，</w:t>
            </w:r>
            <w:r>
              <w:rPr>
                <w:sz w:val="24"/>
              </w:rPr>
              <w:t>按最不利原则进行</w:t>
            </w:r>
            <w:r>
              <w:rPr>
                <w:rFonts w:hint="eastAsia"/>
                <w:sz w:val="24"/>
                <w:lang w:val="en-US" w:eastAsia="zh-CN"/>
              </w:rPr>
              <w:t>计算</w:t>
            </w:r>
            <w:r>
              <w:rPr>
                <w:sz w:val="24"/>
              </w:rPr>
              <w:t>，产物系数</w:t>
            </w:r>
            <w:r>
              <w:rPr>
                <w:rFonts w:hint="eastAsia"/>
                <w:sz w:val="24"/>
                <w:lang w:val="en-US" w:eastAsia="zh-CN"/>
              </w:rPr>
              <w:t>取</w:t>
            </w:r>
            <w:r>
              <w:rPr>
                <w:sz w:val="24"/>
              </w:rPr>
              <w:t>8g/kg，项目焊接</w:t>
            </w:r>
            <w:r>
              <w:rPr>
                <w:rFonts w:hint="eastAsia"/>
                <w:sz w:val="24"/>
              </w:rPr>
              <w:t>工序</w:t>
            </w:r>
            <w:r>
              <w:rPr>
                <w:sz w:val="24"/>
              </w:rPr>
              <w:t>平均日运行8h</w:t>
            </w:r>
            <w:r>
              <w:rPr>
                <w:rFonts w:hint="eastAsia"/>
                <w:sz w:val="24"/>
                <w:lang w:val="en-US" w:eastAsia="zh-CN"/>
              </w:rPr>
              <w:t>/d</w:t>
            </w:r>
            <w:r>
              <w:rPr>
                <w:sz w:val="24"/>
              </w:rPr>
              <w:t>，</w:t>
            </w:r>
            <w:r>
              <w:rPr>
                <w:color w:val="000000"/>
                <w:sz w:val="24"/>
              </w:rPr>
              <w:t>风机风量为</w:t>
            </w:r>
            <w:r>
              <w:rPr>
                <w:rFonts w:hint="eastAsia"/>
                <w:color w:val="000000"/>
                <w:sz w:val="24"/>
              </w:rPr>
              <w:t>1000</w:t>
            </w:r>
            <w:r>
              <w:rPr>
                <w:color w:val="000000"/>
                <w:sz w:val="24"/>
              </w:rPr>
              <w:t>m</w:t>
            </w:r>
            <w:r>
              <w:rPr>
                <w:color w:val="000000"/>
                <w:sz w:val="24"/>
                <w:vertAlign w:val="superscript"/>
              </w:rPr>
              <w:t>3</w:t>
            </w:r>
            <w:r>
              <w:rPr>
                <w:color w:val="000000"/>
                <w:sz w:val="24"/>
              </w:rPr>
              <w:t>/h</w:t>
            </w:r>
            <w:r>
              <w:rPr>
                <w:rFonts w:hint="eastAsia"/>
                <w:color w:val="000000"/>
                <w:sz w:val="24"/>
                <w:lang w:eastAsia="zh-CN"/>
              </w:rPr>
              <w:t>。</w:t>
            </w:r>
            <w:r>
              <w:rPr>
                <w:sz w:val="24"/>
              </w:rPr>
              <w:t>现有工程</w:t>
            </w:r>
            <w:r>
              <w:rPr>
                <w:rFonts w:hint="eastAsia"/>
                <w:sz w:val="24"/>
              </w:rPr>
              <w:t>焊接工序焊接烟尘</w:t>
            </w:r>
            <w:r>
              <w:rPr>
                <w:sz w:val="24"/>
              </w:rPr>
              <w:t>的产生量为</w:t>
            </w:r>
            <w:r>
              <w:rPr>
                <w:rFonts w:hint="eastAsia"/>
                <w:sz w:val="24"/>
              </w:rPr>
              <w:t>0.008</w:t>
            </w:r>
            <w:r>
              <w:rPr>
                <w:sz w:val="24"/>
              </w:rPr>
              <w:t>t/a</w:t>
            </w:r>
            <w:r>
              <w:rPr>
                <w:rFonts w:hint="eastAsia"/>
                <w:sz w:val="24"/>
              </w:rPr>
              <w:t>（0.0033kg/h）</w:t>
            </w:r>
            <w:r>
              <w:rPr>
                <w:rFonts w:hint="eastAsia"/>
                <w:sz w:val="24"/>
                <w:lang w:eastAsia="zh-CN"/>
              </w:rPr>
              <w:t>，</w:t>
            </w:r>
            <w:r>
              <w:rPr>
                <w:rFonts w:hint="eastAsia"/>
                <w:sz w:val="24"/>
                <w:lang w:val="en-US" w:eastAsia="zh-CN"/>
              </w:rPr>
              <w:t>经移动式焊烟净化器处理，</w:t>
            </w:r>
            <w:r>
              <w:rPr>
                <w:color w:val="000000"/>
                <w:sz w:val="24"/>
                <w:lang w:val="pt-BR"/>
              </w:rPr>
              <w:t>收集效率按照</w:t>
            </w:r>
            <w:r>
              <w:rPr>
                <w:rFonts w:hint="eastAsia"/>
                <w:color w:val="000000"/>
                <w:sz w:val="24"/>
                <w:lang w:val="en-US" w:eastAsia="zh-CN"/>
              </w:rPr>
              <w:t>8</w:t>
            </w:r>
            <w:r>
              <w:rPr>
                <w:color w:val="000000"/>
                <w:sz w:val="24"/>
              </w:rPr>
              <w:t>0</w:t>
            </w:r>
            <w:r>
              <w:rPr>
                <w:color w:val="000000"/>
                <w:sz w:val="24"/>
                <w:lang w:val="pt-BR"/>
              </w:rPr>
              <w:t>%计算，</w:t>
            </w:r>
            <w:r>
              <w:rPr>
                <w:color w:val="000000"/>
                <w:sz w:val="24"/>
              </w:rPr>
              <w:t>废气处理效率</w:t>
            </w:r>
            <w:r>
              <w:rPr>
                <w:sz w:val="24"/>
              </w:rPr>
              <w:t>为</w:t>
            </w:r>
            <w:r>
              <w:rPr>
                <w:rFonts w:hint="eastAsia"/>
                <w:sz w:val="24"/>
                <w:lang w:val="en-US" w:eastAsia="zh-CN"/>
              </w:rPr>
              <w:t>70</w:t>
            </w:r>
            <w:r>
              <w:rPr>
                <w:sz w:val="24"/>
              </w:rPr>
              <w:t>%</w:t>
            </w:r>
            <w:r>
              <w:rPr>
                <w:rFonts w:hint="eastAsia"/>
                <w:sz w:val="24"/>
                <w:lang w:eastAsia="zh-CN"/>
              </w:rPr>
              <w:t>，</w:t>
            </w:r>
            <w:r>
              <w:rPr>
                <w:rFonts w:hint="eastAsia"/>
                <w:sz w:val="24"/>
                <w:lang w:val="en-US" w:eastAsia="zh-CN"/>
              </w:rPr>
              <w:t>焊接烟尘有组织排放量为0.0019t/a（0.0008kg/h），排放浓度0.8mg/m</w:t>
            </w:r>
            <w:r>
              <w:rPr>
                <w:rFonts w:hint="eastAsia"/>
                <w:sz w:val="24"/>
                <w:vertAlign w:val="superscript"/>
                <w:lang w:val="en-US" w:eastAsia="zh-CN"/>
              </w:rPr>
              <w:t>3</w:t>
            </w:r>
            <w:r>
              <w:rPr>
                <w:rFonts w:hint="eastAsia"/>
                <w:sz w:val="24"/>
                <w:vertAlign w:val="baseline"/>
                <w:lang w:val="en-US" w:eastAsia="zh-CN"/>
              </w:rPr>
              <w:t>；无组织排放量为0.0016t/a（0.0007kg/h）</w:t>
            </w:r>
            <w:r>
              <w:rPr>
                <w:rFonts w:hint="eastAsia"/>
                <w:sz w:val="24"/>
                <w:lang w:eastAsia="zh-CN"/>
              </w:rPr>
              <w:t>。</w:t>
            </w:r>
            <w:r>
              <w:rPr>
                <w:rFonts w:hint="eastAsia"/>
                <w:sz w:val="24"/>
                <w:lang w:val="en-US" w:eastAsia="zh-CN"/>
              </w:rPr>
              <w:t>现有工程经焊烟净化器处理后焊接工序排放量为0.0035t/a在车间内直接排放</w:t>
            </w:r>
            <w:r>
              <w:rPr>
                <w:rFonts w:hint="eastAsia"/>
                <w:sz w:val="24"/>
                <w:lang w:eastAsia="zh-CN"/>
              </w:rPr>
              <w:t>。</w:t>
            </w:r>
          </w:p>
          <w:p>
            <w:pPr>
              <w:keepNext/>
              <w:keepLines/>
              <w:pageBreakBefore w:val="0"/>
              <w:kinsoku/>
              <w:wordWrap/>
              <w:overflowPunct/>
              <w:topLinePunct w:val="0"/>
              <w:autoSpaceDE/>
              <w:autoSpaceDN/>
              <w:bidi w:val="0"/>
              <w:adjustRightInd/>
              <w:snapToGrid/>
              <w:spacing w:line="440" w:lineRule="exact"/>
              <w:ind w:leftChars="0" w:firstLine="480" w:firstLineChars="200"/>
              <w:textAlignment w:val="auto"/>
              <w:outlineLvl w:val="1"/>
              <w:rPr>
                <w:rFonts w:hint="default" w:ascii="Times New Roman" w:hAnsi="Times New Roman" w:eastAsia="宋体" w:cs="Times New Roman"/>
                <w:bCs/>
                <w:sz w:val="24"/>
              </w:rPr>
            </w:pPr>
            <w:r>
              <w:rPr>
                <w:rFonts w:hint="eastAsia" w:ascii="Times New Roman" w:hAnsi="Times New Roman" w:eastAsia="宋体" w:cs="Times New Roman"/>
                <w:sz w:val="24"/>
                <w:lang w:val="en-US" w:eastAsia="zh-CN"/>
              </w:rPr>
              <w:t>本次评价建议</w:t>
            </w:r>
            <w:r>
              <w:rPr>
                <w:rFonts w:hint="default" w:ascii="Times New Roman" w:hAnsi="Times New Roman" w:eastAsia="宋体" w:cs="Times New Roman"/>
                <w:sz w:val="24"/>
                <w:lang w:val="en-US" w:eastAsia="zh-CN"/>
              </w:rPr>
              <w:t>现有工程焊接工序采用固定工位并三面密闭，废气经收集后统一通过袋式除尘器处理并由不低于15m的排气筒有组织排放</w:t>
            </w:r>
            <w:r>
              <w:rPr>
                <w:rFonts w:hint="eastAsia" w:ascii="Times New Roman" w:hAnsi="Times New Roman" w:eastAsia="宋体" w:cs="Times New Roman"/>
                <w:sz w:val="24"/>
                <w:lang w:val="en-US" w:eastAsia="zh-CN"/>
              </w:rPr>
              <w:t>。袋式除尘器</w:t>
            </w:r>
            <w:r>
              <w:rPr>
                <w:rFonts w:ascii="Times New Roman" w:hAnsi="Times New Roman" w:eastAsia="宋体" w:cs="Times New Roman"/>
                <w:color w:val="000000"/>
                <w:sz w:val="24"/>
                <w:lang w:val="pt-BR"/>
              </w:rPr>
              <w:t>收集效率按照</w:t>
            </w:r>
            <w:r>
              <w:rPr>
                <w:rFonts w:ascii="Times New Roman" w:hAnsi="Times New Roman" w:eastAsia="宋体" w:cs="Times New Roman"/>
                <w:color w:val="000000"/>
                <w:sz w:val="24"/>
              </w:rPr>
              <w:t>9</w:t>
            </w:r>
            <w:r>
              <w:rPr>
                <w:rFonts w:hint="eastAsia" w:ascii="Times New Roman" w:hAnsi="Times New Roman" w:eastAsia="宋体" w:cs="Times New Roman"/>
                <w:color w:val="000000"/>
                <w:sz w:val="24"/>
                <w:lang w:val="en-US" w:eastAsia="zh-CN"/>
              </w:rPr>
              <w:t>5</w:t>
            </w:r>
            <w:r>
              <w:rPr>
                <w:rFonts w:ascii="Times New Roman" w:hAnsi="Times New Roman" w:eastAsia="宋体" w:cs="Times New Roman"/>
                <w:color w:val="000000"/>
                <w:sz w:val="24"/>
                <w:lang w:val="pt-BR"/>
              </w:rPr>
              <w:t>%计算</w:t>
            </w:r>
            <w:r>
              <w:rPr>
                <w:rFonts w:hint="eastAsia" w:ascii="Times New Roman" w:hAnsi="Times New Roman" w:eastAsia="宋体" w:cs="Times New Roman"/>
                <w:color w:val="000000"/>
                <w:sz w:val="24"/>
                <w:lang w:val="pt-BR" w:eastAsia="zh-CN"/>
              </w:rPr>
              <w:t>，</w:t>
            </w:r>
            <w:r>
              <w:rPr>
                <w:rFonts w:hint="eastAsia" w:ascii="Times New Roman" w:hAnsi="Times New Roman" w:eastAsia="宋体" w:cs="Times New Roman"/>
                <w:sz w:val="24"/>
                <w:lang w:val="en-US" w:eastAsia="zh-CN"/>
              </w:rPr>
              <w:t>处理效率为99%，风机风量为1000m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vertAlign w:val="baseline"/>
                <w:lang w:val="en-US" w:eastAsia="zh-CN"/>
              </w:rPr>
              <w:t>/h，项目整改完成后焊接烟尘排放量为0.0005t/a。其中有组织排放量：0.0001t/a（0.00003kg/h），排放浓度0.032</w:t>
            </w:r>
            <w:r>
              <w:rPr>
                <w:rFonts w:hint="eastAsia" w:ascii="Times New Roman" w:hAnsi="Times New Roman" w:eastAsia="宋体" w:cs="Times New Roman"/>
                <w:sz w:val="24"/>
                <w:lang w:val="en-US" w:eastAsia="zh-CN"/>
              </w:rPr>
              <w:t>mg/m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vertAlign w:val="baseline"/>
                <w:lang w:val="en-US" w:eastAsia="zh-CN"/>
              </w:rPr>
              <w:t>；无组织排放量0.0004t/a（0.00017kg/h）。</w:t>
            </w:r>
            <w:r>
              <w:rPr>
                <w:rFonts w:hint="default" w:ascii="Times New Roman" w:hAnsi="Times New Roman" w:eastAsia="宋体" w:cs="Times New Roman"/>
                <w:color w:val="auto"/>
                <w:sz w:val="24"/>
                <w:szCs w:val="24"/>
              </w:rPr>
              <w:t>颗粒物排放能够满足《大气污染物综合排放标准》（GB16297-1996）二级（15m高排气筒）颗粒物排放浓度120mg/m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，排放速率3.5kg/h的限值要求，同时满足《新乡市生态环境局 关于进一步规范工业企业颗粒物排放限值的通知》有组织颗粒物排放浓度10mg/m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的标准限值</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sz w:val="24"/>
                <w:highlight w:val="none"/>
              </w:rPr>
              <w:t>对周围大气环境影响较小。</w:t>
            </w:r>
          </w:p>
          <w:p>
            <w:pPr>
              <w:pStyle w:val="44"/>
              <w:spacing w:line="440" w:lineRule="exact"/>
              <w:ind w:firstLine="482" w:firstLineChars="200"/>
              <w:rPr>
                <w:rFonts w:hint="eastAsia"/>
                <w:b/>
                <w:bCs/>
                <w:sz w:val="24"/>
              </w:rPr>
            </w:pPr>
            <w:r>
              <w:rPr>
                <w:rFonts w:hint="eastAsia"/>
                <w:b/>
                <w:bCs/>
                <w:sz w:val="24"/>
              </w:rPr>
              <w:t>2、废水</w:t>
            </w:r>
          </w:p>
          <w:p>
            <w:pPr>
              <w:pStyle w:val="44"/>
              <w:spacing w:line="440" w:lineRule="exact"/>
              <w:ind w:firstLine="480" w:firstLineChars="200"/>
              <w:rPr>
                <w:rFonts w:hint="eastAsia"/>
                <w:sz w:val="24"/>
              </w:rPr>
            </w:pPr>
            <w:r>
              <w:rPr>
                <w:rFonts w:hint="eastAsia"/>
                <w:sz w:val="24"/>
              </w:rPr>
              <w:t>原有项目无生产废水，废水主要职工生活污水。</w:t>
            </w:r>
            <w:r>
              <w:rPr>
                <w:rFonts w:hint="eastAsia"/>
                <w:sz w:val="24"/>
                <w:lang w:val="en-US" w:eastAsia="zh-CN"/>
              </w:rPr>
              <w:t>厂区</w:t>
            </w:r>
            <w:r>
              <w:rPr>
                <w:rFonts w:hint="eastAsia"/>
                <w:sz w:val="24"/>
              </w:rPr>
              <w:t>所在位置目前</w:t>
            </w:r>
            <w:r>
              <w:rPr>
                <w:rFonts w:hint="eastAsia"/>
                <w:sz w:val="24"/>
                <w:lang w:val="en-US" w:eastAsia="zh-CN"/>
              </w:rPr>
              <w:t>未铺设污水管网</w:t>
            </w:r>
            <w:r>
              <w:rPr>
                <w:rFonts w:hint="eastAsia"/>
                <w:sz w:val="24"/>
              </w:rPr>
              <w:t>，项目员工产生生活污水经化粪池处理后定期清运。本项目劳动定员10人，单班生产，年工作300天。均不在厂区内食宿，按人均用水量30L/人每天计算，新鲜水消耗量约为0.3m</w:t>
            </w:r>
            <w:r>
              <w:rPr>
                <w:rFonts w:hint="eastAsia"/>
                <w:sz w:val="24"/>
                <w:vertAlign w:val="superscript"/>
              </w:rPr>
              <w:t>3</w:t>
            </w:r>
            <w:r>
              <w:rPr>
                <w:rFonts w:hint="eastAsia"/>
                <w:sz w:val="24"/>
              </w:rPr>
              <w:t>/d（90m</w:t>
            </w:r>
            <w:r>
              <w:rPr>
                <w:rFonts w:hint="eastAsia"/>
                <w:sz w:val="24"/>
                <w:vertAlign w:val="superscript"/>
              </w:rPr>
              <w:t>3</w:t>
            </w:r>
            <w:r>
              <w:rPr>
                <w:rFonts w:hint="eastAsia"/>
                <w:sz w:val="24"/>
              </w:rPr>
              <w:t>/a），排污系数取0.8，则生活污水产生量约为0.24m</w:t>
            </w:r>
            <w:r>
              <w:rPr>
                <w:rFonts w:hint="eastAsia"/>
                <w:sz w:val="24"/>
                <w:vertAlign w:val="superscript"/>
              </w:rPr>
              <w:t>3</w:t>
            </w:r>
            <w:r>
              <w:rPr>
                <w:rFonts w:hint="eastAsia"/>
                <w:sz w:val="24"/>
              </w:rPr>
              <w:t>/d（72m</w:t>
            </w:r>
            <w:r>
              <w:rPr>
                <w:rFonts w:hint="eastAsia"/>
                <w:sz w:val="24"/>
                <w:vertAlign w:val="superscript"/>
              </w:rPr>
              <w:t>3</w:t>
            </w:r>
            <w:r>
              <w:rPr>
                <w:rFonts w:hint="eastAsia"/>
                <w:sz w:val="24"/>
              </w:rPr>
              <w:t>/a）。类比生活污水水质为：COD300mg/L、SS250mg/L、NH</w:t>
            </w:r>
            <w:r>
              <w:rPr>
                <w:rFonts w:hint="eastAsia"/>
                <w:sz w:val="24"/>
                <w:vertAlign w:val="subscript"/>
              </w:rPr>
              <w:t>3</w:t>
            </w:r>
            <w:r>
              <w:rPr>
                <w:rFonts w:hint="eastAsia"/>
                <w:sz w:val="24"/>
              </w:rPr>
              <w:t>-N25mg/L、TP2mg/L、TN35mg/L。污染物产生量分别为COD0.0216t/a、SS0.018t/a、NH</w:t>
            </w:r>
            <w:r>
              <w:rPr>
                <w:rFonts w:hint="eastAsia"/>
                <w:sz w:val="24"/>
                <w:vertAlign w:val="subscript"/>
              </w:rPr>
              <w:t>3</w:t>
            </w:r>
            <w:r>
              <w:rPr>
                <w:rFonts w:hint="eastAsia"/>
                <w:sz w:val="24"/>
              </w:rPr>
              <w:t>-N0.0018t/a、TP0.000144t/a、TN0.00252t/a。</w:t>
            </w:r>
          </w:p>
          <w:p>
            <w:pPr>
              <w:adjustRightInd w:val="0"/>
              <w:snapToGrid w:val="0"/>
              <w:spacing w:line="440" w:lineRule="exact"/>
              <w:ind w:firstLine="480" w:firstLineChars="200"/>
              <w:textAlignment w:val="baseline"/>
              <w:rPr>
                <w:rFonts w:hint="eastAsia" w:ascii="Times New Roman" w:hAnsi="Times New Roman" w:eastAsia="宋体" w:cs="Times New Roman"/>
                <w:sz w:val="24"/>
              </w:rPr>
            </w:pPr>
            <w:r>
              <w:rPr>
                <w:rFonts w:hint="eastAsia" w:ascii="Times New Roman" w:hAnsi="Times New Roman" w:eastAsia="宋体" w:cs="Times New Roman"/>
                <w:sz w:val="24"/>
              </w:rPr>
              <w:t>经过现有工程一座</w:t>
            </w:r>
            <w:r>
              <w:rPr>
                <w:rFonts w:ascii="Times New Roman" w:hAnsi="Times New Roman" w:eastAsia="宋体" w:cs="Times New Roman"/>
                <w:sz w:val="24"/>
              </w:rPr>
              <w:t>化粪池（</w:t>
            </w:r>
            <w:r>
              <w:rPr>
                <w:rFonts w:hint="eastAsia" w:ascii="Times New Roman" w:hAnsi="Times New Roman" w:eastAsia="宋体" w:cs="Times New Roman"/>
                <w:sz w:val="24"/>
              </w:rPr>
              <w:t>15</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）处理后，定期清运，不外排。</w:t>
            </w:r>
            <w:r>
              <w:rPr>
                <w:rFonts w:ascii="Times New Roman" w:hAnsi="Times New Roman" w:eastAsia="宋体" w:cs="Times New Roman"/>
                <w:bCs/>
                <w:iCs/>
                <w:sz w:val="24"/>
              </w:rPr>
              <w:t>化粪池池底、池壁要</w:t>
            </w:r>
            <w:r>
              <w:rPr>
                <w:rFonts w:hint="eastAsia" w:ascii="Times New Roman" w:hAnsi="Times New Roman" w:eastAsia="宋体" w:cs="Times New Roman"/>
                <w:bCs/>
                <w:iCs/>
                <w:sz w:val="24"/>
              </w:rPr>
              <w:t>做</w:t>
            </w:r>
            <w:r>
              <w:rPr>
                <w:rFonts w:ascii="Times New Roman" w:hAnsi="Times New Roman" w:eastAsia="宋体" w:cs="Times New Roman"/>
                <w:bCs/>
                <w:iCs/>
                <w:sz w:val="24"/>
              </w:rPr>
              <w:t>好水泥硬化、防渗防漏工作</w:t>
            </w:r>
            <w:r>
              <w:rPr>
                <w:rFonts w:ascii="Times New Roman" w:hAnsi="Times New Roman" w:eastAsia="宋体" w:cs="Times New Roman"/>
                <w:color w:val="000000"/>
                <w:sz w:val="24"/>
              </w:rPr>
              <w:t>，避免污染地下水。生活污水经以上措施处理后，不会对项目周围地表水环境产生影响。</w:t>
            </w:r>
          </w:p>
          <w:p>
            <w:pPr>
              <w:pStyle w:val="44"/>
              <w:numPr>
                <w:ilvl w:val="0"/>
                <w:numId w:val="5"/>
              </w:numPr>
              <w:spacing w:line="440" w:lineRule="exact"/>
              <w:ind w:firstLine="482" w:firstLineChars="200"/>
              <w:rPr>
                <w:rFonts w:hint="eastAsia"/>
                <w:b/>
                <w:bCs/>
                <w:sz w:val="24"/>
              </w:rPr>
            </w:pPr>
            <w:r>
              <w:rPr>
                <w:rFonts w:hint="eastAsia"/>
                <w:b/>
                <w:bCs/>
                <w:sz w:val="24"/>
              </w:rPr>
              <w:t>噪声</w:t>
            </w:r>
          </w:p>
          <w:p>
            <w:pPr>
              <w:pStyle w:val="44"/>
              <w:spacing w:line="440" w:lineRule="exact"/>
              <w:ind w:firstLine="480" w:firstLineChars="200"/>
              <w:rPr>
                <w:b/>
                <w:bCs/>
                <w:sz w:val="24"/>
              </w:rPr>
            </w:pPr>
            <w:r>
              <w:rPr>
                <w:kern w:val="0"/>
                <w:sz w:val="24"/>
                <w:szCs w:val="28"/>
              </w:rPr>
              <w:t>现有</w:t>
            </w:r>
            <w:r>
              <w:rPr>
                <w:rFonts w:hint="eastAsia"/>
                <w:kern w:val="0"/>
                <w:sz w:val="24"/>
                <w:szCs w:val="28"/>
              </w:rPr>
              <w:t>工程</w:t>
            </w:r>
            <w:r>
              <w:rPr>
                <w:kern w:val="0"/>
                <w:sz w:val="24"/>
                <w:szCs w:val="28"/>
              </w:rPr>
              <w:t>噪声源主要为</w:t>
            </w:r>
            <w:r>
              <w:rPr>
                <w:kern w:val="0"/>
                <w:sz w:val="24"/>
              </w:rPr>
              <w:t>机械</w:t>
            </w:r>
            <w:r>
              <w:rPr>
                <w:kern w:val="0"/>
                <w:sz w:val="24"/>
                <w:szCs w:val="28"/>
              </w:rPr>
              <w:t>设备作业噪声</w:t>
            </w:r>
            <w:r>
              <w:rPr>
                <w:rFonts w:hint="eastAsia"/>
                <w:kern w:val="0"/>
                <w:sz w:val="24"/>
                <w:szCs w:val="28"/>
              </w:rPr>
              <w:t>。</w:t>
            </w:r>
            <w:r>
              <w:rPr>
                <w:rFonts w:hint="eastAsia"/>
                <w:sz w:val="24"/>
              </w:rPr>
              <w:t>现有工程采取基础减振、距离衰减、厂房隔声等降噪措施，</w:t>
            </w:r>
            <w:r>
              <w:rPr>
                <w:rFonts w:hint="eastAsia"/>
                <w:sz w:val="24"/>
                <w:lang w:val="en-US" w:eastAsia="zh-CN"/>
              </w:rPr>
              <w:t>根据企业噪声监测结果</w:t>
            </w:r>
            <w:r>
              <w:rPr>
                <w:rFonts w:hint="eastAsia"/>
                <w:color w:val="000000"/>
                <w:sz w:val="24"/>
              </w:rPr>
              <w:t>各厂界</w:t>
            </w:r>
            <w:r>
              <w:rPr>
                <w:kern w:val="0"/>
                <w:sz w:val="24"/>
                <w:szCs w:val="28"/>
              </w:rPr>
              <w:t>噪声</w:t>
            </w:r>
            <w:r>
              <w:rPr>
                <w:rFonts w:hint="eastAsia"/>
                <w:kern w:val="0"/>
                <w:sz w:val="24"/>
                <w:szCs w:val="28"/>
                <w:lang w:val="en-US" w:eastAsia="zh-CN"/>
              </w:rPr>
              <w:t>东厂界昼间55.3</w:t>
            </w:r>
            <w:r>
              <w:rPr>
                <w:rFonts w:hint="eastAsia"/>
                <w:color w:val="000000"/>
                <w:sz w:val="24"/>
              </w:rPr>
              <w:t>dB(A)</w:t>
            </w:r>
            <w:r>
              <w:rPr>
                <w:rFonts w:hint="eastAsia"/>
                <w:color w:val="000000"/>
                <w:sz w:val="24"/>
                <w:lang w:eastAsia="zh-CN"/>
              </w:rPr>
              <w:t>、</w:t>
            </w:r>
            <w:r>
              <w:rPr>
                <w:rFonts w:hint="eastAsia"/>
                <w:color w:val="000000"/>
                <w:sz w:val="24"/>
                <w:lang w:val="en-US" w:eastAsia="zh-CN"/>
              </w:rPr>
              <w:t>夜间48.6</w:t>
            </w:r>
            <w:r>
              <w:rPr>
                <w:rFonts w:hint="eastAsia"/>
                <w:color w:val="000000"/>
                <w:sz w:val="24"/>
              </w:rPr>
              <w:t>dB(A)</w:t>
            </w:r>
            <w:r>
              <w:rPr>
                <w:rFonts w:hint="eastAsia"/>
                <w:color w:val="000000"/>
                <w:sz w:val="24"/>
                <w:lang w:eastAsia="zh-CN"/>
              </w:rPr>
              <w:t>；</w:t>
            </w:r>
            <w:r>
              <w:rPr>
                <w:rFonts w:hint="eastAsia"/>
                <w:color w:val="000000"/>
                <w:sz w:val="24"/>
                <w:lang w:val="en-US" w:eastAsia="zh-CN"/>
              </w:rPr>
              <w:t>西厂界</w:t>
            </w:r>
            <w:r>
              <w:rPr>
                <w:rFonts w:hint="eastAsia"/>
                <w:kern w:val="0"/>
                <w:sz w:val="24"/>
                <w:szCs w:val="28"/>
                <w:lang w:val="en-US" w:eastAsia="zh-CN"/>
              </w:rPr>
              <w:t>昼间56.2</w:t>
            </w:r>
            <w:r>
              <w:rPr>
                <w:rFonts w:hint="eastAsia"/>
                <w:color w:val="000000"/>
                <w:sz w:val="24"/>
              </w:rPr>
              <w:t>dB(A)</w:t>
            </w:r>
            <w:r>
              <w:rPr>
                <w:rFonts w:hint="eastAsia"/>
                <w:color w:val="000000"/>
                <w:sz w:val="24"/>
                <w:lang w:eastAsia="zh-CN"/>
              </w:rPr>
              <w:t>、</w:t>
            </w:r>
            <w:r>
              <w:rPr>
                <w:rFonts w:hint="eastAsia"/>
                <w:color w:val="000000"/>
                <w:sz w:val="24"/>
                <w:lang w:val="en-US" w:eastAsia="zh-CN"/>
              </w:rPr>
              <w:t>夜间46.1</w:t>
            </w:r>
            <w:r>
              <w:rPr>
                <w:rFonts w:hint="eastAsia"/>
                <w:color w:val="000000"/>
                <w:sz w:val="24"/>
              </w:rPr>
              <w:t>dB(A)</w:t>
            </w:r>
            <w:r>
              <w:rPr>
                <w:rFonts w:hint="eastAsia"/>
                <w:color w:val="000000"/>
                <w:sz w:val="24"/>
                <w:lang w:eastAsia="zh-CN"/>
              </w:rPr>
              <w:t>；</w:t>
            </w:r>
            <w:r>
              <w:rPr>
                <w:rFonts w:hint="eastAsia"/>
                <w:color w:val="000000"/>
                <w:sz w:val="24"/>
                <w:lang w:val="en-US" w:eastAsia="zh-CN"/>
              </w:rPr>
              <w:t>南厂界</w:t>
            </w:r>
            <w:r>
              <w:rPr>
                <w:rFonts w:hint="eastAsia"/>
                <w:kern w:val="0"/>
                <w:sz w:val="24"/>
                <w:szCs w:val="28"/>
                <w:lang w:val="en-US" w:eastAsia="zh-CN"/>
              </w:rPr>
              <w:t>昼间54.3</w:t>
            </w:r>
            <w:r>
              <w:rPr>
                <w:rFonts w:hint="eastAsia"/>
                <w:color w:val="000000"/>
                <w:sz w:val="24"/>
              </w:rPr>
              <w:t>dB(A)</w:t>
            </w:r>
            <w:r>
              <w:rPr>
                <w:rFonts w:hint="eastAsia"/>
                <w:color w:val="000000"/>
                <w:sz w:val="24"/>
                <w:lang w:eastAsia="zh-CN"/>
              </w:rPr>
              <w:t>、</w:t>
            </w:r>
            <w:r>
              <w:rPr>
                <w:rFonts w:hint="eastAsia"/>
                <w:color w:val="000000"/>
                <w:sz w:val="24"/>
                <w:lang w:val="en-US" w:eastAsia="zh-CN"/>
              </w:rPr>
              <w:t>夜间45.6</w:t>
            </w:r>
            <w:r>
              <w:rPr>
                <w:rFonts w:hint="eastAsia"/>
                <w:color w:val="000000"/>
                <w:sz w:val="24"/>
              </w:rPr>
              <w:t>dB(A)</w:t>
            </w:r>
            <w:r>
              <w:rPr>
                <w:rFonts w:hint="eastAsia"/>
                <w:color w:val="000000"/>
                <w:sz w:val="24"/>
                <w:lang w:eastAsia="zh-CN"/>
              </w:rPr>
              <w:t>；</w:t>
            </w:r>
            <w:r>
              <w:rPr>
                <w:rFonts w:hint="eastAsia"/>
                <w:color w:val="000000"/>
                <w:sz w:val="24"/>
                <w:lang w:val="en-US" w:eastAsia="zh-CN"/>
              </w:rPr>
              <w:t>北厂界</w:t>
            </w:r>
            <w:r>
              <w:rPr>
                <w:rFonts w:hint="eastAsia"/>
                <w:kern w:val="0"/>
                <w:sz w:val="24"/>
                <w:szCs w:val="28"/>
                <w:lang w:val="en-US" w:eastAsia="zh-CN"/>
              </w:rPr>
              <w:t>昼间55.3</w:t>
            </w:r>
            <w:r>
              <w:rPr>
                <w:rFonts w:hint="eastAsia"/>
                <w:color w:val="000000"/>
                <w:sz w:val="24"/>
              </w:rPr>
              <w:t>dB(A)</w:t>
            </w:r>
            <w:r>
              <w:rPr>
                <w:rFonts w:hint="eastAsia"/>
                <w:color w:val="000000"/>
                <w:sz w:val="24"/>
                <w:lang w:eastAsia="zh-CN"/>
              </w:rPr>
              <w:t>、</w:t>
            </w:r>
            <w:r>
              <w:rPr>
                <w:rFonts w:hint="eastAsia"/>
                <w:color w:val="000000"/>
                <w:sz w:val="24"/>
                <w:lang w:val="en-US" w:eastAsia="zh-CN"/>
              </w:rPr>
              <w:t>夜间46.8</w:t>
            </w:r>
            <w:r>
              <w:rPr>
                <w:rFonts w:hint="eastAsia"/>
                <w:color w:val="000000"/>
                <w:sz w:val="24"/>
              </w:rPr>
              <w:t>dB(A)</w:t>
            </w:r>
            <w:r>
              <w:rPr>
                <w:rFonts w:hint="eastAsia"/>
                <w:color w:val="000000"/>
                <w:sz w:val="24"/>
                <w:lang w:eastAsia="zh-CN"/>
              </w:rPr>
              <w:t>。</w:t>
            </w:r>
            <w:r>
              <w:rPr>
                <w:rFonts w:hint="eastAsia"/>
                <w:color w:val="000000"/>
                <w:sz w:val="24"/>
              </w:rPr>
              <w:t>排放均能满足《工业企业厂界环境噪声排放标准》（GB12348-2008）</w:t>
            </w:r>
            <w:r>
              <w:rPr>
                <w:rFonts w:hint="eastAsia"/>
                <w:color w:val="000000"/>
                <w:sz w:val="24"/>
                <w:lang w:val="en-US" w:eastAsia="zh-CN"/>
              </w:rPr>
              <w:t>2</w:t>
            </w:r>
            <w:r>
              <w:rPr>
                <w:rFonts w:hint="eastAsia"/>
                <w:color w:val="000000"/>
                <w:sz w:val="24"/>
              </w:rPr>
              <w:t>类标准昼间6</w:t>
            </w:r>
            <w:r>
              <w:rPr>
                <w:rFonts w:hint="eastAsia"/>
                <w:color w:val="000000"/>
                <w:sz w:val="24"/>
                <w:lang w:val="en-US" w:eastAsia="zh-CN"/>
              </w:rPr>
              <w:t>0</w:t>
            </w:r>
            <w:r>
              <w:rPr>
                <w:rFonts w:hint="eastAsia"/>
                <w:color w:val="000000"/>
                <w:sz w:val="24"/>
              </w:rPr>
              <w:t>dB(A)，夜间5</w:t>
            </w:r>
            <w:r>
              <w:rPr>
                <w:rFonts w:hint="eastAsia"/>
                <w:color w:val="000000"/>
                <w:sz w:val="24"/>
                <w:lang w:val="en-US" w:eastAsia="zh-CN"/>
              </w:rPr>
              <w:t>0</w:t>
            </w:r>
            <w:r>
              <w:rPr>
                <w:rFonts w:hint="eastAsia"/>
                <w:color w:val="000000"/>
                <w:sz w:val="24"/>
              </w:rPr>
              <w:t>dB(A)限值要求</w:t>
            </w:r>
            <w:r>
              <w:rPr>
                <w:sz w:val="24"/>
              </w:rPr>
              <w:t>。</w:t>
            </w:r>
          </w:p>
          <w:p>
            <w:pPr>
              <w:pStyle w:val="44"/>
              <w:spacing w:line="440" w:lineRule="exact"/>
              <w:ind w:firstLine="480" w:firstLineChars="200"/>
              <w:rPr>
                <w:b/>
                <w:bCs/>
                <w:sz w:val="24"/>
              </w:rPr>
            </w:pPr>
            <w:r>
              <w:rPr>
                <w:rFonts w:hint="eastAsia"/>
                <w:color w:val="000000"/>
                <w:sz w:val="24"/>
              </w:rPr>
              <w:t>55dB(A)限值要求</w:t>
            </w:r>
            <w:r>
              <w:rPr>
                <w:sz w:val="24"/>
              </w:rPr>
              <w:t>。</w:t>
            </w:r>
          </w:p>
          <w:p>
            <w:pPr>
              <w:pStyle w:val="44"/>
              <w:numPr>
                <w:ilvl w:val="0"/>
                <w:numId w:val="5"/>
              </w:numPr>
              <w:spacing w:line="440" w:lineRule="exact"/>
              <w:ind w:firstLine="482" w:firstLineChars="200"/>
              <w:rPr>
                <w:rFonts w:hint="eastAsia"/>
                <w:b/>
                <w:bCs/>
                <w:sz w:val="24"/>
              </w:rPr>
            </w:pPr>
            <w:r>
              <w:rPr>
                <w:rFonts w:hint="eastAsia"/>
                <w:b/>
                <w:bCs/>
                <w:sz w:val="24"/>
              </w:rPr>
              <w:t>固体废物</w:t>
            </w:r>
          </w:p>
          <w:p>
            <w:pPr>
              <w:pStyle w:val="44"/>
              <w:spacing w:line="440" w:lineRule="exact"/>
              <w:ind w:firstLine="480" w:firstLineChars="200"/>
              <w:rPr>
                <w:rFonts w:hint="eastAsia" w:ascii="宋体"/>
                <w:kern w:val="0"/>
                <w:sz w:val="24"/>
                <w:szCs w:val="28"/>
              </w:rPr>
            </w:pPr>
            <w:r>
              <w:rPr>
                <w:rFonts w:hint="eastAsia" w:ascii="宋体"/>
                <w:kern w:val="0"/>
                <w:sz w:val="24"/>
                <w:szCs w:val="28"/>
              </w:rPr>
              <w:t>现有工程一般固废主要包括机械加工产生的边角料。</w:t>
            </w:r>
          </w:p>
          <w:p>
            <w:pPr>
              <w:pStyle w:val="44"/>
              <w:spacing w:line="440" w:lineRule="exact"/>
              <w:ind w:firstLine="480" w:firstLineChars="200"/>
              <w:rPr>
                <w:sz w:val="24"/>
              </w:rPr>
            </w:pPr>
            <w:r>
              <w:rPr>
                <w:rFonts w:hint="eastAsia"/>
                <w:sz w:val="24"/>
              </w:rPr>
              <w:t>现有工程年使用金属板</w:t>
            </w:r>
            <w:r>
              <w:rPr>
                <w:rFonts w:hint="eastAsia"/>
                <w:sz w:val="24"/>
                <w:highlight w:val="none"/>
              </w:rPr>
              <w:t>300t/a</w:t>
            </w:r>
            <w:r>
              <w:rPr>
                <w:rFonts w:hint="eastAsia"/>
                <w:sz w:val="24"/>
              </w:rPr>
              <w:t>，项目机械加工边角料年产生量1.2t/a，集中收集后，定期外售</w:t>
            </w:r>
            <w:r>
              <w:rPr>
                <w:rFonts w:hint="eastAsia"/>
                <w:sz w:val="24"/>
                <w:lang w:eastAsia="zh-CN"/>
              </w:rPr>
              <w:t>。</w:t>
            </w:r>
            <w:r>
              <w:rPr>
                <w:rFonts w:hint="eastAsia"/>
                <w:sz w:val="24"/>
              </w:rPr>
              <w:t>现有工程一般固废场所（建筑面积10m</w:t>
            </w:r>
            <w:r>
              <w:rPr>
                <w:rFonts w:hint="eastAsia"/>
                <w:sz w:val="24"/>
                <w:vertAlign w:val="superscript"/>
              </w:rPr>
              <w:t>2</w:t>
            </w:r>
            <w:r>
              <w:rPr>
                <w:rFonts w:hint="eastAsia"/>
                <w:sz w:val="24"/>
              </w:rPr>
              <w:t>）满足</w:t>
            </w:r>
            <w:r>
              <w:rPr>
                <w:sz w:val="24"/>
              </w:rPr>
              <w:t>《一般工业固体废物贮存和填埋污染控制标准》（GB18599-2020）</w:t>
            </w:r>
            <w:r>
              <w:rPr>
                <w:rFonts w:hint="eastAsia"/>
                <w:sz w:val="24"/>
              </w:rPr>
              <w:t>的相关要求</w:t>
            </w:r>
          </w:p>
          <w:p>
            <w:pPr>
              <w:snapToGrid w:val="0"/>
              <w:spacing w:line="440" w:lineRule="atLeast"/>
              <w:ind w:firstLine="482" w:firstLineChars="200"/>
              <w:rPr>
                <w:rFonts w:ascii="Times New Roman" w:hAnsi="Times New Roman" w:eastAsia="宋体" w:cs="Times New Roman"/>
                <w:b/>
                <w:bCs/>
                <w:sz w:val="24"/>
              </w:rPr>
            </w:pPr>
            <w:r>
              <w:rPr>
                <w:rFonts w:ascii="Times New Roman" w:hAnsi="Times New Roman" w:eastAsia="宋体" w:cs="Times New Roman"/>
                <w:b/>
                <w:bCs/>
                <w:sz w:val="24"/>
                <w:lang w:bidi="ar"/>
              </w:rPr>
              <w:t>三</w:t>
            </w:r>
            <w:r>
              <w:rPr>
                <w:rFonts w:ascii="Times New Roman" w:hAnsi="Times New Roman" w:eastAsia="宋体" w:cs="Times New Roman"/>
                <w:b/>
                <w:bCs/>
                <w:sz w:val="24"/>
              </w:rPr>
              <w:t>、企业</w:t>
            </w:r>
            <w:r>
              <w:rPr>
                <w:rFonts w:ascii="Times New Roman" w:hAnsi="Times New Roman" w:eastAsia="宋体" w:cs="Times New Roman"/>
                <w:b/>
                <w:bCs/>
                <w:color w:val="000000"/>
                <w:sz w:val="24"/>
              </w:rPr>
              <w:t>现有工程污染物的产排</w:t>
            </w:r>
            <w:r>
              <w:rPr>
                <w:rFonts w:ascii="Times New Roman" w:hAnsi="Times New Roman" w:eastAsia="宋体" w:cs="Times New Roman"/>
                <w:b/>
                <w:bCs/>
                <w:sz w:val="24"/>
              </w:rPr>
              <w:t>情况</w:t>
            </w:r>
          </w:p>
          <w:p>
            <w:pPr>
              <w:autoSpaceDE w:val="0"/>
              <w:autoSpaceDN w:val="0"/>
              <w:adjustRightInd w:val="0"/>
              <w:spacing w:line="440" w:lineRule="atLeas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现有工程</w:t>
            </w:r>
            <w:r>
              <w:rPr>
                <w:rFonts w:ascii="Times New Roman" w:hAnsi="Times New Roman" w:eastAsia="宋体" w:cs="Times New Roman"/>
                <w:color w:val="000000"/>
                <w:sz w:val="24"/>
              </w:rPr>
              <w:t>污染物的产排情况具体见下表：</w:t>
            </w:r>
          </w:p>
          <w:p>
            <w:pPr>
              <w:autoSpaceDE w:val="0"/>
              <w:autoSpaceDN w:val="0"/>
              <w:adjustRightInd w:val="0"/>
              <w:spacing w:line="440" w:lineRule="atLeast"/>
              <w:ind w:firstLine="480" w:firstLineChars="200"/>
              <w:rPr>
                <w:rFonts w:ascii="Times New Roman" w:hAnsi="Times New Roman" w:eastAsia="黑体" w:cs="Times New Roman"/>
                <w:bCs/>
                <w:color w:val="000000"/>
                <w:sz w:val="24"/>
              </w:rPr>
            </w:pPr>
            <w:r>
              <w:rPr>
                <w:rFonts w:ascii="Times New Roman" w:hAnsi="Times New Roman" w:eastAsia="黑体" w:cs="Times New Roman"/>
                <w:bCs/>
                <w:color w:val="000000"/>
                <w:sz w:val="24"/>
              </w:rPr>
              <w:t>表</w:t>
            </w:r>
            <w:r>
              <w:rPr>
                <w:rFonts w:hint="eastAsia" w:ascii="Times New Roman" w:hAnsi="Times New Roman" w:eastAsia="黑体" w:cs="Times New Roman"/>
                <w:bCs/>
                <w:color w:val="000000"/>
                <w:sz w:val="24"/>
              </w:rPr>
              <w:t>1</w:t>
            </w:r>
            <w:r>
              <w:rPr>
                <w:rFonts w:hint="eastAsia" w:ascii="Times New Roman" w:hAnsi="Times New Roman" w:eastAsia="黑体" w:cs="Times New Roman"/>
                <w:bCs/>
                <w:color w:val="000000"/>
                <w:sz w:val="24"/>
                <w:lang w:val="en-US" w:eastAsia="zh-CN"/>
              </w:rPr>
              <w:t>3</w:t>
            </w:r>
            <w:r>
              <w:rPr>
                <w:rFonts w:ascii="Times New Roman" w:hAnsi="Times New Roman" w:eastAsia="黑体" w:cs="Times New Roman"/>
                <w:bCs/>
                <w:color w:val="000000"/>
                <w:sz w:val="24"/>
              </w:rPr>
              <w:t xml:space="preserve">    </w:t>
            </w:r>
            <w:r>
              <w:rPr>
                <w:rFonts w:hint="eastAsia" w:ascii="Times New Roman" w:hAnsi="Times New Roman" w:eastAsia="黑体" w:cs="Times New Roman"/>
                <w:bCs/>
                <w:color w:val="000000"/>
                <w:sz w:val="24"/>
              </w:rPr>
              <w:t xml:space="preserve">            </w:t>
            </w:r>
            <w:r>
              <w:rPr>
                <w:rFonts w:ascii="Times New Roman" w:hAnsi="Times New Roman" w:eastAsia="黑体" w:cs="Times New Roman"/>
                <w:bCs/>
                <w:color w:val="000000"/>
                <w:sz w:val="24"/>
              </w:rPr>
              <w:t xml:space="preserve"> </w:t>
            </w:r>
            <w:r>
              <w:rPr>
                <w:rFonts w:hint="eastAsia" w:ascii="Times New Roman" w:hAnsi="Times New Roman" w:eastAsia="黑体" w:cs="Times New Roman"/>
                <w:bCs/>
                <w:color w:val="000000"/>
                <w:sz w:val="24"/>
              </w:rPr>
              <w:t>现有工程</w:t>
            </w:r>
            <w:r>
              <w:rPr>
                <w:rFonts w:ascii="Times New Roman" w:hAnsi="Times New Roman" w:eastAsia="黑体" w:cs="Times New Roman"/>
                <w:bCs/>
                <w:color w:val="000000"/>
                <w:sz w:val="24"/>
              </w:rPr>
              <w:t>污染物产排情况一览表</w:t>
            </w:r>
          </w:p>
          <w:tbl>
            <w:tblPr>
              <w:tblStyle w:val="22"/>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
            <w:tblGrid>
              <w:gridCol w:w="493"/>
              <w:gridCol w:w="638"/>
              <w:gridCol w:w="1610"/>
              <w:gridCol w:w="1319"/>
              <w:gridCol w:w="1511"/>
              <w:gridCol w:w="1920"/>
              <w:gridCol w:w="151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31" w:type="dxa"/>
                  <w:gridSpan w:val="2"/>
                  <w:tcBorders>
                    <w:bottom w:val="single" w:color="auto" w:sz="8"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b/>
                      <w:bCs/>
                      <w:lang w:val="en-US" w:eastAsia="zh-CN"/>
                    </w:rPr>
                  </w:pPr>
                  <w:r>
                    <w:rPr>
                      <w:rFonts w:ascii="Times New Roman" w:hAnsi="Times New Roman" w:eastAsia="宋体" w:cs="Times New Roman"/>
                      <w:b/>
                      <w:bCs/>
                      <w:lang w:val="en-US" w:eastAsia="zh-CN"/>
                    </w:rPr>
                    <w:t>污染工序</w:t>
                  </w:r>
                </w:p>
              </w:tc>
              <w:tc>
                <w:tcPr>
                  <w:tcW w:w="1610" w:type="dxa"/>
                  <w:tcBorders>
                    <w:bottom w:val="single" w:color="auto" w:sz="8"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b/>
                      <w:bCs/>
                      <w:lang w:val="en-US" w:eastAsia="zh-CN"/>
                    </w:rPr>
                  </w:pPr>
                  <w:r>
                    <w:rPr>
                      <w:rFonts w:ascii="Times New Roman" w:hAnsi="Times New Roman" w:eastAsia="宋体" w:cs="Times New Roman"/>
                      <w:b/>
                      <w:bCs/>
                      <w:lang w:val="en-US" w:eastAsia="zh-CN"/>
                    </w:rPr>
                    <w:t>污染物</w:t>
                  </w:r>
                </w:p>
              </w:tc>
              <w:tc>
                <w:tcPr>
                  <w:tcW w:w="1319" w:type="dxa"/>
                  <w:tcBorders>
                    <w:bottom w:val="single" w:color="auto" w:sz="8"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b/>
                      <w:bCs/>
                      <w:lang w:val="en-US" w:eastAsia="zh-CN"/>
                    </w:rPr>
                  </w:pPr>
                  <w:r>
                    <w:rPr>
                      <w:rFonts w:ascii="Times New Roman" w:hAnsi="Times New Roman" w:eastAsia="宋体" w:cs="Times New Roman"/>
                      <w:b/>
                      <w:bCs/>
                      <w:lang w:val="en-US" w:eastAsia="zh-CN"/>
                    </w:rPr>
                    <w:t>污染物产生量（t/a）</w:t>
                  </w:r>
                </w:p>
              </w:tc>
              <w:tc>
                <w:tcPr>
                  <w:tcW w:w="1511" w:type="dxa"/>
                  <w:tcBorders>
                    <w:bottom w:val="single" w:color="auto" w:sz="8"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b/>
                      <w:bCs/>
                      <w:lang w:val="en-US" w:eastAsia="zh-CN"/>
                    </w:rPr>
                  </w:pPr>
                  <w:r>
                    <w:rPr>
                      <w:rFonts w:ascii="Times New Roman" w:hAnsi="Times New Roman" w:eastAsia="宋体" w:cs="Times New Roman"/>
                      <w:b/>
                      <w:color w:val="000000"/>
                      <w:szCs w:val="21"/>
                      <w:lang w:val="en-US" w:eastAsia="zh-CN"/>
                    </w:rPr>
                    <w:t>排放量（固废产生量）t/a</w:t>
                  </w:r>
                </w:p>
              </w:tc>
              <w:tc>
                <w:tcPr>
                  <w:tcW w:w="1920" w:type="dxa"/>
                  <w:tcBorders>
                    <w:bottom w:val="single" w:color="auto" w:sz="8"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b/>
                      <w:bCs/>
                      <w:lang w:val="en-US" w:eastAsia="zh-CN"/>
                    </w:rPr>
                  </w:pPr>
                  <w:r>
                    <w:rPr>
                      <w:rFonts w:ascii="Times New Roman" w:hAnsi="Times New Roman" w:eastAsia="宋体" w:cs="Times New Roman"/>
                      <w:b/>
                      <w:bCs/>
                      <w:lang w:val="en-US" w:eastAsia="zh-CN"/>
                    </w:rPr>
                    <w:t>污染防治措施</w:t>
                  </w:r>
                </w:p>
              </w:tc>
              <w:tc>
                <w:tcPr>
                  <w:tcW w:w="1519" w:type="dxa"/>
                  <w:tcBorders>
                    <w:bottom w:val="single" w:color="auto" w:sz="8"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b/>
                      <w:bCs/>
                      <w:lang w:val="en-US" w:eastAsia="zh-CN"/>
                    </w:rPr>
                  </w:pPr>
                  <w:r>
                    <w:rPr>
                      <w:rFonts w:ascii="Times New Roman" w:hAnsi="Times New Roman" w:eastAsia="宋体" w:cs="Times New Roman"/>
                      <w:b/>
                      <w:bCs/>
                      <w:lang w:val="en-US" w:eastAsia="zh-CN"/>
                    </w:rPr>
                    <w:t>总量控制指标(t/a)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31" w:type="dxa"/>
                  <w:gridSpan w:val="2"/>
                  <w:tcBorders>
                    <w:top w:val="single" w:color="auto" w:sz="8" w:space="0"/>
                    <w:bottom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废气</w:t>
                  </w:r>
                </w:p>
              </w:tc>
              <w:tc>
                <w:tcPr>
                  <w:tcW w:w="1610" w:type="dxa"/>
                  <w:tcBorders>
                    <w:top w:val="single" w:color="auto" w:sz="8" w:space="0"/>
                    <w:bottom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颗粒物</w:t>
                  </w:r>
                </w:p>
              </w:tc>
              <w:tc>
                <w:tcPr>
                  <w:tcW w:w="1319" w:type="dxa"/>
                  <w:tcBorders>
                    <w:top w:val="single" w:color="auto" w:sz="8" w:space="0"/>
                    <w:bottom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0.008</w:t>
                  </w:r>
                </w:p>
              </w:tc>
              <w:tc>
                <w:tcPr>
                  <w:tcW w:w="1511" w:type="dxa"/>
                  <w:tcBorders>
                    <w:top w:val="single" w:color="auto" w:sz="8" w:space="0"/>
                    <w:bottom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0.0035</w:t>
                  </w:r>
                </w:p>
              </w:tc>
              <w:tc>
                <w:tcPr>
                  <w:tcW w:w="1920" w:type="dxa"/>
                  <w:tcBorders>
                    <w:top w:val="single" w:color="auto" w:sz="8" w:space="0"/>
                    <w:bottom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移动式焊烟净化器</w:t>
                  </w:r>
                </w:p>
              </w:tc>
              <w:tc>
                <w:tcPr>
                  <w:tcW w:w="1519" w:type="dxa"/>
                  <w:tcBorders>
                    <w:top w:val="single" w:color="auto" w:sz="8" w:space="0"/>
                    <w:bottom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0.0035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131" w:type="dxa"/>
                  <w:gridSpan w:val="2"/>
                  <w:vMerge w:val="restart"/>
                  <w:tcBorders>
                    <w:top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vertAlign w:val="superscript"/>
                      <w:lang w:val="en-US" w:eastAsia="zh-CN"/>
                    </w:rPr>
                  </w:pPr>
                  <w:r>
                    <w:rPr>
                      <w:rFonts w:ascii="Times New Roman" w:hAnsi="Times New Roman" w:eastAsia="宋体" w:cs="Times New Roman"/>
                      <w:lang w:val="en-US" w:eastAsia="zh-CN"/>
                    </w:rPr>
                    <w:t>生活污水</w:t>
                  </w:r>
                </w:p>
              </w:tc>
              <w:tc>
                <w:tcPr>
                  <w:tcW w:w="1610" w:type="dxa"/>
                  <w:tcBorders>
                    <w:top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ascii="Times New Roman" w:hAnsi="Times New Roman" w:eastAsia="宋体" w:cs="Times New Roman"/>
                      <w:lang w:val="en-US" w:eastAsia="zh-CN"/>
                    </w:rPr>
                    <w:t>COD</w:t>
                  </w:r>
                </w:p>
              </w:tc>
              <w:tc>
                <w:tcPr>
                  <w:tcW w:w="1319" w:type="dxa"/>
                  <w:tcBorders>
                    <w:top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sz w:val="24"/>
                      <w:szCs w:val="24"/>
                      <w:lang w:val="en-US" w:eastAsia="zh-CN"/>
                    </w:rPr>
                    <w:t>0.0216</w:t>
                  </w:r>
                </w:p>
              </w:tc>
              <w:tc>
                <w:tcPr>
                  <w:tcW w:w="1511" w:type="dxa"/>
                  <w:tcBorders>
                    <w:top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1920" w:type="dxa"/>
                  <w:vMerge w:val="restart"/>
                  <w:tcBorders>
                    <w:top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szCs w:val="21"/>
                      <w:lang w:val="en-US" w:eastAsia="zh-CN"/>
                    </w:rPr>
                    <w:t>化粪池定期清运，不外排</w:t>
                  </w:r>
                </w:p>
              </w:tc>
              <w:tc>
                <w:tcPr>
                  <w:tcW w:w="1519" w:type="dxa"/>
                  <w:tcBorders>
                    <w:top w:val="single" w:color="auto" w:sz="4" w:space="0"/>
                  </w:tcBorders>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31" w:type="dxa"/>
                  <w:gridSpan w:val="2"/>
                  <w:vMerge w:val="continue"/>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p>
              </w:tc>
              <w:tc>
                <w:tcPr>
                  <w:tcW w:w="1610" w:type="dxa"/>
                  <w:noWrap w:val="0"/>
                  <w:vAlign w:val="center"/>
                </w:tcPr>
                <w:p>
                  <w:pPr>
                    <w:pStyle w:val="11"/>
                    <w:keepNext w:val="0"/>
                    <w:keepLines w:val="0"/>
                    <w:pageBreakBefore w:val="0"/>
                    <w:widowControl w:val="0"/>
                    <w:kinsoku/>
                    <w:wordWrap/>
                    <w:overflowPunct/>
                    <w:topLinePunct w:val="0"/>
                    <w:autoSpaceDE/>
                    <w:autoSpaceDN/>
                    <w:bidi w:val="0"/>
                    <w:spacing w:before="0" w:after="0" w:line="240" w:lineRule="auto"/>
                    <w:ind w:left="0" w:right="0" w:firstLine="0"/>
                    <w:jc w:val="center"/>
                    <w:textAlignment w:val="auto"/>
                  </w:pPr>
                  <w:r>
                    <w:rPr>
                      <w:sz w:val="21"/>
                      <w:szCs w:val="21"/>
                      <w:lang w:val="pt-BR"/>
                    </w:rPr>
                    <w:t>SS</w:t>
                  </w:r>
                </w:p>
              </w:tc>
              <w:tc>
                <w:tcPr>
                  <w:tcW w:w="1319"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sz w:val="24"/>
                      <w:szCs w:val="24"/>
                      <w:lang w:val="en-US" w:eastAsia="zh-CN"/>
                    </w:rPr>
                    <w:t>0.018</w:t>
                  </w:r>
                </w:p>
              </w:tc>
              <w:tc>
                <w:tcPr>
                  <w:tcW w:w="1511"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1920" w:type="dxa"/>
                  <w:vMerge w:val="continue"/>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p>
              </w:tc>
              <w:tc>
                <w:tcPr>
                  <w:tcW w:w="1519"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31" w:type="dxa"/>
                  <w:gridSpan w:val="2"/>
                  <w:vMerge w:val="continue"/>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p>
              </w:tc>
              <w:tc>
                <w:tcPr>
                  <w:tcW w:w="1610"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ascii="Times New Roman" w:hAnsi="Times New Roman" w:eastAsia="宋体" w:cs="Times New Roman"/>
                      <w:lang w:val="en-US" w:eastAsia="zh-CN"/>
                    </w:rPr>
                    <w:t>NH</w:t>
                  </w:r>
                  <w:r>
                    <w:rPr>
                      <w:rFonts w:ascii="Times New Roman" w:hAnsi="Times New Roman" w:eastAsia="宋体" w:cs="Times New Roman"/>
                      <w:vertAlign w:val="subscript"/>
                      <w:lang w:val="en-US" w:eastAsia="zh-CN"/>
                    </w:rPr>
                    <w:t>3</w:t>
                  </w:r>
                  <w:r>
                    <w:rPr>
                      <w:rFonts w:ascii="Times New Roman" w:hAnsi="Times New Roman" w:eastAsia="宋体" w:cs="Times New Roman"/>
                      <w:lang w:val="en-US" w:eastAsia="zh-CN"/>
                    </w:rPr>
                    <w:t>-N</w:t>
                  </w:r>
                </w:p>
              </w:tc>
              <w:tc>
                <w:tcPr>
                  <w:tcW w:w="1319"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sz w:val="24"/>
                      <w:szCs w:val="24"/>
                      <w:lang w:val="en-US" w:eastAsia="zh-CN"/>
                    </w:rPr>
                    <w:t>0.0018</w:t>
                  </w:r>
                </w:p>
              </w:tc>
              <w:tc>
                <w:tcPr>
                  <w:tcW w:w="1511"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1920" w:type="dxa"/>
                  <w:vMerge w:val="continue"/>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p>
              </w:tc>
              <w:tc>
                <w:tcPr>
                  <w:tcW w:w="1519"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31" w:type="dxa"/>
                  <w:gridSpan w:val="2"/>
                  <w:vMerge w:val="continue"/>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p>
              </w:tc>
              <w:tc>
                <w:tcPr>
                  <w:tcW w:w="1610"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TN</w:t>
                  </w:r>
                </w:p>
              </w:tc>
              <w:tc>
                <w:tcPr>
                  <w:tcW w:w="1319"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0.00252</w:t>
                  </w:r>
                </w:p>
              </w:tc>
              <w:tc>
                <w:tcPr>
                  <w:tcW w:w="1511"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1920" w:type="dxa"/>
                  <w:vMerge w:val="continue"/>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p>
              </w:tc>
              <w:tc>
                <w:tcPr>
                  <w:tcW w:w="1519"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1131" w:type="dxa"/>
                  <w:gridSpan w:val="2"/>
                  <w:vMerge w:val="continue"/>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p>
              </w:tc>
              <w:tc>
                <w:tcPr>
                  <w:tcW w:w="1610"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ascii="Times New Roman" w:hAnsi="Times New Roman" w:eastAsia="宋体" w:cs="Times New Roman"/>
                      <w:lang w:val="en-US" w:eastAsia="zh-CN"/>
                    </w:rPr>
                    <w:t xml:space="preserve">TP </w:t>
                  </w:r>
                </w:p>
              </w:tc>
              <w:tc>
                <w:tcPr>
                  <w:tcW w:w="1319"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sz w:val="24"/>
                      <w:szCs w:val="24"/>
                      <w:lang w:val="en-US" w:eastAsia="zh-CN"/>
                    </w:rPr>
                    <w:t>0.000144</w:t>
                  </w:r>
                </w:p>
              </w:tc>
              <w:tc>
                <w:tcPr>
                  <w:tcW w:w="1511"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c>
                <w:tcPr>
                  <w:tcW w:w="1920" w:type="dxa"/>
                  <w:vMerge w:val="continue"/>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p>
              </w:tc>
              <w:tc>
                <w:tcPr>
                  <w:tcW w:w="1519"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trHeight w:val="397" w:hRule="atLeast"/>
                <w:jc w:val="center"/>
              </w:trPr>
              <w:tc>
                <w:tcPr>
                  <w:tcW w:w="493"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ascii="Times New Roman" w:hAnsi="Times New Roman" w:eastAsia="宋体" w:cs="Times New Roman"/>
                      <w:lang w:val="en-US" w:eastAsia="zh-CN"/>
                    </w:rPr>
                    <w:t>固废</w:t>
                  </w:r>
                </w:p>
              </w:tc>
              <w:tc>
                <w:tcPr>
                  <w:tcW w:w="638"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ascii="Times New Roman" w:hAnsi="Times New Roman" w:eastAsia="宋体" w:cs="Times New Roman"/>
                      <w:lang w:val="en-US" w:eastAsia="zh-CN"/>
                    </w:rPr>
                    <w:t>一般固废</w:t>
                  </w:r>
                </w:p>
              </w:tc>
              <w:tc>
                <w:tcPr>
                  <w:tcW w:w="1610" w:type="dxa"/>
                  <w:noWrap w:val="0"/>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szCs w:val="21"/>
                    </w:rPr>
                    <w:t>废边角料</w:t>
                  </w:r>
                </w:p>
              </w:tc>
              <w:tc>
                <w:tcPr>
                  <w:tcW w:w="13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color w:val="000000"/>
                      <w:kern w:val="36"/>
                      <w:sz w:val="21"/>
                      <w:szCs w:val="21"/>
                      <w:lang w:val="en-US" w:eastAsia="zh-CN" w:bidi="ar-SA"/>
                    </w:rPr>
                  </w:pPr>
                  <w:r>
                    <w:rPr>
                      <w:rFonts w:hint="eastAsia" w:ascii="Times New Roman" w:hAnsi="Times New Roman" w:eastAsia="宋体" w:cs="Times New Roman"/>
                      <w:color w:val="000000"/>
                      <w:kern w:val="36"/>
                      <w:szCs w:val="21"/>
                    </w:rPr>
                    <w:t>1.2t/</w:t>
                  </w:r>
                  <w:r>
                    <w:rPr>
                      <w:rFonts w:ascii="Times New Roman" w:hAnsi="Times New Roman" w:eastAsia="宋体" w:cs="Times New Roman"/>
                      <w:color w:val="000000"/>
                      <w:kern w:val="36"/>
                      <w:szCs w:val="21"/>
                    </w:rPr>
                    <w:t>a</w:t>
                  </w:r>
                </w:p>
              </w:tc>
              <w:tc>
                <w:tcPr>
                  <w:tcW w:w="1511" w:type="dxa"/>
                  <w:noWrap w:val="0"/>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color w:val="000000"/>
                      <w:kern w:val="36"/>
                      <w:sz w:val="21"/>
                      <w:szCs w:val="21"/>
                      <w:lang w:val="en-US" w:eastAsia="zh-CN" w:bidi="ar-SA"/>
                    </w:rPr>
                  </w:pPr>
                  <w:r>
                    <w:rPr>
                      <w:rFonts w:hint="eastAsia" w:ascii="Times New Roman" w:hAnsi="Times New Roman" w:eastAsia="宋体" w:cs="Times New Roman"/>
                      <w:color w:val="000000"/>
                      <w:kern w:val="36"/>
                      <w:szCs w:val="21"/>
                    </w:rPr>
                    <w:t>1.2</w:t>
                  </w:r>
                  <w:r>
                    <w:rPr>
                      <w:rFonts w:ascii="Times New Roman" w:hAnsi="Times New Roman" w:eastAsia="宋体" w:cs="Times New Roman"/>
                      <w:color w:val="000000"/>
                      <w:kern w:val="36"/>
                      <w:szCs w:val="21"/>
                    </w:rPr>
                    <w:t>t/a</w:t>
                  </w:r>
                </w:p>
              </w:tc>
              <w:tc>
                <w:tcPr>
                  <w:tcW w:w="1920" w:type="dxa"/>
                  <w:noWrap w:val="0"/>
                  <w:vAlign w:val="center"/>
                </w:tcPr>
                <w:p>
                  <w:pPr>
                    <w:pStyle w:val="46"/>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hAnsi="Times New Roman" w:eastAsia="宋体" w:cs="Times New Roman"/>
                      <w:lang w:val="en-US" w:eastAsia="zh-CN"/>
                    </w:rPr>
                  </w:pPr>
                  <w:r>
                    <w:rPr>
                      <w:rFonts w:ascii="Times New Roman" w:hAnsi="Times New Roman" w:eastAsia="宋体" w:cs="Times New Roman"/>
                      <w:color w:val="000000"/>
                      <w:kern w:val="36"/>
                      <w:szCs w:val="21"/>
                      <w:lang w:val="en-US" w:eastAsia="zh-CN"/>
                    </w:rPr>
                    <w:t>暂存于一般固废暂存间，定期出售</w:t>
                  </w:r>
                </w:p>
              </w:tc>
              <w:tc>
                <w:tcPr>
                  <w:tcW w:w="1519" w:type="dxa"/>
                  <w:noWrap w:val="0"/>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color w:val="000000"/>
                      <w:kern w:val="36"/>
                      <w:szCs w:val="21"/>
                    </w:rPr>
                  </w:pPr>
                  <w:r>
                    <w:rPr>
                      <w:rFonts w:hint="eastAsia" w:ascii="Times New Roman" w:hAnsi="Times New Roman" w:eastAsia="宋体" w:cs="Times New Roman"/>
                      <w:color w:val="000000"/>
                      <w:kern w:val="36"/>
                      <w:szCs w:val="21"/>
                    </w:rPr>
                    <w:t>1.2</w:t>
                  </w:r>
                  <w:r>
                    <w:rPr>
                      <w:rFonts w:ascii="Times New Roman" w:hAnsi="Times New Roman" w:eastAsia="宋体" w:cs="Times New Roman"/>
                      <w:color w:val="000000"/>
                      <w:kern w:val="36"/>
                      <w:szCs w:val="21"/>
                    </w:rPr>
                    <w:t>t/a</w:t>
                  </w:r>
                </w:p>
              </w:tc>
            </w:tr>
          </w:tbl>
          <w:p>
            <w:pPr>
              <w:pStyle w:val="44"/>
              <w:spacing w:line="440" w:lineRule="exact"/>
              <w:rPr>
                <w:rFonts w:hint="eastAsia"/>
                <w:b/>
                <w:bCs/>
                <w:sz w:val="24"/>
              </w:rPr>
            </w:pPr>
            <w:r>
              <w:rPr>
                <w:b/>
                <w:bCs/>
                <w:sz w:val="24"/>
              </w:rPr>
              <w:t>四、</w:t>
            </w:r>
            <w:r>
              <w:rPr>
                <w:rFonts w:hint="eastAsia"/>
                <w:b/>
                <w:bCs/>
                <w:sz w:val="24"/>
              </w:rPr>
              <w:t>现有项目存在环境问题</w:t>
            </w:r>
            <w:r>
              <w:rPr>
                <w:rFonts w:hint="eastAsia"/>
                <w:b/>
                <w:bCs/>
                <w:sz w:val="24"/>
                <w:lang w:val="en-US" w:eastAsia="zh-CN"/>
              </w:rPr>
              <w:t>及整改措施</w:t>
            </w:r>
            <w:r>
              <w:rPr>
                <w:rFonts w:hint="eastAsia"/>
                <w:b/>
                <w:bCs/>
                <w:sz w:val="24"/>
              </w:rPr>
              <w:t>：</w:t>
            </w:r>
          </w:p>
          <w:p>
            <w:pPr>
              <w:pStyle w:val="44"/>
              <w:spacing w:line="440" w:lineRule="exact"/>
              <w:ind w:firstLine="480" w:firstLineChars="200"/>
              <w:rPr>
                <w:sz w:val="24"/>
              </w:rPr>
            </w:pPr>
            <w:r>
              <w:rPr>
                <w:rFonts w:hint="eastAsia"/>
                <w:sz w:val="24"/>
              </w:rPr>
              <w:t>现有项目所在地暂无管网，项目生活</w:t>
            </w:r>
            <w:r>
              <w:rPr>
                <w:rFonts w:hint="eastAsia"/>
                <w:color w:val="auto"/>
                <w:sz w:val="24"/>
                <w:lang w:val="en-US" w:eastAsia="zh-CN"/>
              </w:rPr>
              <w:t>污</w:t>
            </w:r>
            <w:r>
              <w:rPr>
                <w:rFonts w:hint="eastAsia"/>
                <w:sz w:val="24"/>
              </w:rPr>
              <w:t>水经化粪池处理后定期清运。后期该区域接通污水管网后，项目生活废水应排入管网。化粪池处理后废水水质应满足</w:t>
            </w:r>
            <w:r>
              <w:rPr>
                <w:sz w:val="24"/>
              </w:rPr>
              <w:t>《污水排入城镇下水道水质标准》（GB/T31962-2015）中C级标准（COD≤300mg/L，SS≤250mg/L，NH</w:t>
            </w:r>
            <w:r>
              <w:rPr>
                <w:sz w:val="24"/>
                <w:vertAlign w:val="subscript"/>
              </w:rPr>
              <w:t>3</w:t>
            </w:r>
            <w:r>
              <w:rPr>
                <w:sz w:val="24"/>
              </w:rPr>
              <w:t>-N≤25mg/L，TP≤5mg/L，TN≤45mg/L），同时满足大召营污水处理厂收水水质COD≤400mg/L，SS≤300mg/L，NH</w:t>
            </w:r>
            <w:r>
              <w:rPr>
                <w:sz w:val="24"/>
                <w:vertAlign w:val="subscript"/>
              </w:rPr>
              <w:t>3</w:t>
            </w:r>
            <w:r>
              <w:rPr>
                <w:sz w:val="24"/>
              </w:rPr>
              <w:t>-N≤35mg/L，TP≤4.5mg/L，TN≤50mg/L</w:t>
            </w:r>
            <w:r>
              <w:rPr>
                <w:color w:val="000000"/>
                <w:sz w:val="24"/>
              </w:rPr>
              <w:t>水质</w:t>
            </w:r>
            <w:r>
              <w:rPr>
                <w:sz w:val="24"/>
              </w:rPr>
              <w:t>要求。</w:t>
            </w:r>
          </w:p>
          <w:p>
            <w:pPr>
              <w:pStyle w:val="44"/>
              <w:spacing w:line="440" w:lineRule="exact"/>
              <w:ind w:firstLine="480" w:firstLineChars="200"/>
              <w:rPr>
                <w:b/>
                <w:bCs/>
                <w:kern w:val="0"/>
                <w:sz w:val="24"/>
              </w:rPr>
            </w:pPr>
            <w:r>
              <w:rPr>
                <w:rFonts w:hint="default" w:ascii="Times New Roman" w:hAnsi="Times New Roman" w:eastAsia="宋体" w:cs="Times New Roman"/>
                <w:color w:val="auto"/>
                <w:sz w:val="24"/>
                <w:lang w:val="en-US" w:eastAsia="zh-CN"/>
              </w:rPr>
              <w:t>现有项目焊接烟气采用移动式焊烟净化器处理工艺不符合现行环保要求。评价建议现有工程焊接工序采用固定工位并三面密闭，废气经收集后统一通过袋式除尘器处理并由不低于15m的排气筒有组织排放</w:t>
            </w:r>
            <w:r>
              <w:rPr>
                <w:rFonts w:hint="eastAsia" w:ascii="Times New Roman" w:hAnsi="Times New Roman" w:eastAsia="宋体" w:cs="Times New Roman"/>
                <w:color w:val="auto"/>
                <w:sz w:val="24"/>
                <w:lang w:val="en-US" w:eastAsia="zh-CN"/>
              </w:rPr>
              <w:t>。</w:t>
            </w:r>
          </w:p>
          <w:p>
            <w:pPr>
              <w:spacing w:line="440" w:lineRule="exact"/>
              <w:jc w:val="center"/>
              <w:rPr>
                <w:rFonts w:ascii="Times New Roman" w:hAnsi="Times New Roman" w:eastAsia="宋体" w:cs="Times New Roman"/>
                <w:b/>
                <w:bCs/>
                <w:kern w:val="0"/>
                <w:sz w:val="24"/>
              </w:rPr>
            </w:pPr>
            <w:r>
              <w:rPr>
                <w:rFonts w:ascii="Times New Roman" w:hAnsi="Times New Roman" w:eastAsia="宋体" w:cs="Times New Roman"/>
                <w:b/>
                <w:bCs/>
                <w:kern w:val="0"/>
                <w:sz w:val="24"/>
              </w:rPr>
              <w:t>表</w:t>
            </w:r>
            <w:r>
              <w:rPr>
                <w:rFonts w:hint="eastAsia" w:ascii="Times New Roman" w:hAnsi="Times New Roman" w:eastAsia="宋体" w:cs="Times New Roman"/>
                <w:b/>
                <w:bCs/>
                <w:kern w:val="0"/>
                <w:sz w:val="24"/>
                <w:highlight w:val="none"/>
              </w:rPr>
              <w:t>1</w:t>
            </w:r>
            <w:r>
              <w:rPr>
                <w:rFonts w:hint="eastAsia" w:ascii="Times New Roman" w:hAnsi="Times New Roman" w:eastAsia="宋体" w:cs="Times New Roman"/>
                <w:b/>
                <w:bCs/>
                <w:kern w:val="0"/>
                <w:sz w:val="24"/>
                <w:highlight w:val="none"/>
                <w:lang w:val="en-US" w:eastAsia="zh-CN"/>
              </w:rPr>
              <w:t>4</w:t>
            </w:r>
            <w:r>
              <w:rPr>
                <w:rFonts w:hint="eastAsia" w:ascii="Times New Roman" w:hAnsi="Times New Roman" w:eastAsia="宋体" w:cs="Times New Roman"/>
                <w:b/>
                <w:bCs/>
                <w:kern w:val="0"/>
                <w:sz w:val="24"/>
              </w:rPr>
              <w:t xml:space="preserve">    </w:t>
            </w:r>
            <w:r>
              <w:rPr>
                <w:rFonts w:ascii="Times New Roman" w:hAnsi="Times New Roman" w:eastAsia="宋体" w:cs="Times New Roman"/>
                <w:b/>
                <w:bCs/>
                <w:kern w:val="0"/>
                <w:sz w:val="24"/>
              </w:rPr>
              <w:t>现有工程主要环境问题及整改</w:t>
            </w:r>
            <w:r>
              <w:rPr>
                <w:rFonts w:hint="eastAsia" w:ascii="Times New Roman" w:hAnsi="Times New Roman" w:eastAsia="宋体" w:cs="Times New Roman"/>
                <w:b/>
                <w:bCs/>
                <w:kern w:val="0"/>
                <w:sz w:val="24"/>
              </w:rPr>
              <w:t>措施</w:t>
            </w:r>
            <w:r>
              <w:rPr>
                <w:rFonts w:ascii="Times New Roman" w:hAnsi="Times New Roman" w:eastAsia="宋体" w:cs="Times New Roman"/>
                <w:b/>
                <w:bCs/>
                <w:kern w:val="0"/>
                <w:sz w:val="24"/>
              </w:rPr>
              <w:t>一览表</w:t>
            </w:r>
          </w:p>
          <w:tbl>
            <w:tblPr>
              <w:tblStyle w:val="22"/>
              <w:tblW w:w="4998"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934"/>
              <w:gridCol w:w="5244"/>
            </w:tblGrid>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tcBorders>
                    <w:top w:val="single" w:color="000000" w:sz="8" w:space="0"/>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628" w:type="pct"/>
                  <w:tcBorders>
                    <w:top w:val="single" w:color="000000" w:sz="8" w:space="0"/>
                    <w:bottom w:val="single" w:color="auto" w:sz="8" w:space="0"/>
                  </w:tcBorders>
                  <w:noWrap w:val="0"/>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环境</w:t>
                  </w:r>
                  <w:r>
                    <w:rPr>
                      <w:rFonts w:ascii="Times New Roman" w:hAnsi="Times New Roman" w:eastAsia="宋体" w:cs="Times New Roman"/>
                      <w:b/>
                      <w:szCs w:val="21"/>
                    </w:rPr>
                    <w:t>问题</w:t>
                  </w:r>
                </w:p>
              </w:tc>
              <w:tc>
                <w:tcPr>
                  <w:tcW w:w="2910" w:type="pct"/>
                  <w:tcBorders>
                    <w:top w:val="single" w:color="000000" w:sz="8" w:space="0"/>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整改</w:t>
                  </w:r>
                  <w:r>
                    <w:rPr>
                      <w:rFonts w:hint="eastAsia" w:ascii="Times New Roman" w:hAnsi="Times New Roman" w:eastAsia="宋体" w:cs="Times New Roman"/>
                      <w:b/>
                      <w:szCs w:val="21"/>
                    </w:rPr>
                    <w:t>措施</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tcBorders>
                    <w:top w:val="single" w:color="auto" w:sz="8" w:space="0"/>
                    <w:bottom w:val="single" w:color="auto" w:sz="8"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628" w:type="pct"/>
                  <w:tcBorders>
                    <w:top w:val="single" w:color="auto" w:sz="8" w:space="0"/>
                    <w:bottom w:val="single" w:color="auto" w:sz="8" w:space="0"/>
                  </w:tcBorders>
                  <w:noWrap w:val="0"/>
                  <w:vAlign w:val="center"/>
                </w:tcPr>
                <w:p>
                  <w:pPr>
                    <w:adjustRightInd w:val="0"/>
                    <w:snapToGrid w:val="0"/>
                    <w:jc w:val="center"/>
                    <w:rPr>
                      <w:rFonts w:ascii="Times New Roman" w:hAnsi="Times New Roman" w:eastAsia="宋体" w:cs="Times New Roman"/>
                      <w:bCs/>
                      <w:color w:val="000000"/>
                      <w:sz w:val="21"/>
                      <w:szCs w:val="21"/>
                    </w:rPr>
                  </w:pPr>
                  <w:r>
                    <w:rPr>
                      <w:rFonts w:hint="eastAsia" w:ascii="Times New Roman" w:hAnsi="Times New Roman" w:eastAsia="宋体" w:cs="Times New Roman"/>
                      <w:sz w:val="21"/>
                      <w:szCs w:val="21"/>
                    </w:rPr>
                    <w:t>现有项目所在地暂无管网，项目生活</w:t>
                  </w:r>
                  <w:r>
                    <w:rPr>
                      <w:rFonts w:hint="eastAsia" w:ascii="Times New Roman" w:hAnsi="Times New Roman" w:eastAsia="宋体" w:cs="Times New Roman"/>
                      <w:color w:val="auto"/>
                      <w:sz w:val="21"/>
                      <w:szCs w:val="21"/>
                      <w:lang w:val="en-US" w:eastAsia="zh-CN"/>
                    </w:rPr>
                    <w:t>污</w:t>
                  </w:r>
                  <w:r>
                    <w:rPr>
                      <w:rFonts w:hint="eastAsia" w:ascii="Times New Roman" w:hAnsi="Times New Roman" w:eastAsia="宋体" w:cs="Times New Roman"/>
                      <w:sz w:val="21"/>
                      <w:szCs w:val="21"/>
                    </w:rPr>
                    <w:t>水经化粪池处理后定期清运。</w:t>
                  </w:r>
                </w:p>
              </w:tc>
              <w:tc>
                <w:tcPr>
                  <w:tcW w:w="2910" w:type="pct"/>
                  <w:tcBorders>
                    <w:top w:val="single" w:color="auto" w:sz="8" w:space="0"/>
                    <w:bottom w:val="single" w:color="auto" w:sz="8" w:space="0"/>
                  </w:tcBorders>
                  <w:noWrap w:val="0"/>
                  <w:vAlign w:val="center"/>
                </w:tcPr>
                <w:p>
                  <w:pPr>
                    <w:adjustRightInd w:val="0"/>
                    <w:snapToGrid w:val="0"/>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sz w:val="21"/>
                      <w:szCs w:val="21"/>
                    </w:rPr>
                    <w:t>后期该区域接通污水管网后，项目生活</w:t>
                  </w:r>
                  <w:r>
                    <w:rPr>
                      <w:rFonts w:hint="eastAsia" w:ascii="Times New Roman" w:hAnsi="Times New Roman" w:eastAsia="宋体" w:cs="Times New Roman"/>
                      <w:color w:val="auto"/>
                      <w:sz w:val="21"/>
                      <w:szCs w:val="21"/>
                      <w:lang w:val="en-US" w:eastAsia="zh-CN"/>
                    </w:rPr>
                    <w:t>污</w:t>
                  </w:r>
                  <w:r>
                    <w:rPr>
                      <w:rFonts w:hint="eastAsia" w:ascii="Times New Roman" w:hAnsi="Times New Roman" w:eastAsia="宋体" w:cs="Times New Roman"/>
                      <w:sz w:val="21"/>
                      <w:szCs w:val="21"/>
                    </w:rPr>
                    <w:t>水应排入管网。化粪池处理后</w:t>
                  </w:r>
                  <w:r>
                    <w:rPr>
                      <w:rFonts w:hint="eastAsia" w:ascii="Times New Roman" w:hAnsi="Times New Roman" w:eastAsia="宋体" w:cs="Times New Roman"/>
                      <w:sz w:val="21"/>
                      <w:szCs w:val="21"/>
                      <w:lang w:val="en-US" w:eastAsia="zh-CN"/>
                    </w:rPr>
                    <w:t>排入</w:t>
                  </w:r>
                  <w:r>
                    <w:rPr>
                      <w:rFonts w:ascii="Times New Roman" w:hAnsi="Times New Roman" w:eastAsia="宋体" w:cs="Times New Roman"/>
                      <w:sz w:val="21"/>
                      <w:szCs w:val="21"/>
                    </w:rPr>
                    <w:t>大召营污水处理厂</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pct"/>
                  <w:tcBorders>
                    <w:top w:val="single" w:color="auto" w:sz="8" w:space="0"/>
                  </w:tcBorders>
                  <w:noWrap w:val="0"/>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w:t>
                  </w:r>
                </w:p>
              </w:tc>
              <w:tc>
                <w:tcPr>
                  <w:tcW w:w="1628" w:type="pct"/>
                  <w:tcBorders>
                    <w:top w:val="single" w:color="auto" w:sz="8" w:space="0"/>
                  </w:tcBorders>
                  <w:noWrap w:val="0"/>
                  <w:vAlign w:val="center"/>
                </w:tcPr>
                <w:p>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现有项目焊接烟气采用移动式焊烟净化器</w:t>
                  </w:r>
                  <w:r>
                    <w:rPr>
                      <w:rFonts w:hint="eastAsia" w:ascii="Times New Roman" w:hAnsi="Times New Roman" w:eastAsia="宋体" w:cs="Times New Roman"/>
                      <w:sz w:val="21"/>
                      <w:szCs w:val="21"/>
                      <w:lang w:val="en-US" w:eastAsia="zh-CN"/>
                    </w:rPr>
                    <w:t>处理后直接在车间内排放</w:t>
                  </w:r>
                </w:p>
              </w:tc>
              <w:tc>
                <w:tcPr>
                  <w:tcW w:w="2910" w:type="pct"/>
                  <w:tcBorders>
                    <w:top w:val="single" w:color="auto" w:sz="8" w:space="0"/>
                  </w:tcBorders>
                  <w:noWrap w:val="0"/>
                  <w:vAlign w:val="center"/>
                </w:tcPr>
                <w:p>
                  <w:pPr>
                    <w:adjustRightInd w:val="0"/>
                    <w:snapToGrid w:val="0"/>
                    <w:jc w:val="center"/>
                    <w:rPr>
                      <w:rFonts w:hint="eastAsia" w:ascii="Times New Roman" w:hAnsi="Times New Roman" w:eastAsia="宋体" w:cs="Times New Roman"/>
                      <w:bCs/>
                      <w:color w:val="000000"/>
                      <w:sz w:val="21"/>
                      <w:szCs w:val="21"/>
                    </w:rPr>
                  </w:pPr>
                  <w:r>
                    <w:rPr>
                      <w:rFonts w:hint="default" w:ascii="Times New Roman" w:hAnsi="Times New Roman" w:eastAsia="宋体" w:cs="Times New Roman"/>
                      <w:sz w:val="21"/>
                      <w:szCs w:val="21"/>
                      <w:lang w:val="en-US" w:eastAsia="zh-CN"/>
                    </w:rPr>
                    <w:t>采用固定工位并三面密闭，废气经收集后统一通过袋式除尘器处理并由不低于15m的排气筒有组织排放</w:t>
                  </w:r>
                </w:p>
              </w:tc>
            </w:tr>
          </w:tbl>
          <w:p>
            <w:pPr>
              <w:pStyle w:val="44"/>
              <w:spacing w:line="440" w:lineRule="exact"/>
              <w:ind w:firstLine="480" w:firstLineChars="200"/>
              <w:rPr>
                <w:rFonts w:hint="default" w:ascii="Times New Roman" w:hAnsi="Times New Roman" w:eastAsia="宋体" w:cs="Times New Roman"/>
                <w:color w:val="C00000"/>
                <w:sz w:val="24"/>
                <w:lang w:val="en-US" w:eastAsia="zh-CN"/>
              </w:rPr>
            </w:pPr>
          </w:p>
          <w:p>
            <w:pPr>
              <w:spacing w:line="440" w:lineRule="exact"/>
              <w:jc w:val="center"/>
              <w:rPr>
                <w:rFonts w:ascii="Times New Roman" w:hAnsi="Times New Roman" w:eastAsia="宋体" w:cs="Times New Roman"/>
                <w:b/>
                <w:bCs/>
                <w:kern w:val="0"/>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44"/>
              <w:spacing w:line="440" w:lineRule="exact"/>
              <w:ind w:firstLine="480" w:firstLineChars="200"/>
              <w:rPr>
                <w:rFonts w:hint="eastAsia"/>
                <w:sz w:val="24"/>
              </w:rPr>
            </w:pPr>
          </w:p>
          <w:p>
            <w:pPr>
              <w:pStyle w:val="9"/>
              <w:spacing w:before="240" w:beforeLines="100" w:after="0" w:line="440" w:lineRule="exact"/>
              <w:ind w:right="0"/>
              <w:rPr>
                <w:rFonts w:ascii="Times New Roman" w:hAnsi="Times New Roman" w:eastAsia="宋体" w:cs="Times New Roman"/>
                <w:bCs/>
                <w:sz w:val="24"/>
                <w:szCs w:val="24"/>
                <w:lang w:val="en-US" w:eastAsia="zh-CN"/>
              </w:rPr>
            </w:pPr>
          </w:p>
        </w:tc>
      </w:tr>
    </w:tbl>
    <w:p>
      <w:pPr>
        <w:pStyle w:val="19"/>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19"/>
        <w:spacing w:before="0" w:beforeAutospacing="0" w:after="0" w:afterAutospacing="0"/>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2"/>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3"/>
        <w:gridCol w:w="91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dxa"/>
            <w:noWrap w:val="0"/>
            <w:vAlign w:val="center"/>
          </w:tcPr>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区域</w:t>
            </w:r>
          </w:p>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环境</w:t>
            </w:r>
          </w:p>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质量</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现状</w:t>
            </w:r>
          </w:p>
        </w:tc>
        <w:tc>
          <w:tcPr>
            <w:tcW w:w="9155" w:type="dxa"/>
            <w:noWrap w:val="0"/>
            <w:vAlign w:val="center"/>
          </w:tcPr>
          <w:p>
            <w:pPr>
              <w:adjustRightInd w:val="0"/>
              <w:snapToGrid w:val="0"/>
              <w:spacing w:line="440" w:lineRule="exact"/>
              <w:ind w:firstLine="482" w:firstLineChars="200"/>
              <w:jc w:val="left"/>
              <w:rPr>
                <w:rFonts w:ascii="Times New Roman" w:hAnsi="Times New Roman" w:eastAsia="宋体" w:cs="Times New Roman"/>
                <w:b/>
                <w:sz w:val="24"/>
              </w:rPr>
            </w:pPr>
            <w:r>
              <w:rPr>
                <w:rFonts w:ascii="Times New Roman" w:hAnsi="Times New Roman" w:eastAsia="宋体" w:cs="Times New Roman"/>
                <w:b/>
                <w:sz w:val="24"/>
              </w:rPr>
              <w:t>1、环境空气质量现状</w:t>
            </w:r>
          </w:p>
          <w:p>
            <w:pPr>
              <w:pStyle w:val="47"/>
              <w:spacing w:afterLines="0" w:line="440" w:lineRule="exact"/>
              <w:ind w:firstLine="480" w:firstLineChars="200"/>
              <w:jc w:val="left"/>
              <w:rPr>
                <w:rFonts w:hint="eastAsia"/>
                <w:b w:val="0"/>
                <w:bCs/>
              </w:rPr>
            </w:pPr>
            <w:r>
              <w:rPr>
                <w:b w:val="0"/>
                <w:bCs/>
                <w:sz w:val="24"/>
                <w:szCs w:val="24"/>
              </w:rPr>
              <w:t>根据大气功能区划分原则，项目所在区域为二类功能区，环境空气质量应执行《环境空气质量标准》（GB3095-2012）及其2018年修改单二级标准。2020年，新乡市环境空气优、良天数236天，优、良天数比例64.5%；去年同期，优、良天数204天，优、良天数比例55.9%；同比优、良天数增加32天，上升8.6个百分点。本项目所在区域空气质量现状数据如下表所示</w:t>
            </w:r>
            <w:r>
              <w:rPr>
                <w:rFonts w:hint="eastAsia"/>
                <w:b w:val="0"/>
                <w:bCs/>
              </w:rPr>
              <w:t>。</w:t>
            </w:r>
          </w:p>
          <w:p>
            <w:pPr>
              <w:pStyle w:val="47"/>
              <w:spacing w:afterLines="0" w:line="440" w:lineRule="exact"/>
              <w:ind w:firstLine="420" w:firstLineChars="200"/>
              <w:rPr>
                <w:b w:val="0"/>
                <w:bCs/>
                <w:sz w:val="24"/>
                <w:szCs w:val="24"/>
                <w:lang w:val="zh-CN"/>
              </w:rPr>
            </w:pPr>
            <w:r>
              <w:rPr>
                <w:rFonts w:eastAsia="黑体"/>
                <w:b w:val="0"/>
                <w:bCs/>
              </w:rPr>
              <w:t>表</w:t>
            </w:r>
            <w:r>
              <w:rPr>
                <w:rFonts w:eastAsia="黑体"/>
                <w:b w:val="0"/>
                <w:bCs/>
                <w:sz w:val="24"/>
                <w:szCs w:val="24"/>
              </w:rPr>
              <w:t>1</w:t>
            </w:r>
            <w:r>
              <w:rPr>
                <w:rFonts w:hint="eastAsia" w:eastAsia="黑体"/>
                <w:b w:val="0"/>
                <w:bCs/>
                <w:sz w:val="24"/>
                <w:szCs w:val="24"/>
                <w:lang w:val="en-US" w:eastAsia="zh-CN"/>
              </w:rPr>
              <w:t>5</w:t>
            </w:r>
            <w:r>
              <w:rPr>
                <w:rFonts w:hint="eastAsia"/>
                <w:b w:val="0"/>
                <w:bCs/>
              </w:rPr>
              <w:t xml:space="preserve">                       </w:t>
            </w:r>
            <w:r>
              <w:rPr>
                <w:rFonts w:hint="eastAsia" w:ascii="黑体" w:hAnsi="黑体" w:eastAsia="黑体" w:cs="黑体"/>
                <w:b w:val="0"/>
                <w:bCs/>
                <w:sz w:val="24"/>
                <w:szCs w:val="24"/>
              </w:rPr>
              <w:t>环境质量调查数据统计结果</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76"/>
              <w:gridCol w:w="1980"/>
              <w:gridCol w:w="1409"/>
              <w:gridCol w:w="1668"/>
              <w:gridCol w:w="1253"/>
              <w:gridCol w:w="125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76" w:type="dxa"/>
                  <w:tcBorders>
                    <w:top w:val="single" w:color="auto" w:sz="8" w:space="0"/>
                    <w:left w:val="nil"/>
                    <w:bottom w:val="single" w:color="auto" w:sz="8"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b/>
                      <w:bCs/>
                    </w:rPr>
                  </w:pPr>
                  <w:r>
                    <w:rPr>
                      <w:rFonts w:ascii="Times New Roman" w:hAnsi="Times New Roman" w:eastAsia="宋体" w:cs="Times New Roman"/>
                      <w:b/>
                      <w:bCs/>
                    </w:rPr>
                    <w:t>污染物</w:t>
                  </w:r>
                </w:p>
              </w:tc>
              <w:tc>
                <w:tcPr>
                  <w:tcW w:w="1980" w:type="dxa"/>
                  <w:tcBorders>
                    <w:top w:val="single" w:color="auto" w:sz="8"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b/>
                      <w:bCs/>
                    </w:rPr>
                  </w:pPr>
                  <w:r>
                    <w:rPr>
                      <w:rFonts w:ascii="Times New Roman" w:hAnsi="Times New Roman" w:eastAsia="宋体" w:cs="Times New Roman"/>
                      <w:b/>
                      <w:bCs/>
                    </w:rPr>
                    <w:t>年评价指标</w:t>
                  </w:r>
                </w:p>
              </w:tc>
              <w:tc>
                <w:tcPr>
                  <w:tcW w:w="1409" w:type="dxa"/>
                  <w:tcBorders>
                    <w:top w:val="single" w:color="auto" w:sz="8"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b/>
                      <w:bCs/>
                    </w:rPr>
                  </w:pPr>
                  <w:r>
                    <w:rPr>
                      <w:rFonts w:ascii="Times New Roman" w:hAnsi="Times New Roman" w:eastAsia="宋体" w:cs="Times New Roman"/>
                      <w:b/>
                      <w:bCs/>
                    </w:rPr>
                    <w:t>现状浓度/（μg/m</w:t>
                  </w:r>
                  <w:r>
                    <w:rPr>
                      <w:rFonts w:ascii="Times New Roman" w:hAnsi="Times New Roman" w:eastAsia="宋体" w:cs="Times New Roman"/>
                      <w:b/>
                      <w:bCs/>
                      <w:vertAlign w:val="superscript"/>
                    </w:rPr>
                    <w:t>3</w:t>
                  </w:r>
                  <w:r>
                    <w:rPr>
                      <w:rFonts w:ascii="Times New Roman" w:hAnsi="Times New Roman" w:eastAsia="宋体" w:cs="Times New Roman"/>
                      <w:b/>
                      <w:bCs/>
                    </w:rPr>
                    <w:t>）</w:t>
                  </w:r>
                </w:p>
              </w:tc>
              <w:tc>
                <w:tcPr>
                  <w:tcW w:w="1668" w:type="dxa"/>
                  <w:tcBorders>
                    <w:top w:val="single" w:color="auto" w:sz="8"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b/>
                      <w:bCs/>
                    </w:rPr>
                  </w:pPr>
                  <w:r>
                    <w:rPr>
                      <w:rFonts w:ascii="Times New Roman" w:hAnsi="Times New Roman" w:eastAsia="宋体" w:cs="Times New Roman"/>
                      <w:b/>
                      <w:bCs/>
                    </w:rPr>
                    <w:t>标准值/（μg/m</w:t>
                  </w:r>
                  <w:r>
                    <w:rPr>
                      <w:rFonts w:ascii="Times New Roman" w:hAnsi="Times New Roman" w:eastAsia="宋体" w:cs="Times New Roman"/>
                      <w:b/>
                      <w:bCs/>
                      <w:vertAlign w:val="superscript"/>
                    </w:rPr>
                    <w:t>3</w:t>
                  </w:r>
                  <w:r>
                    <w:rPr>
                      <w:rFonts w:ascii="Times New Roman" w:hAnsi="Times New Roman" w:eastAsia="宋体" w:cs="Times New Roman"/>
                      <w:b/>
                      <w:bCs/>
                    </w:rPr>
                    <w:t>）</w:t>
                  </w:r>
                </w:p>
              </w:tc>
              <w:tc>
                <w:tcPr>
                  <w:tcW w:w="1253" w:type="dxa"/>
                  <w:tcBorders>
                    <w:top w:val="single" w:color="auto" w:sz="8"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b/>
                      <w:bCs/>
                    </w:rPr>
                  </w:pPr>
                  <w:r>
                    <w:rPr>
                      <w:rFonts w:ascii="Times New Roman" w:hAnsi="Times New Roman" w:eastAsia="宋体" w:cs="Times New Roman"/>
                      <w:b/>
                      <w:bCs/>
                    </w:rPr>
                    <w:t>占标率</w:t>
                  </w:r>
                </w:p>
                <w:p>
                  <w:pPr>
                    <w:jc w:val="center"/>
                    <w:rPr>
                      <w:rFonts w:ascii="Times New Roman" w:hAnsi="Times New Roman" w:eastAsia="宋体" w:cs="Times New Roman"/>
                      <w:b/>
                      <w:bCs/>
                    </w:rPr>
                  </w:pPr>
                  <w:r>
                    <w:rPr>
                      <w:rFonts w:ascii="Times New Roman" w:hAnsi="Times New Roman" w:eastAsia="宋体" w:cs="Times New Roman"/>
                      <w:b/>
                      <w:bCs/>
                    </w:rPr>
                    <w:t>%</w:t>
                  </w:r>
                </w:p>
              </w:tc>
              <w:tc>
                <w:tcPr>
                  <w:tcW w:w="1253" w:type="dxa"/>
                  <w:tcBorders>
                    <w:top w:val="single" w:color="auto" w:sz="8" w:space="0"/>
                    <w:left w:val="single" w:color="auto" w:sz="4" w:space="0"/>
                    <w:bottom w:val="single" w:color="auto" w:sz="8" w:space="0"/>
                    <w:right w:val="nil"/>
                  </w:tcBorders>
                  <w:noWrap w:val="0"/>
                  <w:tcMar>
                    <w:top w:w="57" w:type="dxa"/>
                    <w:left w:w="85" w:type="dxa"/>
                    <w:bottom w:w="57" w:type="dxa"/>
                    <w:right w:w="85" w:type="dxa"/>
                  </w:tcMar>
                  <w:vAlign w:val="center"/>
                </w:tcPr>
                <w:p>
                  <w:pPr>
                    <w:jc w:val="center"/>
                    <w:rPr>
                      <w:rFonts w:ascii="Times New Roman" w:hAnsi="Times New Roman" w:eastAsia="宋体" w:cs="Times New Roman"/>
                      <w:b/>
                      <w:bCs/>
                    </w:rPr>
                  </w:pPr>
                  <w:r>
                    <w:rPr>
                      <w:rFonts w:ascii="Times New Roman" w:hAnsi="Times New Roman" w:eastAsia="宋体" w:cs="Times New Roman"/>
                      <w:b/>
                      <w:bCs/>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76" w:type="dxa"/>
                  <w:tcBorders>
                    <w:top w:val="single" w:color="auto" w:sz="8" w:space="0"/>
                    <w:left w:val="nil"/>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PM</w:t>
                  </w:r>
                  <w:r>
                    <w:rPr>
                      <w:rFonts w:ascii="Times New Roman" w:hAnsi="Times New Roman" w:eastAsia="宋体" w:cs="Times New Roman"/>
                      <w:vertAlign w:val="subscript"/>
                    </w:rPr>
                    <w:t>10</w:t>
                  </w:r>
                </w:p>
              </w:tc>
              <w:tc>
                <w:tcPr>
                  <w:tcW w:w="1980"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年平均质量浓度</w:t>
                  </w:r>
                </w:p>
              </w:tc>
              <w:tc>
                <w:tcPr>
                  <w:tcW w:w="1409"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hint="eastAsia" w:ascii="Times New Roman" w:hAnsi="Times New Roman" w:eastAsia="宋体" w:cs="Times New Roman"/>
                    </w:rPr>
                    <w:t>89</w:t>
                  </w:r>
                </w:p>
              </w:tc>
              <w:tc>
                <w:tcPr>
                  <w:tcW w:w="1668"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70</w:t>
                  </w:r>
                </w:p>
              </w:tc>
              <w:tc>
                <w:tcPr>
                  <w:tcW w:w="1253"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27.1</w:t>
                  </w:r>
                </w:p>
              </w:tc>
              <w:tc>
                <w:tcPr>
                  <w:tcW w:w="1253" w:type="dxa"/>
                  <w:tcBorders>
                    <w:top w:val="single" w:color="auto" w:sz="8" w:space="0"/>
                    <w:left w:val="single" w:color="auto" w:sz="4" w:space="0"/>
                    <w:bottom w:val="single" w:color="auto" w:sz="4" w:space="0"/>
                    <w:right w:val="nil"/>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76"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PM</w:t>
                  </w:r>
                  <w:r>
                    <w:rPr>
                      <w:rFonts w:ascii="Times New Roman" w:hAnsi="Times New Roman" w:eastAsia="宋体" w:cs="Times New Roman"/>
                      <w:vertAlign w:val="subscript"/>
                    </w:rPr>
                    <w:t>2.5</w:t>
                  </w:r>
                </w:p>
              </w:tc>
              <w:tc>
                <w:tcPr>
                  <w:tcW w:w="19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年平均质量浓度</w:t>
                  </w:r>
                </w:p>
              </w:tc>
              <w:tc>
                <w:tcPr>
                  <w:tcW w:w="1409"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hint="eastAsia" w:ascii="Times New Roman" w:hAnsi="Times New Roman" w:eastAsia="宋体" w:cs="Times New Roman"/>
                    </w:rPr>
                    <w:t>51</w:t>
                  </w:r>
                </w:p>
              </w:tc>
              <w:tc>
                <w:tcPr>
                  <w:tcW w:w="1668"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35</w:t>
                  </w:r>
                </w:p>
              </w:tc>
              <w:tc>
                <w:tcPr>
                  <w:tcW w:w="125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45.7</w:t>
                  </w:r>
                </w:p>
              </w:tc>
              <w:tc>
                <w:tcPr>
                  <w:tcW w:w="125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76"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SO</w:t>
                  </w:r>
                  <w:r>
                    <w:rPr>
                      <w:rFonts w:ascii="Times New Roman" w:hAnsi="Times New Roman" w:eastAsia="宋体" w:cs="Times New Roman"/>
                      <w:vertAlign w:val="subscript"/>
                    </w:rPr>
                    <w:t>2</w:t>
                  </w:r>
                </w:p>
              </w:tc>
              <w:tc>
                <w:tcPr>
                  <w:tcW w:w="19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年平均质量浓度</w:t>
                  </w:r>
                </w:p>
              </w:tc>
              <w:tc>
                <w:tcPr>
                  <w:tcW w:w="1409"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hint="eastAsia" w:ascii="Times New Roman" w:hAnsi="Times New Roman" w:eastAsia="宋体" w:cs="Times New Roman"/>
                    </w:rPr>
                    <w:t>13</w:t>
                  </w:r>
                </w:p>
              </w:tc>
              <w:tc>
                <w:tcPr>
                  <w:tcW w:w="1668"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60</w:t>
                  </w:r>
                </w:p>
              </w:tc>
              <w:tc>
                <w:tcPr>
                  <w:tcW w:w="125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2</w:t>
                  </w:r>
                  <w:r>
                    <w:rPr>
                      <w:rFonts w:hint="eastAsia" w:ascii="Times New Roman" w:hAnsi="Times New Roman" w:eastAsia="宋体" w:cs="Times New Roman"/>
                    </w:rPr>
                    <w:t>1.7</w:t>
                  </w:r>
                </w:p>
              </w:tc>
              <w:tc>
                <w:tcPr>
                  <w:tcW w:w="125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76"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NO</w:t>
                  </w:r>
                  <w:r>
                    <w:rPr>
                      <w:rFonts w:ascii="Times New Roman" w:hAnsi="Times New Roman" w:eastAsia="宋体" w:cs="Times New Roman"/>
                      <w:vertAlign w:val="subscript"/>
                    </w:rPr>
                    <w:t>2</w:t>
                  </w:r>
                </w:p>
              </w:tc>
              <w:tc>
                <w:tcPr>
                  <w:tcW w:w="19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年平均质量浓度</w:t>
                  </w:r>
                </w:p>
              </w:tc>
              <w:tc>
                <w:tcPr>
                  <w:tcW w:w="1409"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hint="eastAsia" w:ascii="Times New Roman" w:hAnsi="Times New Roman" w:eastAsia="宋体" w:cs="Times New Roman"/>
                    </w:rPr>
                    <w:t>35</w:t>
                  </w:r>
                </w:p>
              </w:tc>
              <w:tc>
                <w:tcPr>
                  <w:tcW w:w="1668"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40</w:t>
                  </w:r>
                </w:p>
              </w:tc>
              <w:tc>
                <w:tcPr>
                  <w:tcW w:w="125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hint="eastAsia" w:ascii="Times New Roman" w:hAnsi="Times New Roman" w:eastAsia="宋体" w:cs="Times New Roman"/>
                    </w:rPr>
                    <w:t>87.5</w:t>
                  </w:r>
                </w:p>
              </w:tc>
              <w:tc>
                <w:tcPr>
                  <w:tcW w:w="125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76"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CO</w:t>
                  </w:r>
                </w:p>
              </w:tc>
              <w:tc>
                <w:tcPr>
                  <w:tcW w:w="1980"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第95百分位浓度</w:t>
                  </w:r>
                </w:p>
              </w:tc>
              <w:tc>
                <w:tcPr>
                  <w:tcW w:w="1409"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hint="eastAsia" w:ascii="Times New Roman" w:hAnsi="Times New Roman" w:eastAsia="宋体" w:cs="Times New Roman"/>
                    </w:rPr>
                    <w:t>1.675</w:t>
                  </w:r>
                  <w:r>
                    <w:rPr>
                      <w:rFonts w:ascii="Times New Roman" w:hAnsi="Times New Roman" w:eastAsia="宋体" w:cs="Times New Roman"/>
                    </w:rPr>
                    <w:t>mg/m</w:t>
                  </w:r>
                  <w:r>
                    <w:rPr>
                      <w:rFonts w:ascii="Times New Roman" w:hAnsi="Times New Roman" w:eastAsia="宋体" w:cs="Times New Roman"/>
                      <w:vertAlign w:val="superscript"/>
                    </w:rPr>
                    <w:t>3</w:t>
                  </w:r>
                </w:p>
              </w:tc>
              <w:tc>
                <w:tcPr>
                  <w:tcW w:w="1668"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4mg/m</w:t>
                  </w:r>
                  <w:r>
                    <w:rPr>
                      <w:rFonts w:ascii="Times New Roman" w:hAnsi="Times New Roman" w:eastAsia="宋体" w:cs="Times New Roman"/>
                      <w:vertAlign w:val="superscript"/>
                    </w:rPr>
                    <w:t>3</w:t>
                  </w:r>
                </w:p>
              </w:tc>
              <w:tc>
                <w:tcPr>
                  <w:tcW w:w="125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hint="eastAsia" w:ascii="Times New Roman" w:hAnsi="Times New Roman" w:eastAsia="宋体" w:cs="Times New Roman"/>
                    </w:rPr>
                    <w:t>41.9</w:t>
                  </w:r>
                </w:p>
              </w:tc>
              <w:tc>
                <w:tcPr>
                  <w:tcW w:w="125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76" w:type="dxa"/>
                  <w:tcBorders>
                    <w:top w:val="single" w:color="auto" w:sz="4" w:space="0"/>
                    <w:left w:val="nil"/>
                    <w:bottom w:val="single" w:color="auto" w:sz="8"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O</w:t>
                  </w:r>
                  <w:r>
                    <w:rPr>
                      <w:rFonts w:ascii="Times New Roman" w:hAnsi="Times New Roman" w:eastAsia="宋体" w:cs="Times New Roman"/>
                      <w:vertAlign w:val="subscript"/>
                    </w:rPr>
                    <w:t>3</w:t>
                  </w:r>
                </w:p>
              </w:tc>
              <w:tc>
                <w:tcPr>
                  <w:tcW w:w="1980"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第90百分位浓度</w:t>
                  </w:r>
                </w:p>
              </w:tc>
              <w:tc>
                <w:tcPr>
                  <w:tcW w:w="1409"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17</w:t>
                  </w:r>
                  <w:r>
                    <w:rPr>
                      <w:rFonts w:hint="eastAsia" w:ascii="Times New Roman" w:hAnsi="Times New Roman" w:eastAsia="宋体" w:cs="Times New Roman"/>
                    </w:rPr>
                    <w:t>3</w:t>
                  </w:r>
                </w:p>
              </w:tc>
              <w:tc>
                <w:tcPr>
                  <w:tcW w:w="1668"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160</w:t>
                  </w:r>
                </w:p>
              </w:tc>
              <w:tc>
                <w:tcPr>
                  <w:tcW w:w="1253"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08.1</w:t>
                  </w:r>
                </w:p>
              </w:tc>
              <w:tc>
                <w:tcPr>
                  <w:tcW w:w="1253" w:type="dxa"/>
                  <w:tcBorders>
                    <w:top w:val="single" w:color="auto" w:sz="4" w:space="0"/>
                    <w:left w:val="single" w:color="auto" w:sz="4" w:space="0"/>
                    <w:bottom w:val="single" w:color="auto" w:sz="8" w:space="0"/>
                    <w:right w:val="nil"/>
                  </w:tcBorders>
                  <w:noWrap w:val="0"/>
                  <w:tcMar>
                    <w:top w:w="57" w:type="dxa"/>
                    <w:left w:w="85" w:type="dxa"/>
                    <w:bottom w:w="57" w:type="dxa"/>
                    <w:right w:w="85" w:type="dxa"/>
                  </w:tcMar>
                  <w:vAlign w:val="center"/>
                </w:tcPr>
                <w:p>
                  <w:pPr>
                    <w:jc w:val="center"/>
                    <w:rPr>
                      <w:rFonts w:ascii="Times New Roman" w:hAnsi="Times New Roman" w:eastAsia="宋体" w:cs="Times New Roman"/>
                    </w:rPr>
                  </w:pPr>
                  <w:r>
                    <w:rPr>
                      <w:rFonts w:ascii="Times New Roman" w:hAnsi="Times New Roman" w:eastAsia="宋体" w:cs="Times New Roman"/>
                    </w:rPr>
                    <w:t>超标</w:t>
                  </w:r>
                </w:p>
              </w:tc>
            </w:tr>
          </w:tbl>
          <w:p>
            <w:pPr>
              <w:pStyle w:val="48"/>
              <w:spacing w:line="440" w:lineRule="exact"/>
            </w:pPr>
            <w:r>
              <w:rPr>
                <w:rFonts w:hint="eastAsia"/>
              </w:rPr>
              <w:t>由上表可知，除SO</w:t>
            </w:r>
            <w:r>
              <w:rPr>
                <w:rFonts w:hint="eastAsia"/>
                <w:vertAlign w:val="subscript"/>
              </w:rPr>
              <w:t>2</w:t>
            </w:r>
            <w:r>
              <w:rPr>
                <w:rFonts w:hint="eastAsia"/>
              </w:rPr>
              <w:t>、NO</w:t>
            </w:r>
            <w:r>
              <w:rPr>
                <w:rFonts w:hint="eastAsia"/>
                <w:vertAlign w:val="subscript"/>
              </w:rPr>
              <w:t>2</w:t>
            </w:r>
            <w:r>
              <w:rPr>
                <w:rFonts w:hint="eastAsia"/>
              </w:rPr>
              <w:t>、CO达标外，其他因子PM</w:t>
            </w:r>
            <w:r>
              <w:rPr>
                <w:rFonts w:hint="eastAsia"/>
                <w:vertAlign w:val="subscript"/>
              </w:rPr>
              <w:t>10</w:t>
            </w:r>
            <w:r>
              <w:rPr>
                <w:rFonts w:hint="eastAsia"/>
              </w:rPr>
              <w:t>、PM</w:t>
            </w:r>
            <w:r>
              <w:rPr>
                <w:rFonts w:hint="eastAsia"/>
                <w:vertAlign w:val="subscript"/>
              </w:rPr>
              <w:t>2.5</w:t>
            </w:r>
            <w:r>
              <w:rPr>
                <w:rFonts w:hint="eastAsia"/>
              </w:rPr>
              <w:t>、O</w:t>
            </w:r>
            <w:r>
              <w:rPr>
                <w:rFonts w:hint="eastAsia"/>
                <w:vertAlign w:val="subscript"/>
              </w:rPr>
              <w:t>3</w:t>
            </w:r>
            <w:r>
              <w:rPr>
                <w:rFonts w:hint="eastAsia"/>
              </w:rPr>
              <w:t>均不能够满足《环境空气质量标准》（GB3095-2012）及其2018年修改单二级标准要求。</w:t>
            </w:r>
            <w:r>
              <w:t>根据《环境影响评价技术导则 大气环境》(HJ2.2-2018)，本项目所在区域属于未达标区。</w:t>
            </w:r>
          </w:p>
          <w:p>
            <w:pPr>
              <w:pStyle w:val="48"/>
              <w:spacing w:line="440" w:lineRule="exact"/>
            </w:pPr>
            <w:r>
              <w:t>目前，新乡市正在实施《新乡市蓝天工程行动计划》、</w:t>
            </w:r>
            <w:r>
              <w:rPr>
                <w:rFonts w:hint="eastAsia"/>
              </w:rPr>
              <w:t>《河南省2021年工业企业大气污染物全面达标提升行动方案》、《关于印发河南省2021年大气、水、土壤污染防治攻坚战及农业农村污染治理攻坚战实施方案的通知》（豫环攻坚办[2021]20号）</w:t>
            </w:r>
            <w:r>
              <w:t>等一系列措施，将不断改善区域大气环境质量。</w:t>
            </w:r>
          </w:p>
          <w:p>
            <w:pPr>
              <w:pStyle w:val="48"/>
              <w:spacing w:line="440" w:lineRule="exact"/>
            </w:pPr>
            <w:r>
              <w:t>本项目为</w:t>
            </w:r>
            <w:r>
              <w:rPr>
                <w:rFonts w:hint="eastAsia"/>
                <w:lang w:val="en-US" w:eastAsia="zh-CN"/>
              </w:rPr>
              <w:t>改建</w:t>
            </w:r>
            <w:r>
              <w:t>项目，严格按照新乡市正在实施的《新乡市蓝天工程行动计划》、《新乡市2020年大气污染防治攻坚战实施方案》、《新乡市环境污染防治攻坚战三年行动实施方案（2018-2020年）》、《新乡市2019年工业企业无组织排放治理方案》</w:t>
            </w:r>
            <w:r>
              <w:rPr>
                <w:rFonts w:hint="eastAsia"/>
              </w:rPr>
              <w:t>、《河南省生态环境厅关于印发河南省2021年工业企业大气污染物全面达标提升行动方案的通知》（豫环文[2021]59号）、《</w:t>
            </w:r>
            <w:r>
              <w:t>河南省</w:t>
            </w:r>
            <w:r>
              <w:rPr>
                <w:rFonts w:hint="eastAsia"/>
              </w:rPr>
              <w:t>2021</w:t>
            </w:r>
            <w:r>
              <w:t>年</w:t>
            </w:r>
            <w:r>
              <w:rPr>
                <w:rFonts w:hint="eastAsia"/>
              </w:rPr>
              <w:t>大气污染防治攻坚战实施方案》</w:t>
            </w:r>
            <w:r>
              <w:t>（豫</w:t>
            </w:r>
            <w:r>
              <w:rPr>
                <w:rFonts w:hint="eastAsia"/>
              </w:rPr>
              <w:t>环攻坚办</w:t>
            </w:r>
            <w:r>
              <w:t>（</w:t>
            </w:r>
            <w:r>
              <w:rPr>
                <w:rFonts w:hint="eastAsia"/>
              </w:rPr>
              <w:t>2021</w:t>
            </w:r>
            <w:r>
              <w:t>）</w:t>
            </w:r>
            <w:r>
              <w:rPr>
                <w:rFonts w:hint="eastAsia"/>
              </w:rPr>
              <w:t>20</w:t>
            </w:r>
            <w:r>
              <w:t>号的相关要求进行建设，因此，项目的投产运行对区域大气环境质量影响</w:t>
            </w:r>
            <w:r>
              <w:rPr>
                <w:rFonts w:hint="eastAsia"/>
              </w:rPr>
              <w:t>可以接受</w:t>
            </w:r>
            <w:r>
              <w:t>。</w:t>
            </w:r>
          </w:p>
          <w:p>
            <w:pPr>
              <w:adjustRightInd w:val="0"/>
              <w:snapToGrid w:val="0"/>
              <w:spacing w:line="440" w:lineRule="exact"/>
              <w:ind w:left="420" w:leftChars="200"/>
              <w:jc w:val="left"/>
              <w:rPr>
                <w:rFonts w:ascii="Times New Roman" w:hAnsi="Times New Roman" w:eastAsia="宋体" w:cs="Times New Roman"/>
                <w:b/>
                <w:sz w:val="24"/>
              </w:rPr>
            </w:pPr>
            <w:r>
              <w:rPr>
                <w:rFonts w:ascii="Times New Roman" w:hAnsi="Times New Roman" w:eastAsia="宋体" w:cs="Times New Roman"/>
                <w:b/>
                <w:sz w:val="24"/>
              </w:rPr>
              <w:t>2、地表水环境质量现状</w:t>
            </w:r>
          </w:p>
          <w:p>
            <w:pPr>
              <w:adjustRightInd w:val="0"/>
              <w:snapToGrid w:val="0"/>
              <w:spacing w:line="480" w:lineRule="exact"/>
              <w:ind w:firstLine="480" w:firstLineChars="200"/>
              <w:textAlignment w:val="baseline"/>
              <w:rPr>
                <w:rFonts w:ascii="Times New Roman" w:hAnsi="Times New Roman" w:eastAsia="宋体" w:cs="Times New Roman"/>
              </w:rPr>
            </w:pPr>
            <w:r>
              <w:rPr>
                <w:rFonts w:ascii="Times New Roman" w:hAnsi="Times New Roman" w:eastAsia="宋体" w:cs="Times New Roman"/>
                <w:sz w:val="24"/>
              </w:rPr>
              <w:t>本项目无生产废水产生，现有工程的生活污水经厂区化粪池处理后</w:t>
            </w:r>
            <w:r>
              <w:rPr>
                <w:rFonts w:hint="eastAsia" w:ascii="Times New Roman" w:hAnsi="Times New Roman" w:eastAsia="宋体" w:cs="Times New Roman"/>
                <w:sz w:val="24"/>
              </w:rPr>
              <w:t>定期清运。目前未接通污水管网，带接通污水管网</w:t>
            </w:r>
            <w:r>
              <w:rPr>
                <w:rFonts w:ascii="Times New Roman" w:hAnsi="Times New Roman" w:eastAsia="宋体" w:cs="Times New Roman"/>
                <w:sz w:val="24"/>
              </w:rPr>
              <w:t>排入</w:t>
            </w:r>
            <w:r>
              <w:rPr>
                <w:rFonts w:hint="eastAsia" w:ascii="Times New Roman" w:hAnsi="Times New Roman" w:eastAsia="宋体" w:cs="Times New Roman"/>
                <w:sz w:val="24"/>
              </w:rPr>
              <w:t>大召营</w:t>
            </w:r>
            <w:r>
              <w:rPr>
                <w:rFonts w:ascii="Times New Roman" w:hAnsi="Times New Roman" w:eastAsia="宋体" w:cs="Times New Roman"/>
                <w:sz w:val="24"/>
              </w:rPr>
              <w:t>污水处理厂进一步处理，</w:t>
            </w:r>
            <w:r>
              <w:rPr>
                <w:rFonts w:hint="eastAsia" w:ascii="Times New Roman" w:hAnsi="Times New Roman" w:eastAsia="宋体" w:cs="Times New Roman"/>
                <w:sz w:val="24"/>
              </w:rPr>
              <w:t>离本项目最近的地表水体为北侧10m处西干五支排，属于西孟姜女河支流，大召营</w:t>
            </w:r>
            <w:r>
              <w:rPr>
                <w:rFonts w:ascii="Times New Roman" w:hAnsi="Times New Roman" w:eastAsia="宋体" w:cs="Times New Roman"/>
                <w:sz w:val="24"/>
              </w:rPr>
              <w:t>污水处理厂出水最终进入</w:t>
            </w:r>
            <w:r>
              <w:rPr>
                <w:rFonts w:hint="eastAsia" w:ascii="Times New Roman" w:hAnsi="Times New Roman" w:eastAsia="宋体" w:cs="Times New Roman"/>
                <w:sz w:val="24"/>
              </w:rPr>
              <w:t>卫河。</w:t>
            </w:r>
            <w:r>
              <w:rPr>
                <w:rFonts w:hint="eastAsia" w:ascii="Times New Roman" w:hAnsi="Times New Roman" w:eastAsia="宋体" w:cs="Times New Roman"/>
                <w:sz w:val="24"/>
                <w:highlight w:val="none"/>
                <w:lang w:val="en-US" w:eastAsia="zh-CN"/>
              </w:rPr>
              <w:t>根据河南省生态环境厅印发的《“十四五”及2021年地表水环境质量目标》豫环函【2021】154号文知</w:t>
            </w:r>
            <w:r>
              <w:rPr>
                <w:rFonts w:hint="eastAsia" w:ascii="Times New Roman" w:hAnsi="Times New Roman" w:eastAsia="宋体" w:cs="Times New Roman"/>
                <w:sz w:val="24"/>
                <w:highlight w:val="none"/>
              </w:rPr>
              <w:t>卫河水体</w:t>
            </w:r>
            <w:r>
              <w:rPr>
                <w:rFonts w:hint="eastAsia" w:ascii="Times New Roman" w:hAnsi="Times New Roman" w:eastAsia="宋体" w:cs="Times New Roman"/>
                <w:sz w:val="24"/>
                <w:highlight w:val="none"/>
                <w:lang w:val="en-US" w:eastAsia="zh-CN"/>
              </w:rPr>
              <w:t>2021年为IV</w:t>
            </w:r>
            <w:r>
              <w:rPr>
                <w:rFonts w:hint="eastAsia" w:ascii="Times New Roman" w:hAnsi="Times New Roman" w:eastAsia="宋体" w:cs="Times New Roman"/>
                <w:sz w:val="24"/>
                <w:highlight w:val="none"/>
              </w:rPr>
              <w:t>类，</w:t>
            </w:r>
            <w:r>
              <w:rPr>
                <w:rFonts w:hint="eastAsia" w:ascii="Times New Roman" w:hAnsi="Times New Roman" w:eastAsia="宋体" w:cs="Times New Roman"/>
                <w:sz w:val="24"/>
                <w:highlight w:val="none"/>
                <w:lang w:val="en-US" w:eastAsia="zh-CN"/>
              </w:rPr>
              <w:t>“十四五”为III类。</w:t>
            </w:r>
            <w:r>
              <w:rPr>
                <w:rFonts w:hint="eastAsia" w:ascii="Times New Roman" w:hAnsi="Times New Roman" w:eastAsia="宋体" w:cs="Times New Roman"/>
                <w:sz w:val="24"/>
              </w:rPr>
              <w:t>评价引用新乡市环境保护监测站对西孟唐庄闸</w:t>
            </w:r>
            <w:r>
              <w:rPr>
                <w:rFonts w:hint="eastAsia" w:ascii="Times New Roman" w:hAnsi="Times New Roman" w:eastAsia="宋体" w:cs="Times New Roman"/>
                <w:sz w:val="24"/>
                <w:lang w:val="en-US" w:eastAsia="zh-CN"/>
              </w:rPr>
              <w:t>和卫河皇甫</w:t>
            </w:r>
            <w:r>
              <w:rPr>
                <w:rFonts w:hint="eastAsia" w:ascii="Times New Roman" w:hAnsi="Times New Roman" w:eastAsia="宋体" w:cs="Times New Roman"/>
                <w:sz w:val="24"/>
              </w:rPr>
              <w:t>断面的2021年</w:t>
            </w:r>
            <w:r>
              <w:rPr>
                <w:rFonts w:hint="eastAsia" w:ascii="Times New Roman" w:hAnsi="Times New Roman" w:eastAsia="宋体" w:cs="Times New Roman"/>
                <w:sz w:val="24"/>
                <w:lang w:val="en-US" w:eastAsia="zh-CN"/>
              </w:rPr>
              <w:t>9</w:t>
            </w:r>
            <w:r>
              <w:rPr>
                <w:rFonts w:hint="eastAsia" w:ascii="Times New Roman" w:hAnsi="Times New Roman" w:eastAsia="宋体" w:cs="Times New Roman"/>
                <w:sz w:val="24"/>
              </w:rPr>
              <w:t>月断面监测数据，数据</w:t>
            </w:r>
            <w:r>
              <w:rPr>
                <w:rFonts w:hint="eastAsia" w:ascii="Times New Roman" w:hAnsi="Times New Roman" w:eastAsia="宋体" w:cs="Times New Roman"/>
                <w:sz w:val="24"/>
                <w:lang w:val="en-US" w:eastAsia="zh-CN"/>
              </w:rPr>
              <w:t>分别</w:t>
            </w:r>
            <w:r>
              <w:rPr>
                <w:rFonts w:hint="eastAsia" w:ascii="Times New Roman" w:hAnsi="Times New Roman" w:eastAsia="宋体" w:cs="Times New Roman"/>
                <w:sz w:val="24"/>
              </w:rPr>
              <w:t>见下表。</w:t>
            </w:r>
          </w:p>
          <w:p>
            <w:pPr>
              <w:spacing w:line="440" w:lineRule="exact"/>
              <w:ind w:firstLine="480" w:firstLineChars="200"/>
              <w:rPr>
                <w:rFonts w:ascii="Times New Roman" w:hAnsi="Times New Roman" w:eastAsia="黑体" w:cs="Times New Roman"/>
                <w:color w:val="000000"/>
                <w:sz w:val="24"/>
              </w:rPr>
            </w:pPr>
            <w:r>
              <w:rPr>
                <w:rFonts w:ascii="Times New Roman" w:hAnsi="黑体" w:eastAsia="黑体" w:cs="Times New Roman"/>
                <w:color w:val="000000"/>
                <w:sz w:val="24"/>
              </w:rPr>
              <w:t>表</w:t>
            </w:r>
            <w:r>
              <w:rPr>
                <w:rFonts w:hint="eastAsia" w:ascii="Times New Roman" w:hAnsi="Times New Roman" w:eastAsia="黑体" w:cs="Times New Roman"/>
                <w:color w:val="000000"/>
                <w:sz w:val="24"/>
              </w:rPr>
              <w:t>1</w:t>
            </w:r>
            <w:r>
              <w:rPr>
                <w:rFonts w:hint="eastAsia" w:ascii="Times New Roman" w:hAnsi="Times New Roman" w:eastAsia="黑体" w:cs="Times New Roman"/>
                <w:color w:val="000000"/>
                <w:sz w:val="24"/>
                <w:lang w:val="en-US" w:eastAsia="zh-CN"/>
              </w:rPr>
              <w:t>6</w:t>
            </w:r>
            <w:r>
              <w:rPr>
                <w:rFonts w:ascii="Times New Roman" w:hAnsi="Times New Roman" w:eastAsia="黑体" w:cs="Times New Roman"/>
                <w:color w:val="000000"/>
                <w:sz w:val="24"/>
              </w:rPr>
              <w:t xml:space="preserve">         </w:t>
            </w:r>
            <w:r>
              <w:rPr>
                <w:rFonts w:hint="eastAsia" w:ascii="Times New Roman" w:hAnsi="黑体" w:eastAsia="黑体" w:cs="Times New Roman"/>
                <w:color w:val="000000"/>
                <w:sz w:val="24"/>
              </w:rPr>
              <w:t>西孟唐庄闸断面</w:t>
            </w:r>
            <w:r>
              <w:rPr>
                <w:rFonts w:ascii="Times New Roman" w:hAnsi="黑体" w:eastAsia="黑体" w:cs="Times New Roman"/>
                <w:color w:val="000000"/>
                <w:sz w:val="24"/>
              </w:rPr>
              <w:t>监测数据（</w:t>
            </w:r>
            <w:r>
              <w:rPr>
                <w:rFonts w:ascii="Times New Roman" w:hAnsi="Times New Roman" w:eastAsia="黑体" w:cs="Times New Roman"/>
                <w:color w:val="000000"/>
                <w:sz w:val="24"/>
              </w:rPr>
              <w:t>202</w:t>
            </w:r>
            <w:r>
              <w:rPr>
                <w:rFonts w:hint="eastAsia" w:ascii="Times New Roman" w:hAnsi="Times New Roman" w:eastAsia="黑体" w:cs="Times New Roman"/>
                <w:color w:val="000000"/>
                <w:sz w:val="24"/>
              </w:rPr>
              <w:t>1</w:t>
            </w:r>
            <w:r>
              <w:rPr>
                <w:rFonts w:ascii="Times New Roman" w:hAnsi="黑体" w:eastAsia="黑体" w:cs="Times New Roman"/>
                <w:color w:val="000000"/>
                <w:sz w:val="24"/>
              </w:rPr>
              <w:t>年</w:t>
            </w:r>
            <w:r>
              <w:rPr>
                <w:rFonts w:hint="eastAsia" w:ascii="Times New Roman" w:hAnsi="Times New Roman" w:eastAsia="黑体" w:cs="Times New Roman"/>
                <w:color w:val="000000"/>
                <w:sz w:val="24"/>
                <w:lang w:val="en-US" w:eastAsia="zh-CN"/>
              </w:rPr>
              <w:t>9</w:t>
            </w:r>
            <w:r>
              <w:rPr>
                <w:rFonts w:ascii="Times New Roman" w:hAnsi="黑体" w:eastAsia="黑体" w:cs="Times New Roman"/>
                <w:color w:val="000000"/>
                <w:sz w:val="24"/>
              </w:rPr>
              <w:t>月份）</w:t>
            </w:r>
            <w:r>
              <w:rPr>
                <w:rFonts w:ascii="Times New Roman" w:hAnsi="Times New Roman" w:eastAsia="黑体" w:cs="Times New Roman"/>
                <w:color w:val="000000"/>
                <w:sz w:val="24"/>
              </w:rPr>
              <w:t xml:space="preserve">    </w:t>
            </w:r>
            <w:r>
              <w:rPr>
                <w:rFonts w:ascii="Times New Roman" w:hAnsi="黑体" w:eastAsia="黑体" w:cs="Times New Roman"/>
                <w:color w:val="000000"/>
                <w:sz w:val="24"/>
              </w:rPr>
              <w:t>单位：</w:t>
            </w:r>
            <w:r>
              <w:rPr>
                <w:rFonts w:ascii="Times New Roman" w:hAnsi="Times New Roman" w:eastAsia="黑体" w:cs="Times New Roman"/>
                <w:color w:val="000000"/>
                <w:sz w:val="24"/>
              </w:rPr>
              <w:t>mg/L</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2280"/>
              <w:gridCol w:w="2639"/>
              <w:gridCol w:w="207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7" w:type="dxa"/>
                  <w:tcBorders>
                    <w:top w:val="single" w:color="auto" w:sz="8" w:space="0"/>
                    <w:left w:val="nil"/>
                    <w:bottom w:val="single" w:color="auto" w:sz="8" w:space="0"/>
                  </w:tcBorders>
                  <w:noWrap/>
                  <w:vAlign w:val="center"/>
                </w:tcPr>
                <w:p>
                  <w:pPr>
                    <w:adjustRightInd w:val="0"/>
                    <w:snapToGrid w:val="0"/>
                    <w:jc w:val="center"/>
                    <w:rPr>
                      <w:rFonts w:ascii="Times New Roman" w:hAnsi="Times New Roman" w:eastAsia="宋体" w:cs="Times New Roman"/>
                      <w:b/>
                      <w:color w:val="000000"/>
                      <w:szCs w:val="21"/>
                    </w:rPr>
                  </w:pPr>
                  <w:r>
                    <w:rPr>
                      <w:rFonts w:ascii="Times New Roman" w:hAnsi="宋体" w:eastAsia="宋体" w:cs="Times New Roman"/>
                      <w:b/>
                      <w:color w:val="000000"/>
                      <w:szCs w:val="21"/>
                    </w:rPr>
                    <w:t>监测因子</w:t>
                  </w:r>
                </w:p>
              </w:tc>
              <w:tc>
                <w:tcPr>
                  <w:tcW w:w="2280" w:type="dxa"/>
                  <w:tcBorders>
                    <w:top w:val="single" w:color="auto" w:sz="8" w:space="0"/>
                    <w:bottom w:val="single" w:color="auto" w:sz="8" w:space="0"/>
                  </w:tcBorders>
                  <w:noWrap/>
                  <w:vAlign w:val="center"/>
                </w:tcPr>
                <w:p>
                  <w:pPr>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COD</w:t>
                  </w:r>
                </w:p>
              </w:tc>
              <w:tc>
                <w:tcPr>
                  <w:tcW w:w="2640" w:type="dxa"/>
                  <w:tcBorders>
                    <w:top w:val="single" w:color="auto" w:sz="8" w:space="0"/>
                    <w:bottom w:val="single" w:color="auto" w:sz="8" w:space="0"/>
                    <w:right w:val="single" w:color="auto" w:sz="4" w:space="0"/>
                  </w:tcBorders>
                  <w:noWrap/>
                  <w:vAlign w:val="center"/>
                </w:tcPr>
                <w:p>
                  <w:pPr>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NH</w:t>
                  </w:r>
                  <w:r>
                    <w:rPr>
                      <w:rFonts w:ascii="Times New Roman" w:hAnsi="Times New Roman" w:eastAsia="宋体" w:cs="Times New Roman"/>
                      <w:b/>
                      <w:color w:val="000000"/>
                      <w:szCs w:val="21"/>
                      <w:vertAlign w:val="subscript"/>
                    </w:rPr>
                    <w:t>3</w:t>
                  </w:r>
                  <w:r>
                    <w:rPr>
                      <w:rFonts w:ascii="Times New Roman" w:hAnsi="Times New Roman" w:eastAsia="宋体" w:cs="Times New Roman"/>
                      <w:b/>
                      <w:color w:val="000000"/>
                      <w:szCs w:val="21"/>
                    </w:rPr>
                    <w:t>-N</w:t>
                  </w:r>
                </w:p>
              </w:tc>
              <w:tc>
                <w:tcPr>
                  <w:tcW w:w="2074" w:type="dxa"/>
                  <w:tcBorders>
                    <w:top w:val="single" w:color="auto" w:sz="8" w:space="0"/>
                    <w:bottom w:val="single" w:color="auto" w:sz="8" w:space="0"/>
                    <w:right w:val="nil"/>
                  </w:tcBorders>
                  <w:noWrap/>
                  <w:vAlign w:val="center"/>
                </w:tcPr>
                <w:p>
                  <w:pPr>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TP</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7" w:type="dxa"/>
                  <w:tcBorders>
                    <w:top w:val="single" w:color="auto" w:sz="8" w:space="0"/>
                    <w:left w:val="nil"/>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宋体" w:eastAsia="宋体" w:cs="Times New Roman"/>
                      <w:color w:val="000000"/>
                      <w:szCs w:val="21"/>
                    </w:rPr>
                    <w:t>监测数据</w:t>
                  </w:r>
                </w:p>
              </w:tc>
              <w:tc>
                <w:tcPr>
                  <w:tcW w:w="2280" w:type="dxa"/>
                  <w:tcBorders>
                    <w:top w:val="single" w:color="auto" w:sz="8" w:space="0"/>
                  </w:tcBorders>
                  <w:noWrap/>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32</w:t>
                  </w:r>
                </w:p>
              </w:tc>
              <w:tc>
                <w:tcPr>
                  <w:tcW w:w="2640" w:type="dxa"/>
                  <w:tcBorders>
                    <w:top w:val="single" w:color="auto" w:sz="8" w:space="0"/>
                    <w:right w:val="single" w:color="auto" w:sz="4" w:space="0"/>
                  </w:tcBorders>
                  <w:noWrap/>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highlight w:val="none"/>
                      <w:lang w:val="en-US" w:eastAsia="zh-CN"/>
                    </w:rPr>
                    <w:t>3.21</w:t>
                  </w:r>
                </w:p>
              </w:tc>
              <w:tc>
                <w:tcPr>
                  <w:tcW w:w="2074" w:type="dxa"/>
                  <w:tcBorders>
                    <w:top w:val="single" w:color="auto" w:sz="8" w:space="0"/>
                    <w:right w:val="nil"/>
                  </w:tcBorders>
                  <w:noWrap/>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0.523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7" w:type="dxa"/>
                  <w:tcBorders>
                    <w:left w:val="nil"/>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宋体" w:eastAsia="宋体" w:cs="Times New Roman"/>
                      <w:color w:val="000000"/>
                      <w:szCs w:val="21"/>
                    </w:rPr>
                    <w:t>执行标准</w:t>
                  </w:r>
                </w:p>
              </w:tc>
              <w:tc>
                <w:tcPr>
                  <w:tcW w:w="2280" w:type="dxa"/>
                  <w:noWrap/>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40</w:t>
                  </w:r>
                </w:p>
              </w:tc>
              <w:tc>
                <w:tcPr>
                  <w:tcW w:w="2640" w:type="dxa"/>
                  <w:tcBorders>
                    <w:right w:val="single" w:color="auto" w:sz="4" w:space="0"/>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2.0</w:t>
                  </w:r>
                </w:p>
              </w:tc>
              <w:tc>
                <w:tcPr>
                  <w:tcW w:w="2074" w:type="dxa"/>
                  <w:tcBorders>
                    <w:right w:val="nil"/>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2077" w:type="dxa"/>
                  <w:tcBorders>
                    <w:left w:val="nil"/>
                    <w:bottom w:val="single" w:color="auto" w:sz="8" w:space="0"/>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宋体" w:eastAsia="宋体" w:cs="Times New Roman"/>
                      <w:color w:val="000000"/>
                      <w:szCs w:val="21"/>
                    </w:rPr>
                    <w:t>达标情况</w:t>
                  </w:r>
                </w:p>
              </w:tc>
              <w:tc>
                <w:tcPr>
                  <w:tcW w:w="2280" w:type="dxa"/>
                  <w:tcBorders>
                    <w:bottom w:val="single" w:color="auto" w:sz="8" w:space="0"/>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宋体" w:eastAsia="宋体" w:cs="Times New Roman"/>
                      <w:color w:val="000000"/>
                      <w:szCs w:val="21"/>
                    </w:rPr>
                    <w:t>达标</w:t>
                  </w:r>
                </w:p>
              </w:tc>
              <w:tc>
                <w:tcPr>
                  <w:tcW w:w="2640" w:type="dxa"/>
                  <w:tcBorders>
                    <w:bottom w:val="single" w:color="auto" w:sz="8" w:space="0"/>
                    <w:right w:val="single" w:color="auto" w:sz="4" w:space="0"/>
                  </w:tcBorders>
                  <w:noWrap/>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宋体" w:eastAsia="宋体" w:cs="Times New Roman"/>
                      <w:color w:val="000000"/>
                      <w:szCs w:val="21"/>
                      <w:lang w:val="en-US" w:eastAsia="zh-CN"/>
                    </w:rPr>
                    <w:t>未</w:t>
                  </w:r>
                  <w:r>
                    <w:rPr>
                      <w:rFonts w:ascii="Times New Roman" w:hAnsi="宋体" w:eastAsia="宋体" w:cs="Times New Roman"/>
                      <w:color w:val="000000"/>
                      <w:szCs w:val="21"/>
                    </w:rPr>
                    <w:t>达标</w:t>
                  </w:r>
                </w:p>
              </w:tc>
              <w:tc>
                <w:tcPr>
                  <w:tcW w:w="2074" w:type="dxa"/>
                  <w:tcBorders>
                    <w:bottom w:val="single" w:color="auto" w:sz="8" w:space="0"/>
                    <w:right w:val="nil"/>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宋体" w:eastAsia="宋体" w:cs="Times New Roman"/>
                      <w:color w:val="000000"/>
                      <w:szCs w:val="21"/>
                    </w:rPr>
                    <w:t>达标</w:t>
                  </w:r>
                </w:p>
              </w:tc>
            </w:tr>
          </w:tbl>
          <w:p>
            <w:pPr>
              <w:spacing w:line="440" w:lineRule="exact"/>
              <w:ind w:firstLine="480" w:firstLineChars="200"/>
              <w:rPr>
                <w:rFonts w:ascii="Times New Roman" w:hAnsi="Times New Roman" w:eastAsia="黑体" w:cs="Times New Roman"/>
                <w:color w:val="000000"/>
                <w:sz w:val="24"/>
              </w:rPr>
            </w:pPr>
            <w:r>
              <w:rPr>
                <w:rFonts w:ascii="Times New Roman" w:hAnsi="黑体" w:eastAsia="黑体" w:cs="Times New Roman"/>
                <w:color w:val="000000"/>
                <w:sz w:val="24"/>
              </w:rPr>
              <w:t>表</w:t>
            </w:r>
            <w:r>
              <w:rPr>
                <w:rFonts w:hint="eastAsia" w:ascii="Times New Roman" w:hAnsi="Times New Roman" w:eastAsia="黑体" w:cs="Times New Roman"/>
                <w:color w:val="000000"/>
                <w:sz w:val="24"/>
              </w:rPr>
              <w:t>1</w:t>
            </w:r>
            <w:r>
              <w:rPr>
                <w:rFonts w:hint="eastAsia" w:ascii="Times New Roman" w:hAnsi="Times New Roman" w:eastAsia="黑体" w:cs="Times New Roman"/>
                <w:color w:val="000000"/>
                <w:sz w:val="24"/>
                <w:lang w:val="en-US" w:eastAsia="zh-CN"/>
              </w:rPr>
              <w:t>7</w:t>
            </w:r>
            <w:r>
              <w:rPr>
                <w:rFonts w:ascii="Times New Roman" w:hAnsi="Times New Roman" w:eastAsia="黑体" w:cs="Times New Roman"/>
                <w:color w:val="000000"/>
                <w:sz w:val="24"/>
              </w:rPr>
              <w:t xml:space="preserve">         </w:t>
            </w:r>
            <w:r>
              <w:rPr>
                <w:rFonts w:hint="eastAsia" w:ascii="Times New Roman" w:hAnsi="黑体" w:eastAsia="黑体" w:cs="Times New Roman"/>
                <w:color w:val="000000"/>
                <w:sz w:val="24"/>
                <w:lang w:val="en-US" w:eastAsia="zh-CN"/>
              </w:rPr>
              <w:t>卫河皇甫</w:t>
            </w:r>
            <w:r>
              <w:rPr>
                <w:rFonts w:hint="eastAsia" w:ascii="Times New Roman" w:hAnsi="黑体" w:eastAsia="黑体" w:cs="Times New Roman"/>
                <w:color w:val="000000"/>
                <w:sz w:val="24"/>
              </w:rPr>
              <w:t>断面</w:t>
            </w:r>
            <w:r>
              <w:rPr>
                <w:rFonts w:ascii="Times New Roman" w:hAnsi="黑体" w:eastAsia="黑体" w:cs="Times New Roman"/>
                <w:color w:val="000000"/>
                <w:sz w:val="24"/>
              </w:rPr>
              <w:t>监测数据（</w:t>
            </w:r>
            <w:r>
              <w:rPr>
                <w:rFonts w:ascii="Times New Roman" w:hAnsi="Times New Roman" w:eastAsia="黑体" w:cs="Times New Roman"/>
                <w:color w:val="000000"/>
                <w:sz w:val="24"/>
              </w:rPr>
              <w:t>202</w:t>
            </w:r>
            <w:r>
              <w:rPr>
                <w:rFonts w:hint="eastAsia" w:ascii="Times New Roman" w:hAnsi="Times New Roman" w:eastAsia="黑体" w:cs="Times New Roman"/>
                <w:color w:val="000000"/>
                <w:sz w:val="24"/>
              </w:rPr>
              <w:t>1</w:t>
            </w:r>
            <w:r>
              <w:rPr>
                <w:rFonts w:ascii="Times New Roman" w:hAnsi="黑体" w:eastAsia="黑体" w:cs="Times New Roman"/>
                <w:color w:val="000000"/>
                <w:sz w:val="24"/>
              </w:rPr>
              <w:t>年</w:t>
            </w:r>
            <w:r>
              <w:rPr>
                <w:rFonts w:hint="eastAsia" w:ascii="Times New Roman" w:hAnsi="Times New Roman" w:eastAsia="黑体" w:cs="Times New Roman"/>
                <w:color w:val="000000"/>
                <w:sz w:val="24"/>
                <w:lang w:val="en-US" w:eastAsia="zh-CN"/>
              </w:rPr>
              <w:t>9</w:t>
            </w:r>
            <w:r>
              <w:rPr>
                <w:rFonts w:ascii="Times New Roman" w:hAnsi="黑体" w:eastAsia="黑体" w:cs="Times New Roman"/>
                <w:color w:val="000000"/>
                <w:sz w:val="24"/>
              </w:rPr>
              <w:t>月份）</w:t>
            </w:r>
            <w:r>
              <w:rPr>
                <w:rFonts w:ascii="Times New Roman" w:hAnsi="Times New Roman" w:eastAsia="黑体" w:cs="Times New Roman"/>
                <w:color w:val="000000"/>
                <w:sz w:val="24"/>
              </w:rPr>
              <w:t xml:space="preserve">    </w:t>
            </w:r>
            <w:r>
              <w:rPr>
                <w:rFonts w:ascii="Times New Roman" w:hAnsi="黑体" w:eastAsia="黑体" w:cs="Times New Roman"/>
                <w:color w:val="000000"/>
                <w:sz w:val="24"/>
              </w:rPr>
              <w:t>单位：</w:t>
            </w:r>
            <w:r>
              <w:rPr>
                <w:rFonts w:ascii="Times New Roman" w:hAnsi="Times New Roman" w:eastAsia="黑体" w:cs="Times New Roman"/>
                <w:color w:val="000000"/>
                <w:sz w:val="24"/>
              </w:rPr>
              <w:t>mg/L</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2280"/>
              <w:gridCol w:w="2639"/>
              <w:gridCol w:w="207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7" w:type="dxa"/>
                  <w:tcBorders>
                    <w:top w:val="single" w:color="auto" w:sz="8" w:space="0"/>
                    <w:left w:val="nil"/>
                    <w:bottom w:val="single" w:color="auto" w:sz="8" w:space="0"/>
                  </w:tcBorders>
                  <w:noWrap/>
                  <w:vAlign w:val="center"/>
                </w:tcPr>
                <w:p>
                  <w:pPr>
                    <w:adjustRightInd w:val="0"/>
                    <w:snapToGrid w:val="0"/>
                    <w:jc w:val="center"/>
                    <w:rPr>
                      <w:rFonts w:ascii="Times New Roman" w:hAnsi="Times New Roman" w:eastAsia="宋体" w:cs="Times New Roman"/>
                      <w:b/>
                      <w:color w:val="000000"/>
                      <w:szCs w:val="21"/>
                    </w:rPr>
                  </w:pPr>
                  <w:r>
                    <w:rPr>
                      <w:rFonts w:ascii="Times New Roman" w:hAnsi="宋体" w:eastAsia="宋体" w:cs="Times New Roman"/>
                      <w:b/>
                      <w:color w:val="000000"/>
                      <w:szCs w:val="21"/>
                    </w:rPr>
                    <w:t>监测因子</w:t>
                  </w:r>
                </w:p>
              </w:tc>
              <w:tc>
                <w:tcPr>
                  <w:tcW w:w="2280" w:type="dxa"/>
                  <w:tcBorders>
                    <w:top w:val="single" w:color="auto" w:sz="8" w:space="0"/>
                    <w:bottom w:val="single" w:color="auto" w:sz="8" w:space="0"/>
                  </w:tcBorders>
                  <w:noWrap/>
                  <w:vAlign w:val="center"/>
                </w:tcPr>
                <w:p>
                  <w:pPr>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COD</w:t>
                  </w:r>
                </w:p>
              </w:tc>
              <w:tc>
                <w:tcPr>
                  <w:tcW w:w="2640" w:type="dxa"/>
                  <w:tcBorders>
                    <w:top w:val="single" w:color="auto" w:sz="8" w:space="0"/>
                    <w:bottom w:val="single" w:color="auto" w:sz="8" w:space="0"/>
                    <w:right w:val="single" w:color="auto" w:sz="4" w:space="0"/>
                  </w:tcBorders>
                  <w:noWrap/>
                  <w:vAlign w:val="center"/>
                </w:tcPr>
                <w:p>
                  <w:pPr>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NH</w:t>
                  </w:r>
                  <w:r>
                    <w:rPr>
                      <w:rFonts w:ascii="Times New Roman" w:hAnsi="Times New Roman" w:eastAsia="宋体" w:cs="Times New Roman"/>
                      <w:b/>
                      <w:color w:val="000000"/>
                      <w:szCs w:val="21"/>
                      <w:vertAlign w:val="subscript"/>
                    </w:rPr>
                    <w:t>3</w:t>
                  </w:r>
                  <w:r>
                    <w:rPr>
                      <w:rFonts w:ascii="Times New Roman" w:hAnsi="Times New Roman" w:eastAsia="宋体" w:cs="Times New Roman"/>
                      <w:b/>
                      <w:color w:val="000000"/>
                      <w:szCs w:val="21"/>
                    </w:rPr>
                    <w:t>-N</w:t>
                  </w:r>
                </w:p>
              </w:tc>
              <w:tc>
                <w:tcPr>
                  <w:tcW w:w="2074" w:type="dxa"/>
                  <w:tcBorders>
                    <w:top w:val="single" w:color="auto" w:sz="8" w:space="0"/>
                    <w:bottom w:val="single" w:color="auto" w:sz="8" w:space="0"/>
                    <w:right w:val="nil"/>
                  </w:tcBorders>
                  <w:noWrap/>
                  <w:vAlign w:val="center"/>
                </w:tcPr>
                <w:p>
                  <w:pPr>
                    <w:adjustRightInd w:val="0"/>
                    <w:snapToGrid w:val="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TP</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7" w:type="dxa"/>
                  <w:tcBorders>
                    <w:top w:val="single" w:color="auto" w:sz="8" w:space="0"/>
                    <w:left w:val="nil"/>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宋体" w:eastAsia="宋体" w:cs="Times New Roman"/>
                      <w:color w:val="000000"/>
                      <w:szCs w:val="21"/>
                    </w:rPr>
                    <w:t>监测数据</w:t>
                  </w:r>
                </w:p>
              </w:tc>
              <w:tc>
                <w:tcPr>
                  <w:tcW w:w="2280" w:type="dxa"/>
                  <w:tcBorders>
                    <w:top w:val="single" w:color="auto" w:sz="8" w:space="0"/>
                  </w:tcBorders>
                  <w:noWrap/>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26.3</w:t>
                  </w:r>
                </w:p>
              </w:tc>
              <w:tc>
                <w:tcPr>
                  <w:tcW w:w="2640" w:type="dxa"/>
                  <w:tcBorders>
                    <w:top w:val="single" w:color="auto" w:sz="8" w:space="0"/>
                    <w:right w:val="single" w:color="auto" w:sz="4" w:space="0"/>
                  </w:tcBorders>
                  <w:noWrap/>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highlight w:val="none"/>
                      <w:lang w:val="en-US" w:eastAsia="zh-CN"/>
                    </w:rPr>
                    <w:t>3.29</w:t>
                  </w:r>
                </w:p>
              </w:tc>
              <w:tc>
                <w:tcPr>
                  <w:tcW w:w="2074" w:type="dxa"/>
                  <w:tcBorders>
                    <w:top w:val="single" w:color="auto" w:sz="8" w:space="0"/>
                    <w:right w:val="nil"/>
                  </w:tcBorders>
                  <w:noWrap/>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0.308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7" w:type="dxa"/>
                  <w:tcBorders>
                    <w:left w:val="nil"/>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宋体" w:eastAsia="宋体" w:cs="Times New Roman"/>
                      <w:color w:val="000000"/>
                      <w:szCs w:val="21"/>
                    </w:rPr>
                    <w:t>执行标准</w:t>
                  </w:r>
                </w:p>
              </w:tc>
              <w:tc>
                <w:tcPr>
                  <w:tcW w:w="2280" w:type="dxa"/>
                  <w:noWrap/>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40</w:t>
                  </w:r>
                </w:p>
              </w:tc>
              <w:tc>
                <w:tcPr>
                  <w:tcW w:w="2640" w:type="dxa"/>
                  <w:tcBorders>
                    <w:right w:val="single" w:color="auto" w:sz="4" w:space="0"/>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2.0</w:t>
                  </w:r>
                </w:p>
              </w:tc>
              <w:tc>
                <w:tcPr>
                  <w:tcW w:w="2074" w:type="dxa"/>
                  <w:tcBorders>
                    <w:right w:val="nil"/>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7" w:type="dxa"/>
                  <w:tcBorders>
                    <w:left w:val="nil"/>
                    <w:bottom w:val="single" w:color="auto" w:sz="8" w:space="0"/>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宋体" w:eastAsia="宋体" w:cs="Times New Roman"/>
                      <w:color w:val="000000"/>
                      <w:szCs w:val="21"/>
                    </w:rPr>
                    <w:t>达标情况</w:t>
                  </w:r>
                </w:p>
              </w:tc>
              <w:tc>
                <w:tcPr>
                  <w:tcW w:w="2280" w:type="dxa"/>
                  <w:tcBorders>
                    <w:bottom w:val="single" w:color="auto" w:sz="8" w:space="0"/>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宋体" w:eastAsia="宋体" w:cs="Times New Roman"/>
                      <w:color w:val="000000"/>
                      <w:szCs w:val="21"/>
                    </w:rPr>
                    <w:t>达标</w:t>
                  </w:r>
                </w:p>
              </w:tc>
              <w:tc>
                <w:tcPr>
                  <w:tcW w:w="2640" w:type="dxa"/>
                  <w:tcBorders>
                    <w:bottom w:val="single" w:color="auto" w:sz="8" w:space="0"/>
                    <w:right w:val="single" w:color="auto" w:sz="4" w:space="0"/>
                  </w:tcBorders>
                  <w:noWrap/>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宋体" w:eastAsia="宋体" w:cs="Times New Roman"/>
                      <w:color w:val="000000"/>
                      <w:szCs w:val="21"/>
                      <w:lang w:val="en-US" w:eastAsia="zh-CN"/>
                    </w:rPr>
                    <w:t>未</w:t>
                  </w:r>
                  <w:r>
                    <w:rPr>
                      <w:rFonts w:ascii="Times New Roman" w:hAnsi="宋体" w:eastAsia="宋体" w:cs="Times New Roman"/>
                      <w:color w:val="000000"/>
                      <w:szCs w:val="21"/>
                    </w:rPr>
                    <w:t>达标</w:t>
                  </w:r>
                </w:p>
              </w:tc>
              <w:tc>
                <w:tcPr>
                  <w:tcW w:w="2074" w:type="dxa"/>
                  <w:tcBorders>
                    <w:bottom w:val="single" w:color="auto" w:sz="8" w:space="0"/>
                    <w:right w:val="nil"/>
                  </w:tcBorders>
                  <w:noWrap/>
                  <w:vAlign w:val="center"/>
                </w:tcPr>
                <w:p>
                  <w:pPr>
                    <w:adjustRightInd w:val="0"/>
                    <w:snapToGrid w:val="0"/>
                    <w:jc w:val="center"/>
                    <w:rPr>
                      <w:rFonts w:ascii="Times New Roman" w:hAnsi="Times New Roman" w:eastAsia="宋体" w:cs="Times New Roman"/>
                      <w:color w:val="000000"/>
                      <w:szCs w:val="21"/>
                    </w:rPr>
                  </w:pPr>
                  <w:r>
                    <w:rPr>
                      <w:rFonts w:ascii="Times New Roman" w:hAnsi="宋体" w:eastAsia="宋体" w:cs="Times New Roman"/>
                      <w:color w:val="000000"/>
                      <w:szCs w:val="21"/>
                    </w:rPr>
                    <w:t>达标</w:t>
                  </w:r>
                </w:p>
              </w:tc>
            </w:tr>
          </w:tbl>
          <w:p>
            <w:pPr>
              <w:adjustRightInd w:val="0"/>
              <w:snapToGrid w:val="0"/>
              <w:spacing w:line="440" w:lineRule="exact"/>
              <w:ind w:firstLine="480" w:firstLineChars="200"/>
              <w:rPr>
                <w:rFonts w:hint="default" w:ascii="Times New Roman" w:hAnsi="Times New Roman" w:eastAsia="宋体" w:cs="Times New Roman"/>
                <w:color w:val="000000"/>
                <w:sz w:val="24"/>
                <w:lang w:val="en-US" w:eastAsia="zh-CN"/>
              </w:rPr>
            </w:pPr>
            <w:r>
              <w:rPr>
                <w:rFonts w:ascii="Times New Roman" w:hAnsi="Times New Roman" w:eastAsia="宋体" w:cs="Times New Roman"/>
                <w:sz w:val="24"/>
              </w:rPr>
              <w:t>由上表可知</w:t>
            </w:r>
            <w:r>
              <w:rPr>
                <w:rFonts w:hint="eastAsia" w:ascii="Times New Roman" w:hAnsi="Times New Roman" w:eastAsia="宋体" w:cs="Times New Roman"/>
                <w:sz w:val="24"/>
                <w:szCs w:val="20"/>
              </w:rPr>
              <w:t>西孟唐庄闸</w:t>
            </w:r>
            <w:r>
              <w:rPr>
                <w:rStyle w:val="28"/>
                <w:rFonts w:hint="eastAsia" w:eastAsia="宋体"/>
                <w:kern w:val="0"/>
                <w:szCs w:val="20"/>
                <w:lang w:val="en-US" w:eastAsia="zh-CN"/>
              </w:rPr>
              <w:t>和</w:t>
            </w:r>
            <w:r>
              <w:rPr>
                <w:rFonts w:hint="eastAsia" w:ascii="Times New Roman" w:hAnsi="Times New Roman" w:eastAsia="宋体" w:cs="Times New Roman"/>
                <w:sz w:val="24"/>
                <w:lang w:val="en-US" w:eastAsia="zh-CN"/>
              </w:rPr>
              <w:t>卫河皇甫</w:t>
            </w:r>
            <w:r>
              <w:rPr>
                <w:rFonts w:hint="eastAsia" w:ascii="Times New Roman" w:hAnsi="Times New Roman" w:eastAsia="宋体" w:cs="Times New Roman"/>
                <w:sz w:val="24"/>
              </w:rPr>
              <w:t>断面</w:t>
            </w:r>
            <w:r>
              <w:rPr>
                <w:rFonts w:ascii="Times New Roman" w:hAnsi="Times New Roman" w:eastAsia="宋体" w:cs="Times New Roman"/>
                <w:sz w:val="24"/>
              </w:rPr>
              <w:t>数</w:t>
            </w:r>
            <w:r>
              <w:rPr>
                <w:rFonts w:ascii="Times New Roman" w:hAnsi="Times New Roman" w:eastAsia="宋体" w:cs="Times New Roman"/>
                <w:color w:val="000000"/>
                <w:sz w:val="24"/>
              </w:rPr>
              <w:t>据COD、TP均达标</w:t>
            </w: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rPr>
              <w:t>NH</w:t>
            </w:r>
            <w:r>
              <w:rPr>
                <w:rFonts w:ascii="Times New Roman" w:hAnsi="Times New Roman" w:eastAsia="宋体" w:cs="Times New Roman"/>
                <w:color w:val="000000"/>
                <w:sz w:val="24"/>
                <w:vertAlign w:val="subscript"/>
              </w:rPr>
              <w:t>3</w:t>
            </w:r>
            <w:r>
              <w:rPr>
                <w:rFonts w:ascii="Times New Roman" w:hAnsi="Times New Roman" w:eastAsia="宋体" w:cs="Times New Roman"/>
                <w:color w:val="000000"/>
                <w:sz w:val="24"/>
              </w:rPr>
              <w:t>-N</w:t>
            </w:r>
            <w:r>
              <w:rPr>
                <w:rFonts w:hint="eastAsia" w:ascii="Times New Roman" w:hAnsi="Times New Roman" w:eastAsia="宋体" w:cs="Times New Roman"/>
                <w:color w:val="000000"/>
                <w:sz w:val="24"/>
                <w:lang w:val="en-US" w:eastAsia="zh-CN"/>
              </w:rPr>
              <w:t>未达标</w:t>
            </w:r>
            <w:r>
              <w:rPr>
                <w:rFonts w:ascii="Times New Roman" w:hAnsi="Times New Roman" w:eastAsia="宋体" w:cs="Times New Roman"/>
                <w:color w:val="000000"/>
                <w:sz w:val="24"/>
              </w:rPr>
              <w:t>。目前新乡市正在推进实施河南省</w:t>
            </w:r>
            <w:r>
              <w:rPr>
                <w:rFonts w:hint="eastAsia" w:ascii="Times New Roman" w:hAnsi="Times New Roman" w:eastAsia="宋体" w:cs="Times New Roman"/>
                <w:color w:val="000000"/>
                <w:sz w:val="24"/>
              </w:rPr>
              <w:t>2021</w:t>
            </w:r>
            <w:r>
              <w:rPr>
                <w:rFonts w:ascii="Times New Roman" w:hAnsi="Times New Roman" w:eastAsia="宋体" w:cs="Times New Roman"/>
                <w:color w:val="000000"/>
                <w:sz w:val="24"/>
              </w:rPr>
              <w:t>年</w:t>
            </w:r>
            <w:r>
              <w:rPr>
                <w:rFonts w:hint="eastAsia" w:ascii="Times New Roman" w:hAnsi="Times New Roman" w:eastAsia="宋体" w:cs="Times New Roman"/>
                <w:color w:val="000000"/>
                <w:sz w:val="24"/>
              </w:rPr>
              <w:t>水污染防治攻坚战实施方案</w:t>
            </w:r>
            <w:r>
              <w:rPr>
                <w:rFonts w:ascii="Times New Roman" w:hAnsi="Times New Roman" w:eastAsia="宋体" w:cs="Times New Roman"/>
                <w:color w:val="000000"/>
                <w:sz w:val="24"/>
              </w:rPr>
              <w:t>（豫</w:t>
            </w:r>
            <w:r>
              <w:rPr>
                <w:rFonts w:hint="eastAsia" w:ascii="Times New Roman" w:hAnsi="Times New Roman" w:eastAsia="宋体" w:cs="Times New Roman"/>
                <w:color w:val="000000"/>
                <w:sz w:val="24"/>
              </w:rPr>
              <w:t>环攻坚办</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2021</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20</w:t>
            </w:r>
            <w:r>
              <w:rPr>
                <w:rFonts w:ascii="Times New Roman" w:hAnsi="Times New Roman" w:eastAsia="宋体" w:cs="Times New Roman"/>
                <w:color w:val="000000"/>
                <w:sz w:val="24"/>
              </w:rPr>
              <w:t>号和《新乡市环境污染防治攻坚战三年行动实施方案》（2018-2020），将继续改善新乡市水环境质量。</w:t>
            </w:r>
            <w:r>
              <w:rPr>
                <w:rFonts w:hint="eastAsia" w:ascii="Times New Roman" w:hAnsi="Times New Roman" w:eastAsia="宋体" w:cs="Times New Roman"/>
                <w:color w:val="000000"/>
                <w:sz w:val="24"/>
                <w:lang w:val="en-US" w:eastAsia="zh-CN"/>
              </w:rPr>
              <w:t>2021年卫河水质达到地表水IV类标准，“十四五”期间卫河水质将持续改善最终达到III类标准。</w:t>
            </w:r>
          </w:p>
          <w:p>
            <w:pPr>
              <w:adjustRightInd w:val="0"/>
              <w:snapToGrid w:val="0"/>
              <w:spacing w:line="44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本项目不涉及生产废水，生活污水后期接通管网，经化粪池处理后通过管网排入大召营镇污水处理厂进一步处理，</w:t>
            </w:r>
            <w:r>
              <w:rPr>
                <w:rFonts w:ascii="Times New Roman" w:hAnsi="Times New Roman" w:eastAsia="宋体" w:cs="Times New Roman"/>
                <w:color w:val="000000"/>
                <w:sz w:val="24"/>
              </w:rPr>
              <w:t>经处理后</w:t>
            </w:r>
            <w:r>
              <w:rPr>
                <w:rFonts w:hint="eastAsia" w:ascii="Times New Roman" w:hAnsi="Times New Roman" w:eastAsia="宋体" w:cs="Times New Roman"/>
                <w:color w:val="000000"/>
                <w:sz w:val="24"/>
              </w:rPr>
              <w:t>污</w:t>
            </w:r>
            <w:r>
              <w:rPr>
                <w:rFonts w:ascii="Times New Roman" w:hAnsi="Times New Roman" w:eastAsia="宋体" w:cs="Times New Roman"/>
                <w:color w:val="000000"/>
                <w:sz w:val="24"/>
              </w:rPr>
              <w:t>水可以实现稳定达标排放，地表水环境影响可接受。</w:t>
            </w:r>
            <w:r>
              <w:rPr>
                <w:rFonts w:hint="eastAsia" w:ascii="Times New Roman" w:hAnsi="Times New Roman" w:eastAsia="宋体" w:cs="Times New Roman"/>
                <w:color w:val="000000"/>
                <w:sz w:val="24"/>
              </w:rPr>
              <w:t>因此项目运行后对区域内地表水影响较小</w:t>
            </w:r>
            <w:r>
              <w:rPr>
                <w:rFonts w:ascii="Times New Roman" w:hAnsi="Times New Roman" w:eastAsia="宋体" w:cs="Times New Roman"/>
                <w:color w:val="000000"/>
                <w:sz w:val="24"/>
              </w:rPr>
              <w:t>。</w:t>
            </w:r>
          </w:p>
          <w:p>
            <w:pPr>
              <w:adjustRightInd w:val="0"/>
              <w:snapToGrid w:val="0"/>
              <w:spacing w:line="440" w:lineRule="exact"/>
              <w:ind w:left="420" w:leftChars="200"/>
              <w:jc w:val="left"/>
              <w:rPr>
                <w:rFonts w:hint="eastAsia" w:ascii="Times New Roman" w:hAnsi="Times New Roman" w:eastAsia="宋体" w:cs="Times New Roman"/>
                <w:b/>
                <w:sz w:val="24"/>
              </w:rPr>
            </w:pPr>
          </w:p>
          <w:p>
            <w:pPr>
              <w:adjustRightInd w:val="0"/>
              <w:snapToGrid w:val="0"/>
              <w:spacing w:line="440" w:lineRule="exact"/>
              <w:ind w:left="420" w:leftChars="200"/>
              <w:jc w:val="left"/>
              <w:rPr>
                <w:rFonts w:ascii="Times New Roman" w:hAnsi="Times New Roman" w:eastAsia="宋体" w:cs="Times New Roman"/>
                <w:b/>
                <w:sz w:val="24"/>
              </w:rPr>
            </w:pPr>
            <w:r>
              <w:rPr>
                <w:rFonts w:hint="eastAsia" w:ascii="Times New Roman" w:hAnsi="Times New Roman" w:eastAsia="宋体" w:cs="Times New Roman"/>
                <w:b/>
                <w:sz w:val="24"/>
              </w:rPr>
              <w:t>3、</w:t>
            </w:r>
            <w:r>
              <w:rPr>
                <w:rFonts w:ascii="Times New Roman" w:hAnsi="Times New Roman" w:eastAsia="宋体" w:cs="Times New Roman"/>
                <w:b/>
                <w:sz w:val="24"/>
              </w:rPr>
              <w:t>声环境质量现状</w:t>
            </w:r>
          </w:p>
          <w:p>
            <w:pPr>
              <w:adjustRightInd w:val="0"/>
              <w:snapToGrid w:val="0"/>
              <w:spacing w:line="440" w:lineRule="exact"/>
              <w:ind w:firstLine="482"/>
              <w:rPr>
                <w:rFonts w:hint="eastAsia" w:ascii="Times New Roman" w:hAnsi="Times New Roman" w:eastAsia="宋体" w:cs="Times New Roman"/>
                <w:sz w:val="24"/>
              </w:rPr>
            </w:pPr>
            <w:r>
              <w:rPr>
                <w:rFonts w:hint="eastAsia" w:ascii="Times New Roman" w:hAnsi="Times New Roman" w:eastAsia="宋体" w:cs="Times New Roman"/>
                <w:bCs/>
                <w:color w:val="000000"/>
                <w:sz w:val="24"/>
              </w:rPr>
              <w:t>根据声环境功能划分规定，本项目所在地属于3类声环境功能区，</w:t>
            </w:r>
            <w:r>
              <w:rPr>
                <w:rFonts w:hint="eastAsia" w:ascii="Times New Roman" w:hAnsi="Times New Roman" w:eastAsia="宋体" w:cs="Times New Roman"/>
                <w:color w:val="000000"/>
                <w:sz w:val="24"/>
              </w:rPr>
              <w:t>50m范围内无声环境保护目标，</w:t>
            </w:r>
            <w:r>
              <w:rPr>
                <w:rFonts w:hint="eastAsia" w:ascii="Times New Roman" w:hAnsi="Times New Roman" w:eastAsia="宋体" w:cs="Times New Roman"/>
                <w:bCs/>
                <w:color w:val="000000"/>
                <w:sz w:val="24"/>
              </w:rPr>
              <w:t>项目各厂界执行《声环境质量标准》（GB3096-2008）3类标准</w:t>
            </w:r>
            <w:r>
              <w:rPr>
                <w:rFonts w:ascii="Times New Roman" w:hAnsi="Times New Roman" w:eastAsia="宋体" w:cs="Times New Roman"/>
                <w:sz w:val="24"/>
              </w:rPr>
              <w:t>（昼间≤6</w:t>
            </w:r>
            <w:r>
              <w:rPr>
                <w:rFonts w:hint="eastAsia" w:ascii="Times New Roman" w:hAnsi="Times New Roman" w:eastAsia="宋体" w:cs="Times New Roman"/>
                <w:sz w:val="24"/>
              </w:rPr>
              <w:t>5</w:t>
            </w:r>
            <w:r>
              <w:rPr>
                <w:rFonts w:ascii="Times New Roman" w:hAnsi="Times New Roman" w:eastAsia="宋体" w:cs="Times New Roman"/>
                <w:sz w:val="24"/>
              </w:rPr>
              <w:t>dB（A）</w:t>
            </w:r>
            <w:r>
              <w:rPr>
                <w:rFonts w:hint="eastAsia" w:ascii="Times New Roman" w:hAnsi="Times New Roman" w:eastAsia="宋体" w:cs="Times New Roman"/>
                <w:sz w:val="24"/>
              </w:rPr>
              <w:t>、夜间</w:t>
            </w:r>
            <w:r>
              <w:rPr>
                <w:rFonts w:ascii="Times New Roman" w:hAnsi="Times New Roman" w:eastAsia="宋体" w:cs="Times New Roman"/>
                <w:sz w:val="24"/>
              </w:rPr>
              <w:t>昼间≤</w:t>
            </w:r>
            <w:r>
              <w:rPr>
                <w:rFonts w:hint="eastAsia" w:ascii="Times New Roman" w:hAnsi="Times New Roman" w:eastAsia="宋体" w:cs="Times New Roman"/>
                <w:sz w:val="24"/>
              </w:rPr>
              <w:t>55</w:t>
            </w:r>
            <w:r>
              <w:rPr>
                <w:rFonts w:ascii="Times New Roman" w:hAnsi="Times New Roman" w:eastAsia="宋体" w:cs="Times New Roman"/>
                <w:sz w:val="24"/>
              </w:rPr>
              <w:t>dB（A））</w:t>
            </w:r>
            <w:r>
              <w:rPr>
                <w:rFonts w:hint="eastAsia" w:ascii="Times New Roman" w:hAnsi="Times New Roman" w:eastAsia="宋体" w:cs="Times New Roman"/>
                <w:sz w:val="24"/>
              </w:rPr>
              <w:t>。</w:t>
            </w:r>
          </w:p>
          <w:p>
            <w:pPr>
              <w:spacing w:line="440" w:lineRule="exact"/>
              <w:ind w:firstLine="482" w:firstLineChars="200"/>
              <w:rPr>
                <w:rFonts w:ascii="Times New Roman" w:hAnsi="Times New Roman" w:eastAsia="宋体" w:cs="Times New Roman"/>
                <w:spacing w:val="-2"/>
                <w:sz w:val="24"/>
              </w:rPr>
            </w:pPr>
            <w:r>
              <w:rPr>
                <w:rFonts w:hint="eastAsia" w:ascii="宋体" w:hAnsi="宋体" w:eastAsia="宋体" w:cs="宋体"/>
                <w:b/>
                <w:sz w:val="24"/>
              </w:rPr>
              <w:t>4、</w:t>
            </w:r>
            <w:r>
              <w:rPr>
                <w:rFonts w:ascii="Times New Roman" w:hAnsi="Times New Roman" w:eastAsia="宋体" w:cs="Times New Roman"/>
                <w:b/>
                <w:sz w:val="24"/>
              </w:rPr>
              <w:t>生态环境</w:t>
            </w:r>
          </w:p>
          <w:p>
            <w:pPr>
              <w:adjustRightInd w:val="0"/>
              <w:snapToGrid w:val="0"/>
              <w:spacing w:line="440" w:lineRule="exact"/>
              <w:ind w:firstLine="480" w:firstLineChars="200"/>
              <w:jc w:val="left"/>
              <w:rPr>
                <w:rFonts w:hint="eastAsia" w:ascii="宋体" w:hAnsi="宋体" w:eastAsia="宋体" w:cs="宋体"/>
                <w:b/>
                <w:sz w:val="24"/>
              </w:rPr>
            </w:pPr>
            <w:r>
              <w:rPr>
                <w:rFonts w:ascii="Times New Roman" w:hAnsi="Times New Roman" w:eastAsia="宋体" w:cs="Times New Roman"/>
                <w:sz w:val="24"/>
              </w:rPr>
              <w:t>本项目区域生态系统以农业生态系统为主，项目所在地主要种植小麦、玉米、花生等，生态环境较好。无重点保护的野生动植物、风景名胜区、自然保护区及文化遗产等特殊保护目标。</w:t>
            </w:r>
          </w:p>
          <w:p>
            <w:pPr>
              <w:spacing w:line="440" w:lineRule="exact"/>
              <w:ind w:firstLine="482" w:firstLineChars="200"/>
              <w:textAlignment w:val="baseline"/>
              <w:rPr>
                <w:rFonts w:hint="eastAsia" w:ascii="宋体" w:hAnsi="宋体" w:eastAsia="宋体" w:cs="宋体"/>
                <w:b/>
                <w:sz w:val="24"/>
              </w:rPr>
            </w:pPr>
            <w:r>
              <w:rPr>
                <w:rFonts w:hint="eastAsia" w:ascii="Times New Roman" w:hAnsi="Times New Roman" w:eastAsia="宋体" w:cs="Times New Roman"/>
                <w:b/>
                <w:sz w:val="24"/>
              </w:rPr>
              <w:t>5</w:t>
            </w:r>
            <w:r>
              <w:rPr>
                <w:rFonts w:ascii="Times New Roman" w:hAnsi="Times New Roman" w:eastAsia="宋体" w:cs="Times New Roman"/>
                <w:b/>
                <w:sz w:val="24"/>
              </w:rPr>
              <w:t>、</w:t>
            </w:r>
            <w:r>
              <w:rPr>
                <w:rFonts w:hint="eastAsia" w:ascii="宋体" w:hAnsi="宋体" w:eastAsia="宋体" w:cs="宋体"/>
                <w:b/>
                <w:sz w:val="24"/>
              </w:rPr>
              <w:t>地下水环境质量现状</w:t>
            </w:r>
          </w:p>
          <w:p>
            <w:pPr>
              <w:pStyle w:val="49"/>
              <w:spacing w:line="440" w:lineRule="exact"/>
              <w:ind w:firstLine="480"/>
              <w:rPr>
                <w:rFonts w:cs="Times New Roman"/>
                <w:color w:val="auto"/>
              </w:rPr>
            </w:pPr>
            <w:r>
              <w:rPr>
                <w:rFonts w:hint="eastAsia" w:hAnsi="宋体" w:cs="Times New Roman"/>
                <w:kern w:val="0"/>
              </w:rPr>
              <w:t>本项目位于新乡县大召营镇产业集聚区新焦路代店段路北19号，属于新乡县大召营专业园区环保过滤区，</w:t>
            </w:r>
            <w:r>
              <w:rPr>
                <w:rFonts w:cs="Times New Roman"/>
                <w:color w:val="auto"/>
              </w:rPr>
              <w:t>评价区域地下水环境质量较好，各项指标均能够达到《地下水质量标准》（GB/T14848 -2017）Ⅲ类标准。</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rPr>
                <w:rFonts w:hint="eastAsia" w:ascii="Times New Roman" w:hAnsi="Times New Roman" w:eastAsia="宋体" w:cs="Times New Roman"/>
                <w:b/>
                <w:sz w:val="24"/>
              </w:rPr>
            </w:pPr>
            <w:r>
              <w:rPr>
                <w:rFonts w:hint="eastAsia" w:ascii="Times New Roman" w:hAnsi="Times New Roman" w:eastAsia="宋体" w:cs="Times New Roman"/>
                <w:b/>
                <w:sz w:val="24"/>
                <w:lang w:val="en-US" w:eastAsia="zh-CN"/>
              </w:rPr>
              <w:t>6、</w:t>
            </w:r>
            <w:r>
              <w:rPr>
                <w:rFonts w:hint="eastAsia" w:ascii="Times New Roman" w:hAnsi="Times New Roman" w:eastAsia="宋体" w:cs="Times New Roman"/>
                <w:b/>
                <w:sz w:val="24"/>
              </w:rPr>
              <w:t>土壤环境现状</w:t>
            </w:r>
          </w:p>
          <w:p>
            <w:pPr>
              <w:pStyle w:val="49"/>
              <w:spacing w:line="440" w:lineRule="exact"/>
              <w:ind w:firstLine="480"/>
              <w:rPr>
                <w:rFonts w:hint="default" w:ascii="Times New Roman" w:hAnsi="宋体" w:eastAsia="宋体" w:cs="Times New Roman"/>
                <w:kern w:val="0"/>
                <w:highlight w:val="none"/>
                <w:lang w:val="en-US" w:eastAsia="zh-CN"/>
              </w:rPr>
            </w:pPr>
            <w:r>
              <w:rPr>
                <w:rFonts w:hint="eastAsia" w:ascii="Times New Roman" w:hAnsi="宋体" w:eastAsia="宋体" w:cs="Times New Roman"/>
                <w:kern w:val="0"/>
                <w:highlight w:val="none"/>
                <w:lang w:val="en-US" w:eastAsia="zh-CN"/>
              </w:rPr>
              <w:t>本项目为金属制品制造项目，根据《环境影响评价技术导则土壤环境（试行）》（HJ964-2018）附录A，本项目无电镀、表面处理、热处理及有钝化工艺的热镀锌，无化学处理工艺；本项目为有机涂层采用喷塑工艺，项目类别属于III类；本项目占地0.286hm</w:t>
            </w:r>
            <w:r>
              <w:rPr>
                <w:rFonts w:hint="default" w:ascii="Times New Roman" w:hAnsi="Times New Roman" w:cs="Times New Roman"/>
                <w:i w:val="0"/>
                <w:iCs w:val="0"/>
                <w:caps w:val="0"/>
                <w:color w:val="333333"/>
                <w:spacing w:val="0"/>
                <w:sz w:val="24"/>
                <w:szCs w:val="24"/>
                <w:highlight w:val="none"/>
                <w:shd w:val="clear" w:color="auto" w:fill="FFFFFF"/>
                <w:vertAlign w:val="superscript"/>
                <w:lang w:val="en-US" w:eastAsia="zh-CN"/>
              </w:rPr>
              <w:t>2</w:t>
            </w:r>
            <w:r>
              <w:rPr>
                <w:rFonts w:hint="eastAsia" w:ascii="Arial" w:hAnsi="Arial" w:cs="Arial"/>
                <w:i w:val="0"/>
                <w:iCs w:val="0"/>
                <w:caps w:val="0"/>
                <w:color w:val="333333"/>
                <w:spacing w:val="0"/>
                <w:sz w:val="28"/>
                <w:szCs w:val="28"/>
                <w:highlight w:val="none"/>
                <w:shd w:val="clear" w:color="auto" w:fill="FFFFFF"/>
                <w:vertAlign w:val="baseline"/>
                <w:lang w:val="en-US" w:eastAsia="zh-CN"/>
              </w:rPr>
              <w:t>，</w:t>
            </w:r>
            <w:r>
              <w:rPr>
                <w:rFonts w:hint="eastAsia" w:ascii="Times New Roman" w:hAnsi="宋体" w:eastAsia="宋体" w:cs="Times New Roman"/>
                <w:kern w:val="0"/>
                <w:highlight w:val="none"/>
                <w:lang w:val="en-US" w:eastAsia="zh-CN"/>
              </w:rPr>
              <w:t>属于小型（≤5hm</w:t>
            </w:r>
            <w:r>
              <w:rPr>
                <w:rFonts w:hint="default" w:ascii="Times New Roman" w:hAnsi="Times New Roman" w:cs="Times New Roman"/>
                <w:i w:val="0"/>
                <w:iCs w:val="0"/>
                <w:caps w:val="0"/>
                <w:color w:val="333333"/>
                <w:spacing w:val="0"/>
                <w:sz w:val="24"/>
                <w:szCs w:val="24"/>
                <w:highlight w:val="none"/>
                <w:shd w:val="clear" w:color="auto" w:fill="FFFFFF"/>
                <w:vertAlign w:val="superscript"/>
                <w:lang w:val="en-US" w:eastAsia="zh-CN"/>
              </w:rPr>
              <w:t>2</w:t>
            </w:r>
            <w:r>
              <w:rPr>
                <w:rFonts w:hint="eastAsia" w:ascii="Times New Roman" w:hAnsi="宋体" w:eastAsia="宋体" w:cs="Times New Roman"/>
                <w:kern w:val="0"/>
                <w:highlight w:val="none"/>
                <w:lang w:val="en-US" w:eastAsia="zh-CN"/>
              </w:rPr>
              <w:t>）；本项目周边存在耕地，敏感程度为敏感。故本项目土壤评价为三级。因此需要对土壤现状检测。</w:t>
            </w:r>
          </w:p>
          <w:p>
            <w:pPr>
              <w:pStyle w:val="49"/>
              <w:spacing w:line="440" w:lineRule="exact"/>
              <w:ind w:firstLine="480"/>
              <w:rPr>
                <w:rFonts w:hint="eastAsia" w:ascii="Times New Roman" w:hAnsi="宋体" w:eastAsia="宋体" w:cs="Times New Roman"/>
                <w:kern w:val="0"/>
              </w:rPr>
            </w:pPr>
            <w:r>
              <w:rPr>
                <w:rFonts w:hint="eastAsia" w:ascii="Times New Roman" w:hAnsi="宋体" w:eastAsia="宋体" w:cs="Times New Roman"/>
                <w:kern w:val="0"/>
                <w:lang w:val="en-US" w:eastAsia="zh-CN"/>
              </w:rPr>
              <w:t>企业委托河南恒科环境检测有限公司于2021</w:t>
            </w:r>
            <w:r>
              <w:rPr>
                <w:rFonts w:hint="eastAsia" w:ascii="Times New Roman" w:hAnsi="宋体" w:eastAsia="宋体" w:cs="Times New Roman"/>
                <w:kern w:val="0"/>
              </w:rPr>
              <w:t>年9月27日</w:t>
            </w:r>
            <w:r>
              <w:rPr>
                <w:rFonts w:hint="eastAsia" w:ascii="Times New Roman" w:hAnsi="宋体" w:eastAsia="宋体" w:cs="Times New Roman"/>
                <w:kern w:val="0"/>
                <w:lang w:val="en-US" w:eastAsia="zh-CN"/>
              </w:rPr>
              <w:t>在该厂区的生产车间、办公区和危险废物间分别进行了土壤现状监测作为背景值，检测报告见附件，监测点位、监测因子、监测频次见下表。</w:t>
            </w:r>
          </w:p>
          <w:p>
            <w:pPr>
              <w:keepNext w:val="0"/>
              <w:keepLines w:val="0"/>
              <w:pageBreakBefore w:val="0"/>
              <w:widowControl w:val="0"/>
              <w:kinsoku/>
              <w:wordWrap/>
              <w:overflowPunct/>
              <w:topLinePunct w:val="0"/>
              <w:autoSpaceDE w:val="0"/>
              <w:autoSpaceDN w:val="0"/>
              <w:bidi w:val="0"/>
              <w:adjustRightInd w:val="0"/>
              <w:spacing w:line="440" w:lineRule="exact"/>
              <w:ind w:left="0" w:leftChars="0" w:firstLine="480" w:firstLineChars="200"/>
              <w:jc w:val="both"/>
              <w:textAlignment w:val="auto"/>
              <w:rPr>
                <w:rFonts w:hint="default" w:ascii="Times New Roman" w:hAnsi="Times New Roman" w:eastAsia="黑体" w:cs="Times New Roman"/>
                <w:b w:val="0"/>
                <w:bCs/>
                <w:color w:val="000000"/>
                <w:sz w:val="24"/>
                <w:szCs w:val="24"/>
              </w:rPr>
            </w:pPr>
            <w:r>
              <w:rPr>
                <w:rFonts w:hint="default" w:ascii="Times New Roman" w:hAnsi="Times New Roman" w:eastAsia="黑体" w:cs="Times New Roman"/>
                <w:b w:val="0"/>
                <w:bCs/>
                <w:color w:val="000000"/>
                <w:sz w:val="24"/>
                <w:szCs w:val="24"/>
              </w:rPr>
              <w:t>表</w:t>
            </w:r>
            <w:r>
              <w:rPr>
                <w:rFonts w:hint="eastAsia" w:ascii="Times New Roman" w:hAnsi="Times New Roman" w:eastAsia="黑体" w:cs="Times New Roman"/>
                <w:b w:val="0"/>
                <w:bCs/>
                <w:color w:val="000000"/>
                <w:sz w:val="24"/>
                <w:szCs w:val="24"/>
                <w:lang w:val="en-US" w:eastAsia="zh-CN"/>
              </w:rPr>
              <w:t>18</w:t>
            </w:r>
            <w:r>
              <w:rPr>
                <w:rFonts w:hint="eastAsia" w:ascii="Times New Roman" w:hAnsi="Times New Roman" w:eastAsia="黑体" w:cs="Times New Roman"/>
                <w:b w:val="0"/>
                <w:bCs/>
                <w:color w:val="000000"/>
                <w:sz w:val="24"/>
                <w:szCs w:val="24"/>
              </w:rPr>
              <w:t xml:space="preserve">              </w:t>
            </w:r>
            <w:r>
              <w:rPr>
                <w:rFonts w:hint="default" w:ascii="Times New Roman" w:hAnsi="Times New Roman" w:eastAsia="黑体" w:cs="Times New Roman"/>
                <w:b w:val="0"/>
                <w:bCs/>
                <w:color w:val="000000"/>
                <w:sz w:val="24"/>
                <w:szCs w:val="24"/>
              </w:rPr>
              <w:t>监测点位、监测</w:t>
            </w:r>
            <w:r>
              <w:rPr>
                <w:rFonts w:hint="eastAsia" w:ascii="Times New Roman" w:hAnsi="Times New Roman" w:eastAsia="黑体" w:cs="Times New Roman"/>
                <w:b w:val="0"/>
                <w:bCs/>
                <w:color w:val="000000"/>
                <w:sz w:val="24"/>
                <w:szCs w:val="24"/>
              </w:rPr>
              <w:t>因子</w:t>
            </w:r>
            <w:r>
              <w:rPr>
                <w:rFonts w:hint="default" w:ascii="Times New Roman" w:hAnsi="Times New Roman" w:eastAsia="黑体" w:cs="Times New Roman"/>
                <w:b w:val="0"/>
                <w:bCs/>
                <w:color w:val="000000"/>
                <w:sz w:val="24"/>
                <w:szCs w:val="24"/>
              </w:rPr>
              <w:t>、监测频次一览表</w:t>
            </w:r>
          </w:p>
          <w:tbl>
            <w:tblPr>
              <w:tblStyle w:val="22"/>
              <w:tblW w:w="4942"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4"/>
              <w:gridCol w:w="1164"/>
              <w:gridCol w:w="1736"/>
              <w:gridCol w:w="876"/>
              <w:gridCol w:w="1164"/>
              <w:gridCol w:w="1128"/>
              <w:gridCol w:w="1392"/>
              <w:gridCol w:w="77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832" w:hRule="atLeast"/>
                <w:jc w:val="center"/>
              </w:trPr>
              <w:tc>
                <w:tcPr>
                  <w:tcW w:w="341" w:type="pct"/>
                  <w:tcBorders>
                    <w:bottom w:val="single" w:color="auto" w:sz="8" w:space="0"/>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bCs w:val="0"/>
                      <w:color w:val="auto"/>
                      <w:sz w:val="24"/>
                      <w:szCs w:val="24"/>
                      <w:highlight w:val="none"/>
                      <w:lang w:val="en-US" w:eastAsia="zh-CN" w:bidi="ar-SA"/>
                    </w:rPr>
                  </w:pPr>
                  <w:r>
                    <w:rPr>
                      <w:rFonts w:hint="default" w:ascii="Times New Roman" w:hAnsi="Times New Roman" w:eastAsia="宋体" w:cs="Times New Roman"/>
                      <w:b/>
                      <w:bCs w:val="0"/>
                      <w:color w:val="auto"/>
                      <w:sz w:val="24"/>
                      <w:szCs w:val="24"/>
                      <w:highlight w:val="none"/>
                      <w:lang w:eastAsia="zh-CN"/>
                    </w:rPr>
                    <w:t>采样时间</w:t>
                  </w:r>
                </w:p>
              </w:tc>
              <w:tc>
                <w:tcPr>
                  <w:tcW w:w="658" w:type="pct"/>
                  <w:tcBorders>
                    <w:bottom w:val="single" w:color="auto" w:sz="8" w:space="0"/>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bCs w:val="0"/>
                      <w:color w:val="auto"/>
                      <w:sz w:val="24"/>
                      <w:szCs w:val="24"/>
                      <w:highlight w:val="none"/>
                      <w:lang w:val="en-US" w:eastAsia="zh-CN" w:bidi="ar-SA"/>
                    </w:rPr>
                  </w:pPr>
                  <w:r>
                    <w:rPr>
                      <w:rFonts w:hint="eastAsia" w:ascii="Times New Roman" w:hAnsi="Times New Roman" w:eastAsia="宋体" w:cs="Times New Roman"/>
                      <w:b/>
                      <w:bCs w:val="0"/>
                      <w:color w:val="auto"/>
                      <w:sz w:val="24"/>
                      <w:szCs w:val="24"/>
                      <w:highlight w:val="none"/>
                      <w:lang w:val="en-US" w:eastAsia="zh-CN" w:bidi="ar-SA"/>
                    </w:rPr>
                    <w:t>检测点位</w:t>
                  </w:r>
                </w:p>
              </w:tc>
              <w:tc>
                <w:tcPr>
                  <w:tcW w:w="982" w:type="pct"/>
                  <w:tcBorders>
                    <w:bottom w:val="single" w:color="auto" w:sz="8" w:space="0"/>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eastAsia="宋体" w:cs="Times New Roman"/>
                      <w:b/>
                      <w:bCs w:val="0"/>
                      <w:color w:val="auto"/>
                      <w:sz w:val="24"/>
                      <w:szCs w:val="24"/>
                      <w:highlight w:val="none"/>
                      <w:lang w:eastAsia="zh-CN"/>
                    </w:rPr>
                    <w:t>检测</w:t>
                  </w:r>
                  <w:r>
                    <w:rPr>
                      <w:rFonts w:hint="eastAsia" w:ascii="Times New Roman" w:hAnsi="Times New Roman" w:eastAsia="宋体" w:cs="Times New Roman"/>
                      <w:b/>
                      <w:bCs w:val="0"/>
                      <w:color w:val="auto"/>
                      <w:sz w:val="24"/>
                      <w:szCs w:val="24"/>
                      <w:highlight w:val="none"/>
                      <w:lang w:val="en-US" w:eastAsia="zh-CN"/>
                    </w:rPr>
                    <w:t>项目</w:t>
                  </w:r>
                </w:p>
              </w:tc>
              <w:tc>
                <w:tcPr>
                  <w:tcW w:w="495" w:type="pct"/>
                  <w:tcBorders>
                    <w:bottom w:val="single" w:color="auto" w:sz="8" w:space="0"/>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bCs w:val="0"/>
                      <w:color w:val="000000"/>
                      <w:sz w:val="24"/>
                      <w:szCs w:val="24"/>
                      <w:highlight w:val="none"/>
                      <w:lang w:val="en-US" w:eastAsia="zh-CN" w:bidi="ar-SA"/>
                    </w:rPr>
                  </w:pPr>
                  <w:r>
                    <w:rPr>
                      <w:rFonts w:hint="default" w:ascii="Times New Roman" w:hAnsi="Times New Roman" w:eastAsia="宋体" w:cs="Times New Roman"/>
                      <w:b/>
                      <w:bCs w:val="0"/>
                      <w:sz w:val="24"/>
                      <w:szCs w:val="24"/>
                      <w:highlight w:val="none"/>
                      <w:lang w:eastAsia="zh-CN"/>
                    </w:rPr>
                    <w:t>单位</w:t>
                  </w:r>
                </w:p>
              </w:tc>
              <w:tc>
                <w:tcPr>
                  <w:tcW w:w="658" w:type="pct"/>
                  <w:tcBorders>
                    <w:bottom w:val="single" w:color="auto" w:sz="8"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exact"/>
                    <w:ind w:right="0"/>
                    <w:jc w:val="center"/>
                    <w:rPr>
                      <w:rFonts w:hint="default" w:ascii="Times New Roman" w:hAnsi="Times New Roman" w:eastAsia="宋体" w:cs="Times New Roman"/>
                      <w:b/>
                      <w:bCs w:val="0"/>
                      <w:color w:val="auto"/>
                      <w:sz w:val="24"/>
                      <w:szCs w:val="24"/>
                      <w:lang w:val="en-US" w:eastAsia="zh-CN" w:bidi="ar-SA"/>
                    </w:rPr>
                  </w:pPr>
                  <w:r>
                    <w:rPr>
                      <w:rFonts w:hint="default" w:ascii="Times New Roman" w:hAnsi="Times New Roman" w:eastAsia="宋体" w:cs="Times New Roman"/>
                      <w:b/>
                      <w:bCs w:val="0"/>
                      <w:color w:val="auto"/>
                      <w:sz w:val="24"/>
                      <w:szCs w:val="24"/>
                      <w:lang w:val="en-US" w:eastAsia="zh-CN"/>
                    </w:rPr>
                    <w:t>检测结果</w:t>
                  </w:r>
                </w:p>
              </w:tc>
              <w:tc>
                <w:tcPr>
                  <w:tcW w:w="638" w:type="pct"/>
                  <w:tcBorders>
                    <w:bottom w:val="single" w:color="auto" w:sz="8" w:space="0"/>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bCs w:val="0"/>
                      <w:color w:val="auto"/>
                      <w:sz w:val="24"/>
                      <w:szCs w:val="24"/>
                      <w:highlight w:val="none"/>
                      <w:lang w:val="en-US" w:eastAsia="zh-CN"/>
                    </w:rPr>
                  </w:pPr>
                  <w:r>
                    <w:rPr>
                      <w:rFonts w:ascii="Times New Roman" w:hAnsi="Times New Roman" w:cs="Times New Roman"/>
                      <w:b/>
                      <w:bCs/>
                      <w:sz w:val="24"/>
                      <w:szCs w:val="24"/>
                    </w:rPr>
                    <w:t>检出限</w:t>
                  </w:r>
                  <w:r>
                    <w:rPr>
                      <w:rFonts w:hint="eastAsia" w:ascii="Times New Roman" w:hAnsi="Times New Roman" w:cs="Times New Roman"/>
                      <w:b/>
                      <w:bCs/>
                      <w:sz w:val="24"/>
                      <w:szCs w:val="24"/>
                    </w:rPr>
                    <w:t>（mg/kg）</w:t>
                  </w:r>
                </w:p>
              </w:tc>
              <w:tc>
                <w:tcPr>
                  <w:tcW w:w="787" w:type="pct"/>
                  <w:tcBorders>
                    <w:bottom w:val="single" w:color="auto" w:sz="8" w:space="0"/>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bCs w:val="0"/>
                      <w:color w:val="auto"/>
                      <w:sz w:val="24"/>
                      <w:szCs w:val="24"/>
                      <w:highlight w:val="none"/>
                      <w:lang w:val="en-US" w:eastAsia="zh-CN" w:bidi="ar-SA"/>
                    </w:rPr>
                  </w:pPr>
                  <w:r>
                    <w:rPr>
                      <w:rFonts w:hint="default" w:ascii="Times New Roman" w:hAnsi="Times New Roman" w:eastAsia="宋体" w:cs="Times New Roman"/>
                      <w:b/>
                      <w:bCs w:val="0"/>
                      <w:sz w:val="24"/>
                      <w:szCs w:val="24"/>
                    </w:rPr>
                    <w:t>建设用地土壤污染风险筛选值第二类用地标准</w:t>
                  </w:r>
                </w:p>
              </w:tc>
              <w:tc>
                <w:tcPr>
                  <w:tcW w:w="436" w:type="pct"/>
                  <w:tcBorders>
                    <w:bottom w:val="single" w:color="auto" w:sz="8" w:space="0"/>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341" w:type="pct"/>
                  <w:vMerge w:val="restart"/>
                  <w:tcBorders>
                    <w:top w:val="single" w:color="auto" w:sz="8" w:space="0"/>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2021.9.27</w:t>
                  </w:r>
                </w:p>
              </w:tc>
              <w:tc>
                <w:tcPr>
                  <w:tcW w:w="658" w:type="pct"/>
                  <w:vMerge w:val="restart"/>
                  <w:tcBorders>
                    <w:top w:val="single" w:color="auto" w:sz="8" w:space="0"/>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办公区</w:t>
                  </w:r>
                </w:p>
              </w:tc>
              <w:tc>
                <w:tcPr>
                  <w:tcW w:w="982" w:type="pct"/>
                  <w:tcBorders>
                    <w:top w:val="single" w:color="auto" w:sz="8" w:space="0"/>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砷</w:t>
                  </w:r>
                </w:p>
              </w:tc>
              <w:tc>
                <w:tcPr>
                  <w:tcW w:w="495" w:type="pct"/>
                  <w:tcBorders>
                    <w:top w:val="single" w:color="auto" w:sz="8" w:space="0"/>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op w:val="single" w:color="auto" w:sz="8" w:space="0"/>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12.0</w:t>
                  </w:r>
                </w:p>
              </w:tc>
              <w:tc>
                <w:tcPr>
                  <w:tcW w:w="638" w:type="pct"/>
                  <w:tcBorders>
                    <w:top w:val="single" w:color="auto" w:sz="8" w:space="0"/>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sz w:val="21"/>
                      <w:szCs w:val="21"/>
                    </w:rPr>
                    <w:t>0.01</w:t>
                  </w:r>
                </w:p>
              </w:tc>
              <w:tc>
                <w:tcPr>
                  <w:tcW w:w="787" w:type="pct"/>
                  <w:tcBorders>
                    <w:top w:val="single" w:color="auto" w:sz="8" w:space="0"/>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60</w:t>
                  </w:r>
                </w:p>
              </w:tc>
              <w:tc>
                <w:tcPr>
                  <w:tcW w:w="436" w:type="pct"/>
                  <w:tcBorders>
                    <w:top w:val="single" w:color="auto" w:sz="8" w:space="0"/>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1"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镉</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0.36</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sz w:val="21"/>
                      <w:szCs w:val="21"/>
                    </w:rPr>
                    <w:t>0.01</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65</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9"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六价铬</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sz w:val="21"/>
                      <w:szCs w:val="21"/>
                    </w:rPr>
                    <w:t>0.5</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5.7</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铜</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55</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18000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铅</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48</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800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汞</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0.138</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sz w:val="21"/>
                      <w:szCs w:val="21"/>
                    </w:rPr>
                    <w:t>0.002</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38</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镍</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36</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四氯化碳</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FF0000"/>
                      <w:kern w:val="2"/>
                      <w:sz w:val="21"/>
                      <w:szCs w:val="21"/>
                      <w:u w:val="none"/>
                      <w:lang w:val="en-US" w:eastAsia="zh-CN" w:bidi="ar"/>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1.3×10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2.8</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氯仿</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FF0000"/>
                      <w:kern w:val="2"/>
                      <w:sz w:val="21"/>
                      <w:szCs w:val="21"/>
                      <w:u w:val="none"/>
                      <w:lang w:val="en-US" w:eastAsia="zh-CN" w:bidi="ar"/>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1.1×10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0.9</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氯甲烷</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FF0000"/>
                      <w:kern w:val="2"/>
                      <w:sz w:val="21"/>
                      <w:szCs w:val="21"/>
                      <w:u w:val="none"/>
                      <w:lang w:val="en-US" w:eastAsia="zh-CN" w:bidi="ar"/>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1.0×10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37</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1,1-二氯乙烷</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FF0000"/>
                      <w:kern w:val="2"/>
                      <w:sz w:val="21"/>
                      <w:szCs w:val="21"/>
                      <w:u w:val="none"/>
                      <w:lang w:val="en-US" w:eastAsia="zh-CN" w:bidi="ar"/>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sz w:val="21"/>
                      <w:szCs w:val="21"/>
                    </w:rPr>
                    <w:t>1.2×10</w:t>
                  </w:r>
                  <w:r>
                    <w:rPr>
                      <w:rFonts w:hint="default" w:ascii="Times New Roman" w:hAnsi="Times New Roman"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1,2-二氯乙烷</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000000"/>
                      <w:kern w:val="2"/>
                      <w:sz w:val="21"/>
                      <w:szCs w:val="21"/>
                      <w:u w:val="none"/>
                      <w:lang w:val="en-US" w:eastAsia="zh-CN" w:bidi="ar"/>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1.3×10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1,1-二氯乙烯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000000"/>
                      <w:kern w:val="2"/>
                      <w:sz w:val="21"/>
                      <w:szCs w:val="21"/>
                      <w:u w:val="none"/>
                      <w:lang w:val="en-US" w:eastAsia="zh-CN" w:bidi="ar"/>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1.0×10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66</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顺式-1,2-二氯乙烯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000000"/>
                      <w:kern w:val="2"/>
                      <w:sz w:val="21"/>
                      <w:szCs w:val="21"/>
                      <w:u w:val="none"/>
                      <w:lang w:val="en-US" w:eastAsia="zh-CN" w:bidi="ar"/>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1.3×10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596</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反式-1,2-二氯乙烯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000000"/>
                      <w:kern w:val="2"/>
                      <w:sz w:val="21"/>
                      <w:szCs w:val="21"/>
                      <w:u w:val="none"/>
                      <w:lang w:val="en-US" w:eastAsia="zh-CN" w:bidi="ar"/>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1.4×10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54</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二氯甲烷</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000000"/>
                      <w:kern w:val="2"/>
                      <w:sz w:val="21"/>
                      <w:szCs w:val="21"/>
                      <w:u w:val="none"/>
                      <w:lang w:val="en-US" w:eastAsia="zh-CN" w:bidi="ar"/>
                    </w:rPr>
                  </w:pPr>
                  <w:r>
                    <w:rPr>
                      <w:rFonts w:hint="default" w:ascii="Times New Roman" w:hAnsi="Times New Roman" w:eastAsia="宋体" w:cs="Times New Roman"/>
                      <w:b w:val="0"/>
                      <w:bCs/>
                      <w:sz w:val="21"/>
                      <w:szCs w:val="21"/>
                    </w:rPr>
                    <w:t>5.3×10</w:t>
                  </w:r>
                  <w:r>
                    <w:rPr>
                      <w:rFonts w:hint="default" w:ascii="Times New Roman" w:hAnsi="Times New Roman" w:eastAsia="宋体" w:cs="Times New Roman"/>
                      <w:b w:val="0"/>
                      <w:bCs/>
                      <w:sz w:val="21"/>
                      <w:szCs w:val="21"/>
                      <w:vertAlign w:val="superscript"/>
                    </w:rPr>
                    <w:t>-3</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1.5×10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616</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1,2-二氯丙烷</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000000"/>
                      <w:kern w:val="2"/>
                      <w:sz w:val="21"/>
                      <w:szCs w:val="21"/>
                      <w:u w:val="none"/>
                      <w:lang w:val="en-US" w:eastAsia="zh-CN" w:bidi="ar"/>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1.1×10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1,1,1,2-四氯乙烷</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000000"/>
                      <w:kern w:val="2"/>
                      <w:sz w:val="21"/>
                      <w:szCs w:val="21"/>
                      <w:u w:val="none"/>
                      <w:lang w:val="en-US" w:eastAsia="zh-CN" w:bidi="ar"/>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1.2×10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1,1,2,2-四氯乙烷</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1.2×10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6.8</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四氯乙烯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1.4×10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53</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1,1,1-三氯乙烷</w:t>
                  </w:r>
                </w:p>
              </w:tc>
              <w:tc>
                <w:tcPr>
                  <w:tcW w:w="495"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jc w:val="center"/>
                    <w:textAlignment w:val="center"/>
                    <w:rPr>
                      <w:rFonts w:hint="default" w:ascii="Times New Roman" w:hAnsi="Times New Roman" w:eastAsia="宋体" w:cs="Times New Roman"/>
                      <w:b w:val="0"/>
                      <w:bCs/>
                      <w:color w:val="000000"/>
                      <w:kern w:val="2"/>
                      <w:sz w:val="21"/>
                      <w:szCs w:val="21"/>
                      <w:u w:val="none"/>
                      <w:lang w:val="en-US" w:eastAsia="zh-CN" w:bidi="ar"/>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1.3×10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840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1,1,2-三氯乙烷</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1.2×10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2.8</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sz w:val="21"/>
                      <w:szCs w:val="21"/>
                    </w:rPr>
                    <w:t>三氯乙烯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kern w:val="0"/>
                      <w:sz w:val="21"/>
                      <w:szCs w:val="21"/>
                      <w:highlight w:val="none"/>
                      <w:lang w:val="en-US" w:eastAsia="zh-CN" w:bidi="ar-SA"/>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1.2×10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2.8</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1,2,3-三氯丙烷</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1.2×10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0.5</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氯乙烯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1.0×10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0.43</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1.9×10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氯苯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1.2×10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270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1,2-二氯苯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1.5×10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560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1,4-二氯苯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1.5×10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乙苯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1.2×10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28</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苯乙烯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1.1×10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1290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甲苯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1.3×10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1200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间-二甲苯+</w:t>
                  </w:r>
                </w:p>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对-二甲苯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1.2×10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570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邻二甲苯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sz w:val="21"/>
                      <w:szCs w:val="21"/>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50" w:leftChars="0" w:right="-50" w:right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1.2×10</w:t>
                  </w:r>
                  <w:r>
                    <w:rPr>
                      <w:rFonts w:hint="default" w:ascii="Times New Roman" w:hAnsi="Times New Roman" w:eastAsia="宋体" w:cs="Times New Roman"/>
                      <w:b w:val="0"/>
                      <w:bCs/>
                      <w:sz w:val="21"/>
                      <w:szCs w:val="21"/>
                      <w:vertAlign w:val="superscript"/>
                    </w:rPr>
                    <w:t>-3</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640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硝基苯</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color w:val="000000"/>
                      <w:kern w:val="2"/>
                      <w:sz w:val="21"/>
                      <w:szCs w:val="21"/>
                      <w:lang w:val="en-US" w:eastAsia="zh-CN" w:bidi="ar"/>
                    </w:rPr>
                  </w:pPr>
                  <w:r>
                    <w:rPr>
                      <w:rFonts w:hint="default" w:ascii="Times New Roman" w:hAnsi="Times New Roman" w:eastAsia="宋体" w:cs="Times New Roman"/>
                      <w:b w:val="0"/>
                      <w:bCs/>
                      <w:color w:val="000000"/>
                      <w:sz w:val="21"/>
                      <w:szCs w:val="21"/>
                      <w:lang w:bidi="ar"/>
                    </w:rPr>
                    <w:t>0.09</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76</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苯胺</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color w:val="000000"/>
                      <w:kern w:val="2"/>
                      <w:sz w:val="21"/>
                      <w:szCs w:val="21"/>
                      <w:lang w:val="en-US" w:eastAsia="zh-CN" w:bidi="ar"/>
                    </w:rPr>
                  </w:pPr>
                  <w:r>
                    <w:rPr>
                      <w:rFonts w:hint="default" w:ascii="Times New Roman" w:hAnsi="Times New Roman" w:eastAsia="宋体" w:cs="Times New Roman"/>
                      <w:b w:val="0"/>
                      <w:bCs/>
                      <w:color w:val="000000"/>
                      <w:sz w:val="21"/>
                      <w:szCs w:val="21"/>
                      <w:lang w:bidi="ar"/>
                    </w:rPr>
                    <w:t>0.1</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260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2-氯酚</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color w:val="000000"/>
                      <w:kern w:val="2"/>
                      <w:sz w:val="21"/>
                      <w:szCs w:val="21"/>
                      <w:lang w:val="en-US" w:eastAsia="zh-CN" w:bidi="ar"/>
                    </w:rPr>
                  </w:pPr>
                  <w:r>
                    <w:rPr>
                      <w:rFonts w:hint="default" w:ascii="Times New Roman" w:hAnsi="Times New Roman" w:eastAsia="宋体" w:cs="Times New Roman"/>
                      <w:b w:val="0"/>
                      <w:bCs/>
                      <w:color w:val="000000"/>
                      <w:sz w:val="21"/>
                      <w:szCs w:val="21"/>
                      <w:lang w:bidi="ar"/>
                    </w:rPr>
                    <w:t>0.06</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2256</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苯并（а）蒽</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color w:val="000000"/>
                      <w:kern w:val="2"/>
                      <w:sz w:val="21"/>
                      <w:szCs w:val="21"/>
                      <w:lang w:val="en-US" w:eastAsia="zh-CN" w:bidi="ar"/>
                    </w:rPr>
                  </w:pPr>
                  <w:r>
                    <w:rPr>
                      <w:rFonts w:hint="default" w:ascii="Times New Roman" w:hAnsi="Times New Roman" w:eastAsia="宋体" w:cs="Times New Roman"/>
                      <w:b w:val="0"/>
                      <w:bCs/>
                      <w:color w:val="000000"/>
                      <w:sz w:val="21"/>
                      <w:szCs w:val="21"/>
                      <w:lang w:bidi="ar"/>
                    </w:rPr>
                    <w:t>0.1</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15</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苯并（а）芘</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top"/>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color w:val="000000"/>
                      <w:kern w:val="2"/>
                      <w:sz w:val="21"/>
                      <w:szCs w:val="21"/>
                      <w:lang w:val="en-US" w:eastAsia="zh-CN" w:bidi="ar"/>
                    </w:rPr>
                  </w:pPr>
                  <w:r>
                    <w:rPr>
                      <w:rFonts w:hint="default" w:ascii="Times New Roman" w:hAnsi="Times New Roman" w:eastAsia="宋体" w:cs="Times New Roman"/>
                      <w:b w:val="0"/>
                      <w:bCs/>
                      <w:color w:val="000000"/>
                      <w:sz w:val="21"/>
                      <w:szCs w:val="21"/>
                      <w:lang w:bidi="ar"/>
                    </w:rPr>
                    <w:t>0.1</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15</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苯并（b）荧蒽</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top"/>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color w:val="000000"/>
                      <w:kern w:val="2"/>
                      <w:sz w:val="21"/>
                      <w:szCs w:val="21"/>
                      <w:lang w:val="en-US" w:eastAsia="zh-CN" w:bidi="ar"/>
                    </w:rPr>
                  </w:pPr>
                  <w:r>
                    <w:rPr>
                      <w:rFonts w:hint="default" w:ascii="Times New Roman" w:hAnsi="Times New Roman" w:eastAsia="宋体" w:cs="Times New Roman"/>
                      <w:b w:val="0"/>
                      <w:bCs/>
                      <w:color w:val="000000"/>
                      <w:sz w:val="21"/>
                      <w:szCs w:val="21"/>
                      <w:lang w:bidi="ar"/>
                    </w:rPr>
                    <w:t>0.2</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15</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苯并（k）荧蒽</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top"/>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color w:val="000000"/>
                      <w:kern w:val="2"/>
                      <w:sz w:val="21"/>
                      <w:szCs w:val="21"/>
                      <w:lang w:val="en-US" w:eastAsia="zh-CN" w:bidi="ar"/>
                    </w:rPr>
                  </w:pPr>
                  <w:r>
                    <w:rPr>
                      <w:rFonts w:hint="default" w:ascii="Times New Roman" w:hAnsi="Times New Roman" w:eastAsia="宋体" w:cs="Times New Roman"/>
                      <w:b w:val="0"/>
                      <w:bCs/>
                      <w:color w:val="000000"/>
                      <w:sz w:val="21"/>
                      <w:szCs w:val="21"/>
                      <w:lang w:bidi="ar"/>
                    </w:rPr>
                    <w:t>0.1</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151</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䓛</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top"/>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color w:val="000000"/>
                      <w:kern w:val="2"/>
                      <w:sz w:val="21"/>
                      <w:szCs w:val="21"/>
                      <w:lang w:val="en-US" w:eastAsia="zh-CN" w:bidi="ar"/>
                    </w:rPr>
                  </w:pPr>
                  <w:r>
                    <w:rPr>
                      <w:rFonts w:hint="default" w:ascii="Times New Roman" w:hAnsi="Times New Roman" w:eastAsia="宋体" w:cs="Times New Roman"/>
                      <w:b w:val="0"/>
                      <w:bCs/>
                      <w:color w:val="000000"/>
                      <w:sz w:val="21"/>
                      <w:szCs w:val="21"/>
                      <w:lang w:bidi="ar"/>
                    </w:rPr>
                    <w:t>0.1</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1293</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二苯并（ah）蒽</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top"/>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color w:val="000000"/>
                      <w:kern w:val="2"/>
                      <w:sz w:val="21"/>
                      <w:szCs w:val="21"/>
                      <w:lang w:val="en-US" w:eastAsia="zh-CN" w:bidi="ar"/>
                    </w:rPr>
                  </w:pPr>
                  <w:r>
                    <w:rPr>
                      <w:rFonts w:hint="default" w:ascii="Times New Roman" w:hAnsi="Times New Roman" w:eastAsia="宋体" w:cs="Times New Roman"/>
                      <w:b w:val="0"/>
                      <w:bCs/>
                      <w:color w:val="000000"/>
                      <w:sz w:val="21"/>
                      <w:szCs w:val="21"/>
                      <w:lang w:bidi="ar"/>
                    </w:rPr>
                    <w:t>0.1</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1.5</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茚并（1,2,3-cd）芘</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color w:val="000000"/>
                      <w:kern w:val="2"/>
                      <w:sz w:val="21"/>
                      <w:szCs w:val="21"/>
                      <w:lang w:val="en-US" w:eastAsia="zh-CN" w:bidi="ar"/>
                    </w:rPr>
                  </w:pPr>
                  <w:r>
                    <w:rPr>
                      <w:rFonts w:hint="default" w:ascii="Times New Roman" w:hAnsi="Times New Roman" w:eastAsia="宋体" w:cs="Times New Roman"/>
                      <w:b w:val="0"/>
                      <w:bCs/>
                      <w:color w:val="000000"/>
                      <w:sz w:val="21"/>
                      <w:szCs w:val="21"/>
                      <w:lang w:bidi="ar"/>
                    </w:rPr>
                    <w:t>0.1</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15</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2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sz w:val="21"/>
                      <w:szCs w:val="21"/>
                    </w:rPr>
                    <w:t>萘</w:t>
                  </w:r>
                </w:p>
              </w:tc>
              <w:tc>
                <w:tcPr>
                  <w:tcW w:w="495"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highlight w:val="none"/>
                      <w:lang w:eastAsia="zh-CN"/>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snapToGrid w:val="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未检出</w:t>
                  </w:r>
                </w:p>
              </w:tc>
              <w:tc>
                <w:tcPr>
                  <w:tcW w:w="638" w:type="pct"/>
                  <w:tcBorders>
                    <w:tl2br w:val="nil"/>
                    <w:tr2bl w:val="nil"/>
                  </w:tcBorders>
                  <w:noWrap w:val="0"/>
                  <w:vAlign w:val="center"/>
                </w:tcPr>
                <w:p>
                  <w:pPr>
                    <w:adjustRightInd w:val="0"/>
                    <w:snapToGrid w:val="0"/>
                    <w:spacing w:line="280" w:lineRule="exact"/>
                    <w:ind w:left="-105" w:leftChars="-50" w:right="-105" w:rightChars="-50"/>
                    <w:jc w:val="center"/>
                    <w:rPr>
                      <w:rFonts w:hint="default" w:ascii="Times New Roman" w:hAnsi="Times New Roman" w:eastAsia="宋体" w:cs="Times New Roman"/>
                      <w:b w:val="0"/>
                      <w:bCs/>
                      <w:color w:val="000000"/>
                      <w:kern w:val="2"/>
                      <w:sz w:val="21"/>
                      <w:szCs w:val="21"/>
                      <w:lang w:val="en-US" w:eastAsia="zh-CN" w:bidi="ar"/>
                    </w:rPr>
                  </w:pPr>
                  <w:r>
                    <w:rPr>
                      <w:rFonts w:hint="default" w:ascii="Times New Roman" w:hAnsi="Times New Roman" w:eastAsia="宋体" w:cs="Times New Roman"/>
                      <w:b w:val="0"/>
                      <w:bCs/>
                      <w:color w:val="000000"/>
                      <w:sz w:val="21"/>
                      <w:szCs w:val="21"/>
                      <w:lang w:bidi="ar"/>
                    </w:rPr>
                    <w:t>0.09</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70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2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石油烃</w:t>
                  </w:r>
                </w:p>
              </w:tc>
              <w:tc>
                <w:tcPr>
                  <w:tcW w:w="495" w:type="pct"/>
                  <w:tcBorders>
                    <w:tl2br w:val="nil"/>
                    <w:tr2bl w:val="nil"/>
                  </w:tcBorders>
                  <w:noWrap w:val="0"/>
                  <w:vAlign w:val="center"/>
                </w:tcPr>
                <w:p>
                  <w:pPr>
                    <w:snapToGrid w:val="0"/>
                    <w:jc w:val="center"/>
                    <w:rPr>
                      <w:rFonts w:hint="default" w:ascii="Times New Roman" w:hAnsi="Times New Roman" w:eastAsia="宋体" w:cs="Times New Roman"/>
                      <w:b w:val="0"/>
                      <w:bCs/>
                      <w:color w:val="000000"/>
                      <w:sz w:val="21"/>
                      <w:szCs w:val="21"/>
                      <w:lang w:bidi="ar"/>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rightChars="0" w:firstLine="0" w:firstLineChars="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sz w:val="21"/>
                      <w:szCs w:val="21"/>
                      <w:lang w:val="en-US" w:eastAsia="zh-CN"/>
                    </w:rPr>
                    <w:t>28</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eastAsia" w:eastAsia="宋体" w:cs="Times New Roman"/>
                      <w:b w:val="0"/>
                      <w:bCs/>
                      <w:sz w:val="21"/>
                      <w:szCs w:val="21"/>
                      <w:lang w:val="en-US" w:eastAsia="zh-CN"/>
                    </w:rPr>
                    <w:t>4500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1"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restart"/>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生厂车间</w:t>
                  </w: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PH值</w:t>
                  </w:r>
                </w:p>
              </w:tc>
              <w:tc>
                <w:tcPr>
                  <w:tcW w:w="495" w:type="pct"/>
                  <w:tcBorders>
                    <w:tl2br w:val="nil"/>
                    <w:tr2bl w:val="nil"/>
                  </w:tcBorders>
                  <w:noWrap w:val="0"/>
                  <w:vAlign w:val="center"/>
                </w:tcPr>
                <w:p>
                  <w:pPr>
                    <w:snapToGrid w:val="0"/>
                    <w:jc w:val="center"/>
                    <w:rPr>
                      <w:rFonts w:hint="default" w:ascii="Times New Roman" w:hAnsi="Times New Roman" w:eastAsia="宋体" w:cs="Times New Roman"/>
                      <w:b w:val="0"/>
                      <w:bCs/>
                      <w:color w:val="000000"/>
                      <w:sz w:val="21"/>
                      <w:szCs w:val="21"/>
                      <w:lang w:bidi="ar"/>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rightChars="0" w:firstLine="0" w:firstLineChars="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sz w:val="21"/>
                      <w:szCs w:val="21"/>
                      <w:lang w:val="en-US" w:eastAsia="zh-CN"/>
                    </w:rPr>
                    <w:t>8.9</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rightChars="0" w:firstLine="0" w:firstLine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eastAsia" w:eastAsia="宋体" w:cs="Times New Roman"/>
                      <w:b w:val="0"/>
                      <w:bCs/>
                      <w:sz w:val="21"/>
                      <w:szCs w:val="21"/>
                      <w:lang w:val="en-US" w:eastAsia="zh-CN"/>
                    </w:rPr>
                    <w:t>6～9</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1"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石油烃（</w:t>
                  </w:r>
                  <w:r>
                    <w:rPr>
                      <w:rFonts w:hint="default" w:ascii="Times New Roman" w:hAnsi="Times New Roman" w:eastAsia="宋体" w:cs="Times New Roman"/>
                      <w:b w:val="0"/>
                      <w:bCs/>
                      <w:sz w:val="21"/>
                      <w:szCs w:val="21"/>
                    </w:rPr>
                    <w:t>C</w:t>
                  </w:r>
                  <w:r>
                    <w:rPr>
                      <w:rFonts w:hint="default" w:ascii="Times New Roman" w:hAnsi="Times New Roman" w:eastAsia="宋体" w:cs="Times New Roman"/>
                      <w:b w:val="0"/>
                      <w:bCs/>
                      <w:sz w:val="21"/>
                      <w:szCs w:val="21"/>
                      <w:vertAlign w:val="subscript"/>
                    </w:rPr>
                    <w:t>10</w:t>
                  </w:r>
                  <w:r>
                    <w:rPr>
                      <w:rFonts w:hint="default" w:ascii="Times New Roman" w:hAnsi="Times New Roman" w:eastAsia="宋体" w:cs="Times New Roman"/>
                      <w:b w:val="0"/>
                      <w:bCs/>
                      <w:sz w:val="21"/>
                      <w:szCs w:val="21"/>
                    </w:rPr>
                    <w:t>-C</w:t>
                  </w:r>
                  <w:r>
                    <w:rPr>
                      <w:rFonts w:hint="default" w:ascii="Times New Roman" w:hAnsi="Times New Roman" w:eastAsia="宋体" w:cs="Times New Roman"/>
                      <w:b w:val="0"/>
                      <w:bCs/>
                      <w:sz w:val="21"/>
                      <w:szCs w:val="21"/>
                      <w:vertAlign w:val="subscript"/>
                    </w:rPr>
                    <w:t>40</w:t>
                  </w:r>
                  <w:r>
                    <w:rPr>
                      <w:rFonts w:hint="default" w:ascii="Times New Roman" w:hAnsi="Times New Roman" w:eastAsia="宋体" w:cs="Times New Roman"/>
                      <w:b w:val="0"/>
                      <w:bCs/>
                      <w:sz w:val="21"/>
                      <w:szCs w:val="21"/>
                      <w:lang w:val="en-US" w:eastAsia="zh-CN"/>
                    </w:rPr>
                    <w:t>）</w:t>
                  </w:r>
                </w:p>
              </w:tc>
              <w:tc>
                <w:tcPr>
                  <w:tcW w:w="495" w:type="pct"/>
                  <w:tcBorders>
                    <w:tl2br w:val="nil"/>
                    <w:tr2bl w:val="nil"/>
                  </w:tcBorders>
                  <w:noWrap w:val="0"/>
                  <w:vAlign w:val="center"/>
                </w:tcPr>
                <w:p>
                  <w:pPr>
                    <w:snapToGrid w:val="0"/>
                    <w:jc w:val="center"/>
                    <w:rPr>
                      <w:rFonts w:hint="default" w:ascii="Times New Roman" w:hAnsi="Times New Roman" w:eastAsia="宋体" w:cs="Times New Roman"/>
                      <w:b w:val="0"/>
                      <w:bCs/>
                      <w:color w:val="000000"/>
                      <w:sz w:val="21"/>
                      <w:szCs w:val="21"/>
                      <w:lang w:bidi="ar"/>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rightChars="0" w:firstLine="0" w:firstLineChars="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sz w:val="21"/>
                      <w:szCs w:val="21"/>
                      <w:lang w:val="en-US" w:eastAsia="zh-CN"/>
                    </w:rPr>
                    <w:t>31</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rightChars="0" w:firstLine="0" w:firstLine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000000"/>
                      <w:kern w:val="2"/>
                      <w:sz w:val="21"/>
                      <w:szCs w:val="21"/>
                      <w:lang w:val="en-US" w:eastAsia="zh-CN" w:bidi="ar"/>
                    </w:rPr>
                    <w:t>6</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eastAsia" w:eastAsia="宋体" w:cs="Times New Roman"/>
                      <w:b w:val="0"/>
                      <w:bCs/>
                      <w:sz w:val="21"/>
                      <w:szCs w:val="21"/>
                      <w:lang w:val="en-US" w:eastAsia="zh-CN"/>
                    </w:rPr>
                    <w:t>4500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9"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restart"/>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危险废物间</w:t>
                  </w: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sz w:val="21"/>
                      <w:szCs w:val="21"/>
                      <w:lang w:val="en-US" w:eastAsia="zh-CN"/>
                    </w:rPr>
                    <w:t>PH值</w:t>
                  </w:r>
                </w:p>
              </w:tc>
              <w:tc>
                <w:tcPr>
                  <w:tcW w:w="495" w:type="pct"/>
                  <w:tcBorders>
                    <w:tl2br w:val="nil"/>
                    <w:tr2bl w:val="nil"/>
                  </w:tcBorders>
                  <w:noWrap w:val="0"/>
                  <w:vAlign w:val="center"/>
                </w:tcPr>
                <w:p>
                  <w:pPr>
                    <w:snapToGrid w:val="0"/>
                    <w:jc w:val="center"/>
                    <w:rPr>
                      <w:rFonts w:hint="default" w:ascii="Times New Roman" w:hAnsi="Times New Roman" w:eastAsia="宋体" w:cs="Times New Roman"/>
                      <w:b w:val="0"/>
                      <w:bCs/>
                      <w:color w:val="000000"/>
                      <w:sz w:val="21"/>
                      <w:szCs w:val="21"/>
                      <w:lang w:bidi="ar"/>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rightChars="0" w:firstLine="0" w:firstLineChars="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sz w:val="21"/>
                      <w:szCs w:val="21"/>
                      <w:lang w:val="en-US" w:eastAsia="zh-CN"/>
                    </w:rPr>
                    <w:t>8.8</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rightChars="0" w:firstLine="0" w:firstLine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eastAsia" w:eastAsia="宋体" w:cs="Times New Roman"/>
                      <w:b w:val="0"/>
                      <w:bCs/>
                      <w:sz w:val="21"/>
                      <w:szCs w:val="21"/>
                      <w:lang w:val="en-US" w:eastAsia="zh-CN"/>
                    </w:rPr>
                    <w:t>6～9</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41"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eastAsia="zh-CN"/>
                    </w:rPr>
                  </w:pPr>
                </w:p>
              </w:tc>
              <w:tc>
                <w:tcPr>
                  <w:tcW w:w="658" w:type="pct"/>
                  <w:vMerge w:val="continue"/>
                  <w:tcBorders>
                    <w:tl2br w:val="nil"/>
                    <w:tr2bl w:val="nil"/>
                  </w:tcBorders>
                  <w:noWrap w:val="0"/>
                  <w:vAlign w:val="center"/>
                </w:tcPr>
                <w:p>
                  <w:pPr>
                    <w:keepNext w:val="0"/>
                    <w:keepLines w:val="0"/>
                    <w:pageBreakBefore w:val="0"/>
                    <w:tabs>
                      <w:tab w:val="center" w:pos="1440"/>
                    </w:tabs>
                    <w:kinsoku/>
                    <w:wordWrap/>
                    <w:overflowPunct/>
                    <w:topLinePunct w:val="0"/>
                    <w:autoSpaceDE/>
                    <w:autoSpaceDN/>
                    <w:bidi w:val="0"/>
                    <w:spacing w:line="240" w:lineRule="exact"/>
                    <w:ind w:right="0"/>
                    <w:jc w:val="center"/>
                    <w:rPr>
                      <w:rFonts w:hint="default" w:ascii="Times New Roman" w:hAnsi="Times New Roman" w:eastAsia="宋体" w:cs="Times New Roman"/>
                      <w:b w:val="0"/>
                      <w:bCs/>
                      <w:color w:val="auto"/>
                      <w:sz w:val="21"/>
                      <w:szCs w:val="21"/>
                      <w:highlight w:val="none"/>
                      <w:lang w:val="en-US" w:eastAsia="zh-CN" w:bidi="ar-SA"/>
                    </w:rPr>
                  </w:pPr>
                </w:p>
              </w:tc>
              <w:tc>
                <w:tcPr>
                  <w:tcW w:w="982" w:type="pct"/>
                  <w:tcBorders>
                    <w:tl2br w:val="nil"/>
                    <w:tr2bl w:val="nil"/>
                  </w:tcBorders>
                  <w:noWrap w:val="0"/>
                  <w:vAlign w:val="center"/>
                </w:tcPr>
                <w:p>
                  <w:pPr>
                    <w:pStyle w:val="46"/>
                    <w:snapToGrid w:val="0"/>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sz w:val="21"/>
                      <w:szCs w:val="21"/>
                      <w:lang w:val="en-US" w:eastAsia="zh-CN"/>
                    </w:rPr>
                    <w:t>石油烃（</w:t>
                  </w:r>
                  <w:r>
                    <w:rPr>
                      <w:rFonts w:hint="default" w:ascii="Times New Roman" w:hAnsi="Times New Roman" w:eastAsia="宋体" w:cs="Times New Roman"/>
                      <w:b w:val="0"/>
                      <w:bCs/>
                      <w:sz w:val="21"/>
                      <w:szCs w:val="21"/>
                    </w:rPr>
                    <w:t>C</w:t>
                  </w:r>
                  <w:r>
                    <w:rPr>
                      <w:rFonts w:hint="default" w:ascii="Times New Roman" w:hAnsi="Times New Roman" w:eastAsia="宋体" w:cs="Times New Roman"/>
                      <w:b w:val="0"/>
                      <w:bCs/>
                      <w:sz w:val="21"/>
                      <w:szCs w:val="21"/>
                      <w:vertAlign w:val="subscript"/>
                    </w:rPr>
                    <w:t>10</w:t>
                  </w:r>
                  <w:r>
                    <w:rPr>
                      <w:rFonts w:hint="default" w:ascii="Times New Roman" w:hAnsi="Times New Roman" w:eastAsia="宋体" w:cs="Times New Roman"/>
                      <w:b w:val="0"/>
                      <w:bCs/>
                      <w:sz w:val="21"/>
                      <w:szCs w:val="21"/>
                    </w:rPr>
                    <w:t>-C</w:t>
                  </w:r>
                  <w:r>
                    <w:rPr>
                      <w:rFonts w:hint="default" w:ascii="Times New Roman" w:hAnsi="Times New Roman" w:eastAsia="宋体" w:cs="Times New Roman"/>
                      <w:b w:val="0"/>
                      <w:bCs/>
                      <w:sz w:val="21"/>
                      <w:szCs w:val="21"/>
                      <w:vertAlign w:val="subscript"/>
                    </w:rPr>
                    <w:t>40</w:t>
                  </w:r>
                  <w:r>
                    <w:rPr>
                      <w:rFonts w:hint="default" w:ascii="Times New Roman" w:hAnsi="Times New Roman" w:eastAsia="宋体" w:cs="Times New Roman"/>
                      <w:b w:val="0"/>
                      <w:bCs/>
                      <w:sz w:val="21"/>
                      <w:szCs w:val="21"/>
                      <w:lang w:val="en-US" w:eastAsia="zh-CN"/>
                    </w:rPr>
                    <w:t>）</w:t>
                  </w:r>
                </w:p>
              </w:tc>
              <w:tc>
                <w:tcPr>
                  <w:tcW w:w="495" w:type="pct"/>
                  <w:tcBorders>
                    <w:tl2br w:val="nil"/>
                    <w:tr2bl w:val="nil"/>
                  </w:tcBorders>
                  <w:noWrap w:val="0"/>
                  <w:vAlign w:val="center"/>
                </w:tcPr>
                <w:p>
                  <w:pPr>
                    <w:snapToGrid w:val="0"/>
                    <w:jc w:val="center"/>
                    <w:rPr>
                      <w:rFonts w:hint="default" w:ascii="Times New Roman" w:hAnsi="Times New Roman" w:eastAsia="宋体" w:cs="Times New Roman"/>
                      <w:b w:val="0"/>
                      <w:bCs/>
                      <w:color w:val="000000"/>
                      <w:sz w:val="21"/>
                      <w:szCs w:val="21"/>
                      <w:lang w:bidi="ar"/>
                    </w:rPr>
                  </w:pPr>
                  <w:r>
                    <w:rPr>
                      <w:rFonts w:hint="default" w:ascii="Times New Roman" w:hAnsi="Times New Roman" w:eastAsia="宋体" w:cs="Times New Roman"/>
                      <w:b w:val="0"/>
                      <w:bCs/>
                      <w:color w:val="000000"/>
                      <w:sz w:val="21"/>
                      <w:szCs w:val="21"/>
                      <w:lang w:bidi="ar"/>
                    </w:rPr>
                    <w:t>mg/kg</w:t>
                  </w:r>
                </w:p>
              </w:tc>
              <w:tc>
                <w:tcPr>
                  <w:tcW w:w="65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rightChars="0" w:firstLine="0" w:firstLineChars="0"/>
                    <w:jc w:val="center"/>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sz w:val="21"/>
                      <w:szCs w:val="21"/>
                      <w:lang w:val="en-US" w:eastAsia="zh-CN"/>
                    </w:rPr>
                    <w:t>64</w:t>
                  </w:r>
                </w:p>
              </w:tc>
              <w:tc>
                <w:tcPr>
                  <w:tcW w:w="638"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rightChars="0" w:firstLine="0" w:firstLine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000000"/>
                      <w:kern w:val="2"/>
                      <w:sz w:val="21"/>
                      <w:szCs w:val="21"/>
                      <w:lang w:val="en-US" w:eastAsia="zh-CN" w:bidi="ar"/>
                    </w:rPr>
                    <w:t>6</w:t>
                  </w:r>
                </w:p>
              </w:tc>
              <w:tc>
                <w:tcPr>
                  <w:tcW w:w="787" w:type="pct"/>
                  <w:tcBorders>
                    <w:tl2br w:val="nil"/>
                    <w:tr2bl w:val="nil"/>
                  </w:tcBorders>
                  <w:noWrap w:val="0"/>
                  <w:vAlign w:val="center"/>
                </w:tcPr>
                <w:p>
                  <w:pPr>
                    <w:pStyle w:val="21"/>
                    <w:keepNext w:val="0"/>
                    <w:keepLines w:val="0"/>
                    <w:pageBreakBefore w:val="0"/>
                    <w:tabs>
                      <w:tab w:val="left" w:pos="210"/>
                      <w:tab w:val="clear" w:pos="200"/>
                    </w:tabs>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sz w:val="21"/>
                      <w:szCs w:val="21"/>
                      <w:lang w:val="en-US" w:eastAsia="zh-CN"/>
                    </w:rPr>
                  </w:pPr>
                  <w:r>
                    <w:rPr>
                      <w:rFonts w:hint="eastAsia" w:eastAsia="宋体" w:cs="Times New Roman"/>
                      <w:b w:val="0"/>
                      <w:bCs/>
                      <w:sz w:val="21"/>
                      <w:szCs w:val="21"/>
                      <w:lang w:val="en-US" w:eastAsia="zh-CN"/>
                    </w:rPr>
                    <w:t>4500</w:t>
                  </w:r>
                </w:p>
              </w:tc>
              <w:tc>
                <w:tcPr>
                  <w:tcW w:w="436" w:type="pct"/>
                  <w:tcBorders>
                    <w:tl2br w:val="nil"/>
                    <w:tr2bl w:val="nil"/>
                  </w:tcBorders>
                  <w:noWrap w:val="0"/>
                  <w:vAlign w:val="center"/>
                </w:tcPr>
                <w:p>
                  <w:pPr>
                    <w:keepNext w:val="0"/>
                    <w:keepLines w:val="0"/>
                    <w:pageBreakBefore w:val="0"/>
                    <w:kinsoku/>
                    <w:wordWrap/>
                    <w:overflowPunct/>
                    <w:topLinePunct w:val="0"/>
                    <w:autoSpaceDE/>
                    <w:autoSpaceDN/>
                    <w:bidi w:val="0"/>
                    <w:spacing w:after="0" w:line="240" w:lineRule="exact"/>
                    <w:ind w:left="0" w:leftChars="0" w:right="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达标</w:t>
                  </w:r>
                </w:p>
              </w:tc>
            </w:tr>
          </w:tbl>
          <w:p>
            <w:pPr>
              <w:pStyle w:val="49"/>
              <w:spacing w:line="440" w:lineRule="exact"/>
              <w:ind w:firstLine="480"/>
              <w:rPr>
                <w:rFonts w:hint="eastAsia"/>
                <w:sz w:val="24"/>
              </w:rPr>
            </w:pPr>
            <w:r>
              <w:rPr>
                <w:rFonts w:ascii="Times New Roman" w:hAnsi="Times New Roman" w:cs="Times New Roman"/>
                <w:bCs/>
                <w:kern w:val="2"/>
              </w:rPr>
              <w:t>由</w:t>
            </w:r>
            <w:r>
              <w:rPr>
                <w:rFonts w:hint="eastAsia" w:ascii="Times New Roman" w:hAnsi="Times New Roman" w:cs="Times New Roman"/>
                <w:bCs/>
                <w:kern w:val="2"/>
                <w:lang w:val="en-US" w:eastAsia="zh-CN"/>
              </w:rPr>
              <w:t>上</w:t>
            </w:r>
            <w:r>
              <w:rPr>
                <w:rFonts w:ascii="Times New Roman" w:hAnsi="Times New Roman" w:cs="Times New Roman"/>
                <w:bCs/>
                <w:kern w:val="2"/>
              </w:rPr>
              <w:t>表可知，该企业厂区内为建设用地中的二类用地，监测点位的监测因子均满足《土壤环境质量 建设用地土壤污染风险管控标准（试行）》（GB36600-2018）第二类用地筛选值标准要求，说明区域土壤环境质量现状较好。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2" w:hRule="atLeast"/>
          <w:jc w:val="center"/>
        </w:trPr>
        <w:tc>
          <w:tcPr>
            <w:tcW w:w="483" w:type="dxa"/>
            <w:noWrap w:val="0"/>
            <w:vAlign w:val="center"/>
          </w:tcPr>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环境</w:t>
            </w:r>
          </w:p>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保护</w:t>
            </w:r>
          </w:p>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目标</w:t>
            </w:r>
          </w:p>
        </w:tc>
        <w:tc>
          <w:tcPr>
            <w:tcW w:w="9155" w:type="dxa"/>
            <w:noWrap w:val="0"/>
            <w:vAlign w:val="center"/>
          </w:tcPr>
          <w:p>
            <w:pPr>
              <w:pStyle w:val="18"/>
              <w:spacing w:line="440" w:lineRule="exact"/>
              <w:rPr>
                <w:rFonts w:ascii="Times New Roman" w:hAnsi="Times New Roman"/>
                <w:b/>
                <w:bCs/>
              </w:rPr>
            </w:pPr>
            <w:r>
              <w:rPr>
                <w:rFonts w:ascii="Times New Roman" w:hAnsi="Times New Roman"/>
                <w:b/>
                <w:bCs/>
              </w:rPr>
              <w:t>主要环境保护目标：</w:t>
            </w:r>
          </w:p>
          <w:p>
            <w:pPr>
              <w:pStyle w:val="42"/>
              <w:adjustRightInd w:val="0"/>
              <w:snapToGrid w:val="0"/>
              <w:spacing w:line="440" w:lineRule="exact"/>
              <w:ind w:firstLine="660" w:firstLineChars="275"/>
              <w:rPr>
                <w:rFonts w:eastAsia="黑体"/>
                <w:bCs/>
                <w:color w:val="000000"/>
                <w:sz w:val="24"/>
              </w:rPr>
            </w:pPr>
            <w:r>
              <w:rPr>
                <w:rFonts w:eastAsia="黑体"/>
                <w:bCs/>
                <w:color w:val="000000"/>
                <w:sz w:val="24"/>
              </w:rPr>
              <w:t>表</w:t>
            </w:r>
            <w:r>
              <w:rPr>
                <w:rFonts w:hint="eastAsia" w:eastAsia="黑体"/>
                <w:bCs/>
                <w:color w:val="000000"/>
                <w:sz w:val="24"/>
                <w:lang w:val="en-US" w:eastAsia="zh-CN"/>
              </w:rPr>
              <w:t>19</w:t>
            </w:r>
            <w:r>
              <w:rPr>
                <w:rFonts w:eastAsia="黑体"/>
                <w:bCs/>
                <w:color w:val="000000"/>
                <w:sz w:val="24"/>
              </w:rPr>
              <w:t xml:space="preserve">         </w:t>
            </w:r>
            <w:r>
              <w:rPr>
                <w:rFonts w:hint="eastAsia" w:eastAsia="黑体"/>
                <w:bCs/>
                <w:color w:val="000000"/>
                <w:sz w:val="24"/>
              </w:rPr>
              <w:t xml:space="preserve">      </w:t>
            </w:r>
            <w:r>
              <w:rPr>
                <w:rFonts w:eastAsia="黑体"/>
                <w:bCs/>
                <w:color w:val="000000"/>
                <w:sz w:val="24"/>
              </w:rPr>
              <w:t xml:space="preserve"> 区域主要环境保护目标</w:t>
            </w:r>
          </w:p>
          <w:tbl>
            <w:tblPr>
              <w:tblStyle w:val="22"/>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084"/>
              <w:gridCol w:w="2771"/>
              <w:gridCol w:w="945"/>
              <w:gridCol w:w="1365"/>
              <w:gridCol w:w="277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084" w:type="dxa"/>
                  <w:tcBorders>
                    <w:top w:val="single" w:color="auto" w:sz="8" w:space="0"/>
                    <w:left w:val="nil"/>
                    <w:bottom w:val="single" w:color="auto" w:sz="8" w:space="0"/>
                    <w:right w:val="single" w:color="auto" w:sz="4" w:space="0"/>
                  </w:tcBorders>
                  <w:noWrap w:val="0"/>
                  <w:vAlign w:val="center"/>
                </w:tcPr>
                <w:p>
                  <w:pPr>
                    <w:pStyle w:val="9"/>
                    <w:widowControl w:val="0"/>
                    <w:spacing w:before="0" w:after="0" w:line="240" w:lineRule="auto"/>
                    <w:ind w:right="0"/>
                    <w:jc w:val="center"/>
                    <w:rPr>
                      <w:rFonts w:ascii="Times New Roman" w:hAnsi="Times New Roman" w:eastAsia="宋体" w:cs="Times New Roman"/>
                      <w:b/>
                      <w:bCs/>
                      <w:sz w:val="21"/>
                      <w:szCs w:val="21"/>
                      <w:lang w:val="en-US" w:eastAsia="zh-CN"/>
                    </w:rPr>
                  </w:pPr>
                  <w:r>
                    <w:rPr>
                      <w:rFonts w:ascii="Times New Roman" w:hAnsi="Times New Roman" w:eastAsia="宋体" w:cs="Times New Roman"/>
                      <w:b/>
                      <w:bCs/>
                      <w:sz w:val="21"/>
                      <w:szCs w:val="21"/>
                      <w:lang w:val="en-US" w:eastAsia="zh-CN"/>
                    </w:rPr>
                    <w:t>环境要素</w:t>
                  </w:r>
                </w:p>
              </w:tc>
              <w:tc>
                <w:tcPr>
                  <w:tcW w:w="2771" w:type="dxa"/>
                  <w:tcBorders>
                    <w:top w:val="single" w:color="auto" w:sz="8" w:space="0"/>
                    <w:left w:val="single" w:color="auto" w:sz="4" w:space="0"/>
                    <w:bottom w:val="single" w:color="auto" w:sz="8" w:space="0"/>
                    <w:right w:val="single" w:color="auto" w:sz="4" w:space="0"/>
                  </w:tcBorders>
                  <w:noWrap w:val="0"/>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保护目标</w:t>
                  </w:r>
                </w:p>
              </w:tc>
              <w:tc>
                <w:tcPr>
                  <w:tcW w:w="945" w:type="dxa"/>
                  <w:tcBorders>
                    <w:top w:val="single" w:color="auto" w:sz="8" w:space="0"/>
                    <w:left w:val="single" w:color="auto" w:sz="4" w:space="0"/>
                    <w:bottom w:val="single" w:color="auto" w:sz="8" w:space="0"/>
                    <w:right w:val="single" w:color="auto" w:sz="4" w:space="0"/>
                  </w:tcBorders>
                  <w:noWrap w:val="0"/>
                  <w:vAlign w:val="center"/>
                </w:tcPr>
                <w:p>
                  <w:pPr>
                    <w:pStyle w:val="9"/>
                    <w:widowControl w:val="0"/>
                    <w:spacing w:before="0" w:after="0" w:line="240" w:lineRule="auto"/>
                    <w:ind w:right="0"/>
                    <w:jc w:val="center"/>
                    <w:rPr>
                      <w:rFonts w:ascii="Times New Roman" w:hAnsi="Times New Roman" w:eastAsia="宋体" w:cs="Times New Roman"/>
                      <w:b/>
                      <w:bCs/>
                      <w:sz w:val="21"/>
                      <w:szCs w:val="21"/>
                      <w:lang w:val="en-US" w:eastAsia="zh-CN"/>
                    </w:rPr>
                  </w:pPr>
                  <w:r>
                    <w:rPr>
                      <w:rFonts w:ascii="Times New Roman" w:hAnsi="Times New Roman" w:eastAsia="宋体" w:cs="Times New Roman"/>
                      <w:b/>
                      <w:bCs/>
                      <w:sz w:val="21"/>
                      <w:szCs w:val="21"/>
                      <w:lang w:val="en-US" w:eastAsia="zh-CN"/>
                    </w:rPr>
                    <w:t>方位</w:t>
                  </w:r>
                </w:p>
              </w:tc>
              <w:tc>
                <w:tcPr>
                  <w:tcW w:w="1365" w:type="dxa"/>
                  <w:tcBorders>
                    <w:top w:val="single" w:color="auto" w:sz="8" w:space="0"/>
                    <w:left w:val="single" w:color="auto" w:sz="4" w:space="0"/>
                    <w:bottom w:val="single" w:color="auto" w:sz="8" w:space="0"/>
                    <w:right w:val="single" w:color="auto" w:sz="4" w:space="0"/>
                  </w:tcBorders>
                  <w:noWrap w:val="0"/>
                  <w:vAlign w:val="center"/>
                </w:tcPr>
                <w:p>
                  <w:pPr>
                    <w:pStyle w:val="9"/>
                    <w:widowControl w:val="0"/>
                    <w:spacing w:before="0" w:after="0" w:line="240" w:lineRule="auto"/>
                    <w:ind w:right="0"/>
                    <w:jc w:val="center"/>
                    <w:rPr>
                      <w:rFonts w:ascii="Times New Roman" w:hAnsi="Times New Roman" w:eastAsia="宋体" w:cs="Times New Roman"/>
                      <w:b/>
                      <w:bCs/>
                      <w:sz w:val="21"/>
                      <w:szCs w:val="21"/>
                      <w:lang w:val="en-US" w:eastAsia="zh-CN"/>
                    </w:rPr>
                  </w:pPr>
                  <w:r>
                    <w:rPr>
                      <w:rFonts w:ascii="Times New Roman" w:hAnsi="Times New Roman" w:eastAsia="宋体" w:cs="Times New Roman"/>
                      <w:b/>
                      <w:bCs/>
                      <w:sz w:val="21"/>
                      <w:szCs w:val="21"/>
                      <w:lang w:val="en-US" w:eastAsia="zh-CN"/>
                    </w:rPr>
                    <w:t>距离（m）</w:t>
                  </w:r>
                </w:p>
              </w:tc>
              <w:tc>
                <w:tcPr>
                  <w:tcW w:w="2774" w:type="dxa"/>
                  <w:tcBorders>
                    <w:top w:val="single" w:color="auto" w:sz="8" w:space="0"/>
                    <w:left w:val="single" w:color="auto" w:sz="4" w:space="0"/>
                    <w:bottom w:val="single" w:color="auto" w:sz="8" w:space="0"/>
                    <w:right w:val="nil"/>
                  </w:tcBorders>
                  <w:noWrap w:val="0"/>
                  <w:vAlign w:val="center"/>
                </w:tcPr>
                <w:p>
                  <w:pPr>
                    <w:pStyle w:val="9"/>
                    <w:widowControl w:val="0"/>
                    <w:spacing w:before="0" w:after="0" w:line="240" w:lineRule="auto"/>
                    <w:ind w:right="0"/>
                    <w:jc w:val="center"/>
                    <w:rPr>
                      <w:rFonts w:ascii="Times New Roman" w:hAnsi="Times New Roman" w:eastAsia="宋体" w:cs="Times New Roman"/>
                      <w:b/>
                      <w:bCs/>
                      <w:sz w:val="21"/>
                      <w:szCs w:val="21"/>
                      <w:lang w:val="en-US" w:eastAsia="zh-CN"/>
                    </w:rPr>
                  </w:pPr>
                  <w:r>
                    <w:rPr>
                      <w:rFonts w:ascii="Times New Roman" w:hAnsi="Times New Roman" w:eastAsia="宋体" w:cs="Times New Roman"/>
                      <w:b/>
                      <w:bCs/>
                      <w:sz w:val="21"/>
                      <w:szCs w:val="21"/>
                      <w:lang w:val="en-US" w:eastAsia="zh-CN"/>
                    </w:rPr>
                    <w:t>保护级别</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084" w:type="dxa"/>
                  <w:vMerge w:val="restart"/>
                  <w:tcBorders>
                    <w:top w:val="single" w:color="auto" w:sz="8" w:space="0"/>
                  </w:tcBorders>
                  <w:noWrap w:val="0"/>
                  <w:vAlign w:val="center"/>
                </w:tcPr>
                <w:p>
                  <w:pPr>
                    <w:rPr>
                      <w:rFonts w:ascii="Times New Roman" w:hAnsi="Times New Roman" w:eastAsia="宋体" w:cs="Times New Roman"/>
                      <w:szCs w:val="21"/>
                    </w:rPr>
                  </w:pPr>
                  <w:r>
                    <w:rPr>
                      <w:rFonts w:ascii="Times New Roman" w:hAnsi="Times New Roman" w:eastAsia="宋体" w:cs="Times New Roman"/>
                      <w:szCs w:val="21"/>
                    </w:rPr>
                    <w:t>大气环境</w:t>
                  </w:r>
                </w:p>
              </w:tc>
              <w:tc>
                <w:tcPr>
                  <w:tcW w:w="2771" w:type="dxa"/>
                  <w:tcBorders>
                    <w:top w:val="single" w:color="auto" w:sz="8" w:space="0"/>
                    <w:bottom w:val="single" w:color="auto" w:sz="4" w:space="0"/>
                  </w:tcBorders>
                  <w:noWrap w:val="0"/>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代店村</w:t>
                  </w:r>
                </w:p>
              </w:tc>
              <w:tc>
                <w:tcPr>
                  <w:tcW w:w="945" w:type="dxa"/>
                  <w:tcBorders>
                    <w:top w:val="single" w:color="auto" w:sz="8" w:space="0"/>
                    <w:bottom w:val="single" w:color="auto" w:sz="4" w:space="0"/>
                  </w:tcBorders>
                  <w:noWrap w:val="0"/>
                  <w:vAlign w:val="center"/>
                </w:tcPr>
                <w:p>
                  <w:pPr>
                    <w:pStyle w:val="9"/>
                    <w:widowControl w:val="0"/>
                    <w:spacing w:before="0" w:after="0" w:line="240" w:lineRule="auto"/>
                    <w:ind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1365" w:type="dxa"/>
                  <w:tcBorders>
                    <w:top w:val="single" w:color="auto" w:sz="8" w:space="0"/>
                    <w:bottom w:val="single" w:color="auto" w:sz="4" w:space="0"/>
                  </w:tcBorders>
                  <w:noWrap w:val="0"/>
                  <w:vAlign w:val="center"/>
                </w:tcPr>
                <w:p>
                  <w:pPr>
                    <w:pStyle w:val="9"/>
                    <w:widowControl w:val="0"/>
                    <w:spacing w:before="0" w:after="0" w:line="240" w:lineRule="auto"/>
                    <w:ind w:right="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420</w:t>
                  </w:r>
                </w:p>
              </w:tc>
              <w:tc>
                <w:tcPr>
                  <w:tcW w:w="2774" w:type="dxa"/>
                  <w:vMerge w:val="restart"/>
                  <w:tcBorders>
                    <w:top w:val="single" w:color="auto" w:sz="8" w:space="0"/>
                  </w:tcBorders>
                  <w:noWrap w:val="0"/>
                  <w:vAlign w:val="center"/>
                </w:tcPr>
                <w:p>
                  <w:pPr>
                    <w:pStyle w:val="9"/>
                    <w:widowControl w:val="0"/>
                    <w:spacing w:before="0" w:after="0" w:line="240" w:lineRule="auto"/>
                    <w:ind w:right="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《环境空气质量标准》</w:t>
                  </w:r>
                </w:p>
                <w:p>
                  <w:pPr>
                    <w:pStyle w:val="9"/>
                    <w:widowControl w:val="0"/>
                    <w:spacing w:before="0" w:after="0" w:line="240" w:lineRule="auto"/>
                    <w:ind w:right="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（GB3095-2012）二级标准及2018年修订</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084" w:type="dxa"/>
                  <w:vMerge w:val="continue"/>
                  <w:noWrap w:val="0"/>
                  <w:vAlign w:val="center"/>
                </w:tcPr>
                <w:p>
                  <w:pPr>
                    <w:rPr>
                      <w:rFonts w:ascii="Times New Roman" w:hAnsi="Times New Roman" w:eastAsia="宋体" w:cs="Times New Roman"/>
                      <w:szCs w:val="21"/>
                    </w:rPr>
                  </w:pPr>
                </w:p>
              </w:tc>
              <w:tc>
                <w:tcPr>
                  <w:tcW w:w="2771" w:type="dxa"/>
                  <w:tcBorders>
                    <w:top w:val="single" w:color="auto" w:sz="4" w:space="0"/>
                    <w:bottom w:val="single" w:color="auto" w:sz="4" w:space="0"/>
                  </w:tcBorders>
                  <w:noWrap w:val="0"/>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前高庄村</w:t>
                  </w:r>
                </w:p>
              </w:tc>
              <w:tc>
                <w:tcPr>
                  <w:tcW w:w="945" w:type="dxa"/>
                  <w:tcBorders>
                    <w:top w:val="single" w:color="auto" w:sz="4" w:space="0"/>
                    <w:bottom w:val="single" w:color="auto" w:sz="4" w:space="0"/>
                  </w:tcBorders>
                  <w:noWrap w:val="0"/>
                  <w:vAlign w:val="center"/>
                </w:tcPr>
                <w:p>
                  <w:pPr>
                    <w:pStyle w:val="9"/>
                    <w:widowControl w:val="0"/>
                    <w:spacing w:before="0" w:after="0" w:line="240" w:lineRule="auto"/>
                    <w:ind w:right="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北</w:t>
                  </w:r>
                </w:p>
              </w:tc>
              <w:tc>
                <w:tcPr>
                  <w:tcW w:w="1365" w:type="dxa"/>
                  <w:tcBorders>
                    <w:top w:val="single" w:color="auto" w:sz="4" w:space="0"/>
                    <w:bottom w:val="single" w:color="auto" w:sz="4" w:space="0"/>
                  </w:tcBorders>
                  <w:noWrap w:val="0"/>
                  <w:vAlign w:val="center"/>
                </w:tcPr>
                <w:p>
                  <w:pPr>
                    <w:pStyle w:val="9"/>
                    <w:widowControl w:val="0"/>
                    <w:spacing w:before="0" w:after="0" w:line="240" w:lineRule="auto"/>
                    <w:ind w:right="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390</w:t>
                  </w:r>
                </w:p>
              </w:tc>
              <w:tc>
                <w:tcPr>
                  <w:tcW w:w="2774" w:type="dxa"/>
                  <w:vMerge w:val="continue"/>
                  <w:noWrap w:val="0"/>
                  <w:vAlign w:val="center"/>
                </w:tcPr>
                <w:p>
                  <w:pPr>
                    <w:pStyle w:val="9"/>
                    <w:widowControl w:val="0"/>
                    <w:spacing w:before="0" w:after="0" w:line="240" w:lineRule="auto"/>
                    <w:ind w:right="0"/>
                    <w:jc w:val="center"/>
                    <w:rPr>
                      <w:rFonts w:ascii="Times New Roman" w:hAnsi="Times New Roman" w:eastAsia="宋体" w:cs="Times New Roman"/>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084" w:type="dxa"/>
                  <w:vMerge w:val="continue"/>
                  <w:noWrap w:val="0"/>
                  <w:vAlign w:val="center"/>
                </w:tcPr>
                <w:p>
                  <w:pPr>
                    <w:rPr>
                      <w:rFonts w:ascii="Times New Roman" w:hAnsi="Times New Roman" w:eastAsia="宋体" w:cs="Times New Roman"/>
                      <w:szCs w:val="21"/>
                    </w:rPr>
                  </w:pPr>
                </w:p>
              </w:tc>
              <w:tc>
                <w:tcPr>
                  <w:tcW w:w="2771" w:type="dxa"/>
                  <w:tcBorders>
                    <w:top w:val="single" w:color="auto" w:sz="4" w:space="0"/>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color w:val="000000"/>
                      <w:szCs w:val="21"/>
                    </w:rPr>
                    <w:t>九熙府</w:t>
                  </w:r>
                </w:p>
              </w:tc>
              <w:tc>
                <w:tcPr>
                  <w:tcW w:w="945" w:type="dxa"/>
                  <w:tcBorders>
                    <w:top w:val="single" w:color="auto" w:sz="4" w:space="0"/>
                  </w:tcBorders>
                  <w:noWrap w:val="0"/>
                  <w:vAlign w:val="center"/>
                </w:tcPr>
                <w:p>
                  <w:pPr>
                    <w:pStyle w:val="9"/>
                    <w:widowControl w:val="0"/>
                    <w:spacing w:before="0" w:after="0" w:line="240" w:lineRule="auto"/>
                    <w:ind w:right="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1365" w:type="dxa"/>
                  <w:tcBorders>
                    <w:top w:val="single" w:color="auto" w:sz="4" w:space="0"/>
                  </w:tcBorders>
                  <w:noWrap w:val="0"/>
                  <w:vAlign w:val="center"/>
                </w:tcPr>
                <w:p>
                  <w:pPr>
                    <w:pStyle w:val="9"/>
                    <w:widowControl w:val="0"/>
                    <w:spacing w:before="0" w:after="0" w:line="240" w:lineRule="auto"/>
                    <w:ind w:right="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lang w:val="en-US" w:eastAsia="zh-CN"/>
                    </w:rPr>
                    <w:t>140</w:t>
                  </w:r>
                </w:p>
              </w:tc>
              <w:tc>
                <w:tcPr>
                  <w:tcW w:w="2774" w:type="dxa"/>
                  <w:vMerge w:val="continue"/>
                  <w:noWrap w:val="0"/>
                  <w:vAlign w:val="center"/>
                </w:tcPr>
                <w:p>
                  <w:pPr>
                    <w:pStyle w:val="9"/>
                    <w:widowControl w:val="0"/>
                    <w:spacing w:before="0" w:after="0" w:line="240" w:lineRule="auto"/>
                    <w:ind w:right="0"/>
                    <w:jc w:val="center"/>
                    <w:rPr>
                      <w:rFonts w:ascii="Times New Roman" w:hAnsi="Times New Roman" w:eastAsia="宋体" w:cs="Times New Roman"/>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084" w:type="dxa"/>
                  <w:vMerge w:val="continue"/>
                  <w:noWrap w:val="0"/>
                  <w:vAlign w:val="center"/>
                </w:tcPr>
                <w:p>
                  <w:pPr>
                    <w:rPr>
                      <w:rFonts w:ascii="Times New Roman" w:hAnsi="Times New Roman" w:eastAsia="宋体" w:cs="Times New Roman"/>
                      <w:szCs w:val="21"/>
                    </w:rPr>
                  </w:pPr>
                </w:p>
              </w:tc>
              <w:tc>
                <w:tcPr>
                  <w:tcW w:w="2771" w:type="dxa"/>
                  <w:tcBorders>
                    <w:top w:val="single" w:color="auto" w:sz="4" w:space="0"/>
                  </w:tcBorders>
                  <w:noWrap w:val="0"/>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大召营镇政府</w:t>
                  </w:r>
                </w:p>
              </w:tc>
              <w:tc>
                <w:tcPr>
                  <w:tcW w:w="945" w:type="dxa"/>
                  <w:tcBorders>
                    <w:top w:val="single" w:color="auto" w:sz="4" w:space="0"/>
                  </w:tcBorders>
                  <w:noWrap w:val="0"/>
                  <w:vAlign w:val="center"/>
                </w:tcPr>
                <w:p>
                  <w:pPr>
                    <w:pStyle w:val="9"/>
                    <w:widowControl w:val="0"/>
                    <w:spacing w:before="0" w:after="0"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东南</w:t>
                  </w:r>
                </w:p>
              </w:tc>
              <w:tc>
                <w:tcPr>
                  <w:tcW w:w="1365" w:type="dxa"/>
                  <w:tcBorders>
                    <w:top w:val="single" w:color="auto" w:sz="4" w:space="0"/>
                  </w:tcBorders>
                  <w:noWrap w:val="0"/>
                  <w:vAlign w:val="center"/>
                </w:tcPr>
                <w:p>
                  <w:pPr>
                    <w:pStyle w:val="9"/>
                    <w:widowControl w:val="0"/>
                    <w:spacing w:before="0" w:after="0" w:line="240" w:lineRule="auto"/>
                    <w:ind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500</w:t>
                  </w:r>
                </w:p>
              </w:tc>
              <w:tc>
                <w:tcPr>
                  <w:tcW w:w="2774" w:type="dxa"/>
                  <w:vMerge w:val="continue"/>
                  <w:noWrap w:val="0"/>
                  <w:vAlign w:val="center"/>
                </w:tcPr>
                <w:p>
                  <w:pPr>
                    <w:pStyle w:val="9"/>
                    <w:widowControl w:val="0"/>
                    <w:spacing w:before="0" w:after="0" w:line="240" w:lineRule="auto"/>
                    <w:ind w:right="0"/>
                    <w:jc w:val="center"/>
                    <w:rPr>
                      <w:rFonts w:ascii="Times New Roman" w:hAnsi="Times New Roman" w:eastAsia="宋体" w:cs="Times New Roman"/>
                      <w:sz w:val="21"/>
                      <w:szCs w:val="21"/>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084" w:type="dxa"/>
                  <w:tcBorders>
                    <w:bottom w:val="single" w:color="auto" w:sz="8"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水环境</w:t>
                  </w:r>
                </w:p>
              </w:tc>
              <w:tc>
                <w:tcPr>
                  <w:tcW w:w="2771" w:type="dxa"/>
                  <w:tcBorders>
                    <w:bottom w:val="single" w:color="auto" w:sz="8" w:space="0"/>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西干五支排</w:t>
                  </w:r>
                </w:p>
              </w:tc>
              <w:tc>
                <w:tcPr>
                  <w:tcW w:w="945" w:type="dxa"/>
                  <w:tcBorders>
                    <w:bottom w:val="single" w:color="auto" w:sz="8" w:space="0"/>
                  </w:tcBorders>
                  <w:noWrap w:val="0"/>
                  <w:vAlign w:val="center"/>
                </w:tcPr>
                <w:p>
                  <w:pPr>
                    <w:pStyle w:val="9"/>
                    <w:widowControl w:val="0"/>
                    <w:spacing w:before="0" w:after="0" w:line="240" w:lineRule="auto"/>
                    <w:ind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lang w:val="en-US" w:eastAsia="zh-CN"/>
                    </w:rPr>
                    <w:t>北</w:t>
                  </w:r>
                </w:p>
              </w:tc>
              <w:tc>
                <w:tcPr>
                  <w:tcW w:w="1365" w:type="dxa"/>
                  <w:tcBorders>
                    <w:bottom w:val="single" w:color="auto" w:sz="8" w:space="0"/>
                  </w:tcBorders>
                  <w:noWrap w:val="0"/>
                  <w:vAlign w:val="center"/>
                </w:tcPr>
                <w:p>
                  <w:pPr>
                    <w:pStyle w:val="9"/>
                    <w:widowControl w:val="0"/>
                    <w:spacing w:before="0" w:after="0" w:line="240" w:lineRule="auto"/>
                    <w:ind w:right="0"/>
                    <w:jc w:val="center"/>
                    <w:rPr>
                      <w:rFonts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2774" w:type="dxa"/>
                  <w:tcBorders>
                    <w:bottom w:val="single" w:color="auto" w:sz="8" w:space="0"/>
                  </w:tcBorders>
                  <w:noWrap w:val="0"/>
                  <w:vAlign w:val="center"/>
                </w:tcPr>
                <w:p>
                  <w:pPr>
                    <w:pStyle w:val="9"/>
                    <w:widowControl w:val="0"/>
                    <w:spacing w:before="0" w:after="0" w:line="240" w:lineRule="auto"/>
                    <w:ind w:right="0"/>
                    <w:jc w:val="center"/>
                    <w:rPr>
                      <w:rFonts w:ascii="Times New Roman" w:hAnsi="Times New Roman" w:eastAsia="宋体" w:cs="Times New Roman"/>
                      <w:sz w:val="21"/>
                      <w:szCs w:val="21"/>
                      <w:lang w:val="en-US" w:eastAsia="zh-CN"/>
                    </w:rPr>
                  </w:pPr>
                  <w:r>
                    <w:rPr>
                      <w:rFonts w:ascii="Times New Roman" w:hAnsi="Times New Roman" w:eastAsia="宋体" w:cs="Times New Roman"/>
                      <w:sz w:val="21"/>
                      <w:szCs w:val="21"/>
                      <w:lang w:val="en-US" w:eastAsia="zh-CN"/>
                    </w:rPr>
                    <w:t>《地表水环境质量标准》（GB3838-2002）</w:t>
                  </w:r>
                  <w:r>
                    <w:rPr>
                      <w:rFonts w:hint="eastAsia" w:ascii="Times New Roman" w:hAnsi="Times New Roman" w:eastAsia="宋体" w:cs="Times New Roman"/>
                      <w:sz w:val="21"/>
                      <w:szCs w:val="21"/>
                      <w:lang w:val="en-US" w:eastAsia="zh-CN"/>
                    </w:rPr>
                    <w:t>IV</w:t>
                  </w:r>
                  <w:r>
                    <w:rPr>
                      <w:rFonts w:ascii="Times New Roman" w:hAnsi="Times New Roman" w:eastAsia="宋体" w:cs="Times New Roman"/>
                      <w:sz w:val="21"/>
                      <w:szCs w:val="21"/>
                      <w:lang w:val="en-US" w:eastAsia="zh-CN"/>
                    </w:rPr>
                    <w:t>类</w:t>
                  </w:r>
                </w:p>
              </w:tc>
            </w:tr>
          </w:tbl>
          <w:p>
            <w:pPr>
              <w:adjustRightInd w:val="0"/>
              <w:snapToGrid w:val="0"/>
              <w:spacing w:line="44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大气环境：</w:t>
            </w:r>
            <w:r>
              <w:rPr>
                <w:rFonts w:ascii="Times New Roman" w:hAnsi="Times New Roman" w:eastAsia="宋体" w:cs="Times New Roman"/>
                <w:sz w:val="24"/>
              </w:rPr>
              <w:t>本项目厂界外</w:t>
            </w:r>
            <w:r>
              <w:rPr>
                <w:rFonts w:hint="eastAsia" w:ascii="Times New Roman" w:hAnsi="Times New Roman" w:eastAsia="宋体" w:cs="Times New Roman"/>
                <w:sz w:val="24"/>
              </w:rPr>
              <w:t>500</w:t>
            </w:r>
            <w:r>
              <w:rPr>
                <w:rFonts w:ascii="Times New Roman" w:hAnsi="Times New Roman" w:eastAsia="宋体" w:cs="Times New Roman"/>
                <w:sz w:val="24"/>
              </w:rPr>
              <w:t>米范围内的保护目标为</w:t>
            </w:r>
            <w:r>
              <w:rPr>
                <w:rFonts w:hint="eastAsia" w:ascii="Times New Roman" w:hAnsi="Times New Roman" w:eastAsia="宋体" w:cs="Times New Roman"/>
                <w:sz w:val="24"/>
              </w:rPr>
              <w:t>420</w:t>
            </w:r>
            <w:r>
              <w:rPr>
                <w:rFonts w:ascii="Times New Roman" w:hAnsi="Times New Roman" w:eastAsia="宋体" w:cs="Times New Roman"/>
                <w:sz w:val="24"/>
              </w:rPr>
              <w:t>m的</w:t>
            </w:r>
            <w:r>
              <w:rPr>
                <w:rFonts w:hint="eastAsia" w:ascii="Times New Roman" w:hAnsi="Times New Roman" w:eastAsia="宋体" w:cs="Times New Roman"/>
                <w:color w:val="000000"/>
                <w:sz w:val="24"/>
              </w:rPr>
              <w:t>代店村、390m的前高庄村、140m的九熙府</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500m</w:t>
            </w:r>
            <w:r>
              <w:rPr>
                <w:rFonts w:hint="eastAsia" w:ascii="Times New Roman" w:hAnsi="Times New Roman" w:eastAsia="宋体" w:cs="Times New Roman"/>
                <w:sz w:val="24"/>
                <w:lang w:val="en-US" w:eastAsia="zh-CN"/>
              </w:rPr>
              <w:t>的大召营镇政府</w:t>
            </w:r>
            <w:r>
              <w:rPr>
                <w:rFonts w:hint="eastAsia" w:ascii="Times New Roman" w:hAnsi="Times New Roman" w:eastAsia="宋体" w:cs="Times New Roman"/>
                <w:sz w:val="24"/>
              </w:rPr>
              <w:t>；</w:t>
            </w:r>
          </w:p>
          <w:p>
            <w:pPr>
              <w:adjustRightInd w:val="0"/>
              <w:snapToGrid w:val="0"/>
              <w:spacing w:line="44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声环境：厂界外50米范围内没有声环境保护目标；</w:t>
            </w:r>
          </w:p>
          <w:p>
            <w:pPr>
              <w:adjustRightInd w:val="0"/>
              <w:snapToGrid w:val="0"/>
              <w:spacing w:line="440" w:lineRule="exact"/>
              <w:ind w:firstLine="480" w:firstLineChars="200"/>
              <w:rPr>
                <w:rFonts w:ascii="宋体" w:hAnsi="宋体" w:eastAsia="宋体" w:cs="宋体"/>
                <w:kern w:val="0"/>
                <w:sz w:val="24"/>
              </w:rPr>
            </w:pPr>
            <w:r>
              <w:rPr>
                <w:rFonts w:hint="eastAsia" w:ascii="Times New Roman" w:hAnsi="Times New Roman" w:eastAsia="宋体" w:cs="Times New Roman"/>
                <w:sz w:val="24"/>
              </w:rPr>
              <w:t>地下水环境：</w:t>
            </w:r>
            <w:r>
              <w:rPr>
                <w:rFonts w:ascii="宋体" w:hAnsi="宋体" w:eastAsia="宋体" w:cs="Times New Roman"/>
                <w:sz w:val="24"/>
              </w:rPr>
              <w:t>本项目</w:t>
            </w:r>
            <w:r>
              <w:rPr>
                <w:rFonts w:hint="eastAsia" w:ascii="宋体" w:hAnsi="宋体" w:eastAsia="宋体" w:cs="Times New Roman"/>
                <w:sz w:val="24"/>
              </w:rPr>
              <w:t>厂界外500米范围内无地下水集中式饮用水水源和热水、矿泉水、温泉等特殊地下水资源</w:t>
            </w:r>
            <w:r>
              <w:rPr>
                <w:rFonts w:hint="eastAsia" w:ascii="Times New Roman" w:hAnsi="Times New Roman" w:eastAsia="宋体" w:cs="Times New Roman"/>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483" w:type="dxa"/>
            <w:noWrap w:val="0"/>
            <w:tcMar>
              <w:left w:w="28" w:type="dxa"/>
              <w:right w:w="28" w:type="dxa"/>
            </w:tcMar>
            <w:vAlign w:val="center"/>
          </w:tcPr>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污染</w:t>
            </w:r>
          </w:p>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物排</w:t>
            </w:r>
          </w:p>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放控</w:t>
            </w:r>
          </w:p>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制标</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准</w:t>
            </w:r>
          </w:p>
        </w:tc>
        <w:tc>
          <w:tcPr>
            <w:tcW w:w="9155" w:type="dxa"/>
            <w:noWrap w:val="0"/>
            <w:vAlign w:val="center"/>
          </w:tcPr>
          <w:p>
            <w:pPr>
              <w:snapToGrid w:val="0"/>
              <w:spacing w:line="440" w:lineRule="exact"/>
              <w:ind w:firstLine="482" w:firstLineChars="200"/>
              <w:textAlignment w:val="baseline"/>
              <w:rPr>
                <w:rFonts w:ascii="Times New Roman" w:hAnsi="Times New Roman" w:eastAsia="宋体" w:cs="Times New Roman"/>
                <w:b/>
                <w:sz w:val="24"/>
              </w:rPr>
            </w:pPr>
            <w:r>
              <w:rPr>
                <w:rFonts w:ascii="Times New Roman" w:hAnsi="Times New Roman" w:eastAsia="宋体" w:cs="Times New Roman"/>
                <w:b/>
                <w:sz w:val="24"/>
              </w:rPr>
              <w:t>1、废气</w:t>
            </w:r>
          </w:p>
          <w:p>
            <w:pPr>
              <w:spacing w:line="440" w:lineRule="exact"/>
              <w:ind w:firstLine="480" w:firstLineChars="200"/>
              <w:textAlignment w:val="baseline"/>
              <w:rPr>
                <w:rFonts w:ascii="Times New Roman" w:hAnsi="Times New Roman" w:eastAsia="宋体" w:cs="Times New Roman"/>
                <w:sz w:val="24"/>
              </w:rPr>
            </w:pPr>
            <w:r>
              <w:rPr>
                <w:rFonts w:ascii="Times New Roman" w:hAnsi="Times New Roman" w:eastAsia="宋体" w:cs="Times New Roman"/>
                <w:sz w:val="24"/>
              </w:rPr>
              <w:t>本项目废气排放执行标准具体标准值见</w:t>
            </w:r>
            <w:r>
              <w:rPr>
                <w:rFonts w:hint="eastAsia" w:ascii="Times New Roman" w:hAnsi="Times New Roman" w:eastAsia="宋体" w:cs="Times New Roman"/>
                <w:sz w:val="24"/>
                <w:lang w:val="en-US" w:eastAsia="zh-CN"/>
              </w:rPr>
              <w:t>下</w:t>
            </w:r>
            <w:r>
              <w:rPr>
                <w:rFonts w:ascii="Times New Roman" w:hAnsi="Times New Roman" w:eastAsia="宋体" w:cs="Times New Roman"/>
                <w:sz w:val="24"/>
              </w:rPr>
              <w:t>表。</w:t>
            </w:r>
          </w:p>
          <w:p>
            <w:pPr>
              <w:pStyle w:val="50"/>
              <w:spacing w:before="0" w:line="520" w:lineRule="exact"/>
              <w:ind w:firstLine="480" w:firstLineChars="200"/>
              <w:rPr>
                <w:color w:val="000000"/>
              </w:rPr>
            </w:pPr>
            <w:r>
              <w:t>表</w:t>
            </w:r>
            <w:r>
              <w:rPr>
                <w:rFonts w:hint="eastAsia"/>
                <w:lang w:val="en-US" w:eastAsia="zh-CN"/>
              </w:rPr>
              <w:t>20</w:t>
            </w:r>
            <w:r>
              <w:t xml:space="preserve"> </w:t>
            </w:r>
            <w:r>
              <w:rPr>
                <w:rFonts w:hint="eastAsia"/>
              </w:rPr>
              <w:t xml:space="preserve">                     </w:t>
            </w:r>
            <w:r>
              <w:rPr>
                <w:color w:val="000000"/>
              </w:rPr>
              <w:t>污染物排放标准</w:t>
            </w:r>
          </w:p>
          <w:tbl>
            <w:tblPr>
              <w:tblStyle w:val="22"/>
              <w:tblW w:w="5000" w:type="pct"/>
              <w:jc w:val="center"/>
              <w:tblBorders>
                <w:top w:val="single" w:color="auto" w:sz="4"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3645"/>
              <w:gridCol w:w="1422"/>
              <w:gridCol w:w="2937"/>
            </w:tblGrid>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35" w:type="dxa"/>
                  <w:tcBorders>
                    <w:top w:val="single" w:color="auto" w:sz="8" w:space="0"/>
                    <w:bottom w:val="single" w:color="auto" w:sz="8" w:space="0"/>
                  </w:tcBorders>
                  <w:noWrap w:val="0"/>
                  <w:vAlign w:val="center"/>
                </w:tcPr>
                <w:p>
                  <w:pPr>
                    <w:adjustRightInd w:val="0"/>
                    <w:snapToGrid w:val="0"/>
                    <w:jc w:val="center"/>
                    <w:rPr>
                      <w:rFonts w:hint="eastAsia" w:ascii="Times New Roman" w:hAnsi="Times New Roman" w:eastAsia="宋体" w:cs="Times New Roman"/>
                      <w:b/>
                      <w:bCs/>
                      <w:szCs w:val="21"/>
                    </w:rPr>
                  </w:pPr>
                  <w:r>
                    <w:rPr>
                      <w:rFonts w:hint="eastAsia" w:ascii="Times New Roman" w:hAnsi="Times New Roman" w:eastAsia="宋体" w:cs="Times New Roman"/>
                      <w:b/>
                      <w:bCs/>
                      <w:szCs w:val="21"/>
                    </w:rPr>
                    <w:t>污染物</w:t>
                  </w:r>
                </w:p>
              </w:tc>
              <w:tc>
                <w:tcPr>
                  <w:tcW w:w="3645" w:type="dxa"/>
                  <w:tcBorders>
                    <w:top w:val="single" w:color="auto" w:sz="8" w:space="0"/>
                    <w:bottom w:val="single" w:color="auto" w:sz="8" w:space="0"/>
                  </w:tcBorders>
                  <w:noWrap w:val="0"/>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标准名称及级(类)别</w:t>
                  </w:r>
                </w:p>
              </w:tc>
              <w:tc>
                <w:tcPr>
                  <w:tcW w:w="1422" w:type="dxa"/>
                  <w:tcBorders>
                    <w:top w:val="single" w:color="auto" w:sz="8" w:space="0"/>
                    <w:bottom w:val="single" w:color="auto" w:sz="8" w:space="0"/>
                  </w:tcBorders>
                  <w:noWrap w:val="0"/>
                  <w:vAlign w:val="center"/>
                </w:tcPr>
                <w:p>
                  <w:pPr>
                    <w:adjustRightInd w:val="0"/>
                    <w:snapToGrid w:val="0"/>
                    <w:rPr>
                      <w:rFonts w:ascii="Times New Roman" w:hAnsi="Times New Roman" w:eastAsia="宋体" w:cs="Times New Roman"/>
                      <w:b/>
                      <w:bCs/>
                      <w:szCs w:val="21"/>
                    </w:rPr>
                  </w:pPr>
                  <w:r>
                    <w:rPr>
                      <w:rFonts w:ascii="Times New Roman" w:hAnsi="Times New Roman" w:eastAsia="宋体" w:cs="Times New Roman"/>
                      <w:b/>
                      <w:bCs/>
                      <w:szCs w:val="21"/>
                    </w:rPr>
                    <w:t>污染因子</w:t>
                  </w:r>
                </w:p>
              </w:tc>
              <w:tc>
                <w:tcPr>
                  <w:tcW w:w="2937" w:type="dxa"/>
                  <w:tcBorders>
                    <w:top w:val="single" w:color="auto" w:sz="8" w:space="0"/>
                    <w:bottom w:val="single" w:color="auto" w:sz="8" w:space="0"/>
                  </w:tcBorders>
                  <w:noWrap w:val="0"/>
                  <w:vAlign w:val="center"/>
                </w:tcPr>
                <w:p>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标 准 限 值</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PrEx>
              <w:trPr>
                <w:cantSplit/>
                <w:trHeight w:val="397" w:hRule="atLeast"/>
                <w:jc w:val="center"/>
              </w:trPr>
              <w:tc>
                <w:tcPr>
                  <w:tcW w:w="935" w:type="dxa"/>
                  <w:vMerge w:val="restart"/>
                  <w:tcBorders>
                    <w:top w:val="single" w:color="auto" w:sz="8" w:space="0"/>
                  </w:tcBorders>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3645" w:type="dxa"/>
                  <w:vMerge w:val="restart"/>
                  <w:tcBorders>
                    <w:top w:val="single" w:color="auto" w:sz="8" w:space="0"/>
                  </w:tcBorders>
                  <w:noWrap w:val="0"/>
                  <w:vAlign w:val="center"/>
                </w:tcPr>
                <w:p>
                  <w:pPr>
                    <w:tabs>
                      <w:tab w:val="left" w:pos="600"/>
                    </w:tabs>
                    <w:adjustRightInd w:val="0"/>
                    <w:snapToGrid w:val="0"/>
                    <w:jc w:val="left"/>
                    <w:rPr>
                      <w:rFonts w:ascii="Times New Roman" w:hAnsi="Times New Roman" w:eastAsia="宋体" w:cs="Times New Roman"/>
                      <w:szCs w:val="21"/>
                      <w:highlight w:val="yellow"/>
                    </w:rPr>
                  </w:pPr>
                  <w:r>
                    <w:rPr>
                      <w:rFonts w:ascii="Times New Roman" w:hAnsi="Times New Roman" w:eastAsia="宋体" w:cs="Times New Roman"/>
                      <w:szCs w:val="21"/>
                    </w:rPr>
                    <w:t>《工业炉窑大气污染物排放标准》河南省地方标准（DB41/1066-2020）表1中其他炉窑</w:t>
                  </w:r>
                </w:p>
              </w:tc>
              <w:tc>
                <w:tcPr>
                  <w:tcW w:w="1422" w:type="dxa"/>
                  <w:tcBorders>
                    <w:top w:val="single" w:color="auto" w:sz="8" w:space="0"/>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SO</w:t>
                  </w:r>
                  <w:r>
                    <w:rPr>
                      <w:rFonts w:hint="eastAsia" w:ascii="Times New Roman" w:hAnsi="Times New Roman" w:eastAsia="宋体" w:cs="Times New Roman"/>
                      <w:szCs w:val="21"/>
                      <w:vertAlign w:val="subscript"/>
                    </w:rPr>
                    <w:t>2</w:t>
                  </w:r>
                </w:p>
              </w:tc>
              <w:tc>
                <w:tcPr>
                  <w:tcW w:w="2937" w:type="dxa"/>
                  <w:tcBorders>
                    <w:top w:val="single" w:color="auto" w:sz="8"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200mg/m</w:t>
                  </w:r>
                  <w:r>
                    <w:rPr>
                      <w:rFonts w:ascii="Times New Roman" w:hAnsi="Times New Roman" w:eastAsia="宋体" w:cs="Times New Roman"/>
                      <w:szCs w:val="21"/>
                      <w:vertAlign w:val="superscript"/>
                    </w:rPr>
                    <w:t>3</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dxa"/>
                  <w:vMerge w:val="continue"/>
                  <w:noWrap w:val="0"/>
                  <w:vAlign w:val="center"/>
                </w:tcPr>
                <w:p>
                  <w:pPr>
                    <w:adjustRightInd w:val="0"/>
                    <w:snapToGrid w:val="0"/>
                    <w:jc w:val="center"/>
                    <w:rPr>
                      <w:rFonts w:ascii="Times New Roman" w:hAnsi="Times New Roman" w:eastAsia="宋体" w:cs="Times New Roman"/>
                      <w:szCs w:val="21"/>
                    </w:rPr>
                  </w:pPr>
                </w:p>
              </w:tc>
              <w:tc>
                <w:tcPr>
                  <w:tcW w:w="3645" w:type="dxa"/>
                  <w:vMerge w:val="continue"/>
                  <w:noWrap w:val="0"/>
                  <w:vAlign w:val="center"/>
                </w:tcPr>
                <w:p>
                  <w:pPr>
                    <w:tabs>
                      <w:tab w:val="left" w:pos="600"/>
                    </w:tabs>
                    <w:adjustRightInd w:val="0"/>
                    <w:snapToGrid w:val="0"/>
                    <w:jc w:val="center"/>
                    <w:rPr>
                      <w:rFonts w:ascii="Times New Roman" w:hAnsi="Times New Roman" w:eastAsia="宋体" w:cs="Times New Roman"/>
                      <w:szCs w:val="21"/>
                    </w:rPr>
                  </w:pPr>
                </w:p>
              </w:tc>
              <w:tc>
                <w:tcPr>
                  <w:tcW w:w="1422" w:type="dxa"/>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NO</w:t>
                  </w:r>
                  <w:r>
                    <w:rPr>
                      <w:rFonts w:hint="eastAsia" w:ascii="Times New Roman" w:hAnsi="Times New Roman" w:eastAsia="宋体" w:cs="Times New Roman"/>
                      <w:szCs w:val="21"/>
                      <w:vertAlign w:val="subscript"/>
                    </w:rPr>
                    <w:t>X</w:t>
                  </w:r>
                </w:p>
              </w:tc>
              <w:tc>
                <w:tcPr>
                  <w:tcW w:w="2937" w:type="dxa"/>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300</w:t>
                  </w: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dxa"/>
                  <w:vMerge w:val="continue"/>
                  <w:noWrap w:val="0"/>
                  <w:vAlign w:val="center"/>
                </w:tcPr>
                <w:p>
                  <w:pPr>
                    <w:adjustRightInd w:val="0"/>
                    <w:snapToGrid w:val="0"/>
                    <w:jc w:val="center"/>
                    <w:rPr>
                      <w:rFonts w:ascii="Times New Roman" w:hAnsi="Times New Roman" w:eastAsia="宋体" w:cs="Times New Roman"/>
                      <w:szCs w:val="21"/>
                    </w:rPr>
                  </w:pPr>
                </w:p>
              </w:tc>
              <w:tc>
                <w:tcPr>
                  <w:tcW w:w="3645" w:type="dxa"/>
                  <w:vMerge w:val="continue"/>
                  <w:noWrap w:val="0"/>
                  <w:vAlign w:val="center"/>
                </w:tcPr>
                <w:p>
                  <w:pPr>
                    <w:tabs>
                      <w:tab w:val="left" w:pos="600"/>
                    </w:tabs>
                    <w:adjustRightInd w:val="0"/>
                    <w:snapToGrid w:val="0"/>
                    <w:jc w:val="center"/>
                    <w:rPr>
                      <w:rFonts w:ascii="Times New Roman" w:hAnsi="Times New Roman" w:eastAsia="宋体" w:cs="Times New Roman"/>
                      <w:szCs w:val="21"/>
                    </w:rPr>
                  </w:pPr>
                </w:p>
              </w:tc>
              <w:tc>
                <w:tcPr>
                  <w:tcW w:w="1422" w:type="dxa"/>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2937" w:type="dxa"/>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30mg/m</w:t>
                  </w:r>
                  <w:r>
                    <w:rPr>
                      <w:rFonts w:ascii="Times New Roman" w:hAnsi="Times New Roman" w:eastAsia="宋体" w:cs="Times New Roman"/>
                      <w:szCs w:val="21"/>
                      <w:vertAlign w:val="superscript"/>
                    </w:rPr>
                    <w:t>3</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dxa"/>
                  <w:vMerge w:val="continue"/>
                  <w:noWrap w:val="0"/>
                  <w:vAlign w:val="center"/>
                </w:tcPr>
                <w:p>
                  <w:pPr>
                    <w:adjustRightInd w:val="0"/>
                    <w:snapToGrid w:val="0"/>
                    <w:jc w:val="center"/>
                    <w:rPr>
                      <w:rFonts w:ascii="Times New Roman" w:hAnsi="Times New Roman" w:eastAsia="宋体" w:cs="Times New Roman"/>
                      <w:szCs w:val="21"/>
                    </w:rPr>
                  </w:pPr>
                </w:p>
              </w:tc>
              <w:tc>
                <w:tcPr>
                  <w:tcW w:w="3645" w:type="dxa"/>
                  <w:vMerge w:val="continue"/>
                  <w:noWrap w:val="0"/>
                  <w:vAlign w:val="center"/>
                </w:tcPr>
                <w:p>
                  <w:pPr>
                    <w:pStyle w:val="51"/>
                    <w:adjustRightInd w:val="0"/>
                    <w:snapToGrid w:val="0"/>
                  </w:pPr>
                </w:p>
              </w:tc>
              <w:tc>
                <w:tcPr>
                  <w:tcW w:w="1422" w:type="dxa"/>
                  <w:noWrap w:val="0"/>
                  <w:vAlign w:val="center"/>
                </w:tcPr>
                <w:p>
                  <w:pPr>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烟气黑度（</w:t>
                  </w:r>
                  <w:r>
                    <w:rPr>
                      <w:rFonts w:ascii="Times New Roman" w:hAnsi="Times New Roman" w:eastAsia="宋体" w:cs="Times New Roman"/>
                      <w:szCs w:val="21"/>
                    </w:rPr>
                    <w:t>林格曼黑度</w:t>
                  </w:r>
                  <w:r>
                    <w:rPr>
                      <w:rFonts w:hint="eastAsia" w:ascii="Times New Roman" w:hAnsi="Times New Roman" w:eastAsia="宋体" w:cs="Times New Roman"/>
                      <w:szCs w:val="21"/>
                    </w:rPr>
                    <w:t>）</w:t>
                  </w:r>
                </w:p>
              </w:tc>
              <w:tc>
                <w:tcPr>
                  <w:tcW w:w="2937" w:type="dxa"/>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1级</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dxa"/>
                  <w:vMerge w:val="continue"/>
                  <w:noWrap w:val="0"/>
                  <w:vAlign w:val="center"/>
                </w:tcPr>
                <w:p>
                  <w:pPr>
                    <w:adjustRightInd w:val="0"/>
                    <w:snapToGrid w:val="0"/>
                    <w:jc w:val="center"/>
                    <w:rPr>
                      <w:rFonts w:ascii="Times New Roman" w:hAnsi="Times New Roman" w:eastAsia="宋体" w:cs="Times New Roman"/>
                      <w:szCs w:val="21"/>
                    </w:rPr>
                  </w:pPr>
                </w:p>
              </w:tc>
              <w:tc>
                <w:tcPr>
                  <w:tcW w:w="3645" w:type="dxa"/>
                  <w:noWrap w:val="0"/>
                  <w:vAlign w:val="center"/>
                </w:tcPr>
                <w:p>
                  <w:pPr>
                    <w:pStyle w:val="51"/>
                    <w:adjustRightInd w:val="0"/>
                    <w:snapToGrid w:val="0"/>
                  </w:pPr>
                  <w:r>
                    <w:t>《大气污染物综合排放标准》（GB16297-1996）表2中二级排放标准</w:t>
                  </w:r>
                  <w:r>
                    <w:rPr>
                      <w:bCs/>
                    </w:rPr>
                    <w:t>15m高排气筒</w:t>
                  </w:r>
                </w:p>
              </w:tc>
              <w:tc>
                <w:tcPr>
                  <w:tcW w:w="1422" w:type="dxa"/>
                  <w:noWrap w:val="0"/>
                  <w:vAlign w:val="center"/>
                </w:tcPr>
                <w:p>
                  <w:pPr>
                    <w:pStyle w:val="51"/>
                    <w:adjustRightInd w:val="0"/>
                    <w:snapToGrid w:val="0"/>
                  </w:pPr>
                  <w:r>
                    <w:t>颗粒物</w:t>
                  </w:r>
                </w:p>
              </w:tc>
              <w:tc>
                <w:tcPr>
                  <w:tcW w:w="2937" w:type="dxa"/>
                  <w:noWrap w:val="0"/>
                  <w:vAlign w:val="center"/>
                </w:tcPr>
                <w:p>
                  <w:pPr>
                    <w:pStyle w:val="52"/>
                    <w:adjustRightInd w:val="0"/>
                    <w:snapToGrid w:val="0"/>
                  </w:pPr>
                  <w:r>
                    <w:rPr>
                      <w:snapToGrid w:val="0"/>
                    </w:rPr>
                    <w:t>排放速率3.5kg/h</w:t>
                  </w:r>
                </w:p>
                <w:p>
                  <w:pPr>
                    <w:pStyle w:val="52"/>
                    <w:adjustRightInd w:val="0"/>
                    <w:snapToGrid w:val="0"/>
                    <w:rPr>
                      <w:vertAlign w:val="superscript"/>
                    </w:rPr>
                  </w:pPr>
                  <w:r>
                    <w:rPr>
                      <w:rFonts w:hint="eastAsia"/>
                    </w:rPr>
                    <w:t>浓度120mg/m</w:t>
                  </w:r>
                  <w:r>
                    <w:rPr>
                      <w:rFonts w:hint="eastAsia"/>
                      <w:vertAlign w:val="superscript"/>
                    </w:rPr>
                    <w:t>3</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935" w:type="dxa"/>
                  <w:vMerge w:val="continue"/>
                  <w:noWrap w:val="0"/>
                  <w:vAlign w:val="center"/>
                </w:tcPr>
                <w:p>
                  <w:pPr>
                    <w:adjustRightInd w:val="0"/>
                    <w:snapToGrid w:val="0"/>
                    <w:jc w:val="center"/>
                    <w:rPr>
                      <w:rFonts w:ascii="Times New Roman" w:hAnsi="Times New Roman" w:eastAsia="宋体" w:cs="Times New Roman"/>
                      <w:szCs w:val="21"/>
                    </w:rPr>
                  </w:pPr>
                </w:p>
              </w:tc>
              <w:tc>
                <w:tcPr>
                  <w:tcW w:w="3645" w:type="dxa"/>
                  <w:vMerge w:val="restart"/>
                  <w:noWrap w:val="0"/>
                  <w:vAlign w:val="center"/>
                </w:tcPr>
                <w:p>
                  <w:pPr>
                    <w:pStyle w:val="51"/>
                    <w:adjustRightInd w:val="0"/>
                    <w:snapToGrid w:val="0"/>
                    <w:rPr>
                      <w:rFonts w:hint="eastAsia"/>
                      <w:color w:val="000000"/>
                    </w:rPr>
                  </w:pPr>
                  <w:r>
                    <w:t>《新乡市生态环境局关于进一步规范工业企业颗粒物排放限值的通知》</w:t>
                  </w:r>
                </w:p>
              </w:tc>
              <w:tc>
                <w:tcPr>
                  <w:tcW w:w="1422" w:type="dxa"/>
                  <w:vMerge w:val="restart"/>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2937" w:type="dxa"/>
                  <w:noWrap w:val="0"/>
                  <w:vAlign w:val="center"/>
                </w:tcPr>
                <w:p>
                  <w:pPr>
                    <w:jc w:val="center"/>
                    <w:rPr>
                      <w:rFonts w:ascii="Times New Roman" w:hAnsi="Times New Roman" w:eastAsia="宋体" w:cs="Times New Roman"/>
                      <w:snapToGrid w:val="0"/>
                      <w:szCs w:val="21"/>
                    </w:rPr>
                  </w:pPr>
                  <w:r>
                    <w:rPr>
                      <w:rFonts w:ascii="Times New Roman" w:hAnsi="Times New Roman" w:eastAsia="宋体" w:cs="Times New Roman"/>
                      <w:szCs w:val="21"/>
                    </w:rPr>
                    <w:t>厂界监控浓度限值0.5mg/m</w:t>
                  </w:r>
                  <w:r>
                    <w:rPr>
                      <w:rFonts w:ascii="Times New Roman" w:hAnsi="Times New Roman" w:eastAsia="宋体" w:cs="Times New Roman"/>
                      <w:szCs w:val="21"/>
                      <w:vertAlign w:val="superscript"/>
                    </w:rPr>
                    <w:t>3</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935" w:type="dxa"/>
                  <w:vMerge w:val="continue"/>
                  <w:noWrap w:val="0"/>
                  <w:vAlign w:val="center"/>
                </w:tcPr>
                <w:p>
                  <w:pPr>
                    <w:adjustRightInd w:val="0"/>
                    <w:snapToGrid w:val="0"/>
                    <w:jc w:val="center"/>
                    <w:rPr>
                      <w:rFonts w:ascii="Times New Roman" w:hAnsi="Times New Roman" w:eastAsia="宋体" w:cs="Times New Roman"/>
                      <w:szCs w:val="21"/>
                    </w:rPr>
                  </w:pPr>
                </w:p>
              </w:tc>
              <w:tc>
                <w:tcPr>
                  <w:tcW w:w="3645" w:type="dxa"/>
                  <w:vMerge w:val="continue"/>
                  <w:noWrap w:val="0"/>
                  <w:vAlign w:val="center"/>
                </w:tcPr>
                <w:p>
                  <w:pPr>
                    <w:pStyle w:val="51"/>
                    <w:adjustRightInd w:val="0"/>
                    <w:snapToGrid w:val="0"/>
                    <w:jc w:val="both"/>
                    <w:rPr>
                      <w:rFonts w:hint="eastAsia"/>
                      <w:color w:val="000000"/>
                    </w:rPr>
                  </w:pPr>
                </w:p>
              </w:tc>
              <w:tc>
                <w:tcPr>
                  <w:tcW w:w="1422" w:type="dxa"/>
                  <w:vMerge w:val="continue"/>
                  <w:noWrap w:val="0"/>
                  <w:vAlign w:val="center"/>
                </w:tcPr>
                <w:p>
                  <w:pPr>
                    <w:adjustRightInd w:val="0"/>
                    <w:snapToGrid w:val="0"/>
                    <w:rPr>
                      <w:rFonts w:ascii="Times New Roman" w:hAnsi="Times New Roman" w:eastAsia="宋体" w:cs="Times New Roman"/>
                      <w:szCs w:val="21"/>
                    </w:rPr>
                  </w:pPr>
                </w:p>
              </w:tc>
              <w:tc>
                <w:tcPr>
                  <w:tcW w:w="2937" w:type="dxa"/>
                  <w:noWrap w:val="0"/>
                  <w:vAlign w:val="center"/>
                </w:tcPr>
                <w:p>
                  <w:pPr>
                    <w:jc w:val="center"/>
                    <w:rPr>
                      <w:rFonts w:ascii="Times New Roman" w:hAnsi="Times New Roman" w:eastAsia="宋体" w:cs="Times New Roman"/>
                      <w:snapToGrid w:val="0"/>
                      <w:szCs w:val="21"/>
                    </w:rPr>
                  </w:pPr>
                  <w:r>
                    <w:rPr>
                      <w:rFonts w:ascii="Times New Roman" w:hAnsi="Times New Roman" w:eastAsia="宋体" w:cs="Times New Roman"/>
                      <w:szCs w:val="21"/>
                    </w:rPr>
                    <w:t>浓度10mg/m³</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dxa"/>
                  <w:vMerge w:val="continue"/>
                  <w:noWrap w:val="0"/>
                  <w:vAlign w:val="center"/>
                </w:tcPr>
                <w:p>
                  <w:pPr>
                    <w:adjustRightInd w:val="0"/>
                    <w:snapToGrid w:val="0"/>
                    <w:jc w:val="center"/>
                    <w:rPr>
                      <w:rFonts w:ascii="Times New Roman" w:hAnsi="Times New Roman" w:eastAsia="宋体" w:cs="Times New Roman"/>
                      <w:szCs w:val="21"/>
                    </w:rPr>
                  </w:pPr>
                </w:p>
              </w:tc>
              <w:tc>
                <w:tcPr>
                  <w:tcW w:w="3645" w:type="dxa"/>
                  <w:noWrap w:val="0"/>
                  <w:vAlign w:val="center"/>
                </w:tcPr>
                <w:p>
                  <w:pPr>
                    <w:pStyle w:val="51"/>
                    <w:adjustRightInd w:val="0"/>
                    <w:snapToGrid w:val="0"/>
                    <w:jc w:val="both"/>
                    <w:rPr>
                      <w:color w:val="000000"/>
                    </w:rPr>
                  </w:pPr>
                  <w:r>
                    <w:rPr>
                      <w:rFonts w:hint="eastAsia"/>
                      <w:color w:val="000000"/>
                    </w:rPr>
                    <w:t>《关于全省开展工业企业挥发性有机物专项治理工作中排放建议值的通知》（豫环攻坚办〔2017〕162号）</w:t>
                  </w:r>
                </w:p>
              </w:tc>
              <w:tc>
                <w:tcPr>
                  <w:tcW w:w="1422" w:type="dxa"/>
                  <w:vMerge w:val="restart"/>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非甲烷总烃</w:t>
                  </w:r>
                </w:p>
              </w:tc>
              <w:tc>
                <w:tcPr>
                  <w:tcW w:w="2937" w:type="dxa"/>
                  <w:noWrap w:val="0"/>
                  <w:vAlign w:val="center"/>
                </w:tcPr>
                <w:p>
                  <w:pPr>
                    <w:pStyle w:val="52"/>
                    <w:adjustRightInd w:val="0"/>
                    <w:snapToGrid w:val="0"/>
                    <w:rPr>
                      <w:snapToGrid w:val="0"/>
                    </w:rPr>
                  </w:pPr>
                  <w:r>
                    <w:rPr>
                      <w:snapToGrid w:val="0"/>
                    </w:rPr>
                    <w:t>无组织：厂界处浓度2.0mg/m</w:t>
                  </w:r>
                  <w:r>
                    <w:rPr>
                      <w:snapToGrid w:val="0"/>
                      <w:vertAlign w:val="superscript"/>
                    </w:rPr>
                    <w:t>3</w:t>
                  </w:r>
                  <w:r>
                    <w:rPr>
                      <w:snapToGrid w:val="0"/>
                    </w:rPr>
                    <w:t>，车间边界处4.0mg/m</w:t>
                  </w:r>
                  <w:r>
                    <w:rPr>
                      <w:snapToGrid w:val="0"/>
                      <w:vertAlign w:val="superscript"/>
                    </w:rPr>
                    <w:t>3</w:t>
                  </w:r>
                </w:p>
              </w:tc>
            </w:tr>
            <w:tr>
              <w:tblPrEx>
                <w:tblBorders>
                  <w:top w:val="single" w:color="auto" w:sz="4"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dxa"/>
                  <w:vMerge w:val="continue"/>
                  <w:noWrap w:val="0"/>
                  <w:vAlign w:val="center"/>
                </w:tcPr>
                <w:p>
                  <w:pPr>
                    <w:adjustRightInd w:val="0"/>
                    <w:snapToGrid w:val="0"/>
                    <w:jc w:val="center"/>
                    <w:rPr>
                      <w:rFonts w:ascii="Times New Roman" w:hAnsi="Times New Roman" w:eastAsia="宋体" w:cs="Times New Roman"/>
                      <w:szCs w:val="21"/>
                    </w:rPr>
                  </w:pPr>
                </w:p>
              </w:tc>
              <w:tc>
                <w:tcPr>
                  <w:tcW w:w="3645" w:type="dxa"/>
                  <w:noWrap w:val="0"/>
                  <w:vAlign w:val="center"/>
                </w:tcPr>
                <w:p>
                  <w:pPr>
                    <w:pStyle w:val="51"/>
                    <w:adjustRightInd w:val="0"/>
                    <w:snapToGrid w:val="0"/>
                    <w:jc w:val="both"/>
                  </w:pPr>
                  <w:r>
                    <w:rPr>
                      <w:color w:val="000000"/>
                    </w:rPr>
                    <w:t>《工业涂装工序挥发性有机物排放标准》（DB41/1951-2020）</w:t>
                  </w:r>
                </w:p>
              </w:tc>
              <w:tc>
                <w:tcPr>
                  <w:tcW w:w="1422" w:type="dxa"/>
                  <w:vMerge w:val="continue"/>
                  <w:noWrap w:val="0"/>
                  <w:vAlign w:val="center"/>
                </w:tcPr>
                <w:p>
                  <w:pPr>
                    <w:adjustRightInd w:val="0"/>
                    <w:snapToGrid w:val="0"/>
                    <w:rPr>
                      <w:rFonts w:ascii="Times New Roman" w:hAnsi="Times New Roman" w:eastAsia="宋体" w:cs="Times New Roman"/>
                      <w:szCs w:val="21"/>
                    </w:rPr>
                  </w:pPr>
                </w:p>
              </w:tc>
              <w:tc>
                <w:tcPr>
                  <w:tcW w:w="2937" w:type="dxa"/>
                  <w:noWrap w:val="0"/>
                  <w:vAlign w:val="center"/>
                </w:tcPr>
                <w:p>
                  <w:pPr>
                    <w:ind w:left="105" w:hanging="105" w:hangingChars="50"/>
                    <w:rPr>
                      <w:rFonts w:ascii="Times New Roman" w:hAnsi="Times New Roman" w:eastAsia="宋体" w:cs="Times New Roman"/>
                      <w:szCs w:val="21"/>
                    </w:rPr>
                  </w:pPr>
                  <w:r>
                    <w:rPr>
                      <w:rFonts w:ascii="Times New Roman" w:hAnsi="Times New Roman" w:eastAsia="宋体" w:cs="Times New Roman"/>
                      <w:szCs w:val="21"/>
                    </w:rPr>
                    <w:t>有组织：50mg/m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p>
                  <w:pPr>
                    <w:ind w:hanging="5"/>
                    <w:rPr>
                      <w:rFonts w:ascii="Times New Roman" w:hAnsi="Times New Roman" w:eastAsia="宋体" w:cs="Times New Roman"/>
                      <w:szCs w:val="21"/>
                    </w:rPr>
                  </w:pPr>
                  <w:r>
                    <w:rPr>
                      <w:rFonts w:ascii="Times New Roman" w:hAnsi="Times New Roman" w:eastAsia="宋体" w:cs="Times New Roman"/>
                      <w:szCs w:val="21"/>
                    </w:rPr>
                    <w:t>无组织：在涂装工序厂房外设置监控点1h平均浓度值6.0mg/m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p>
                  <w:pPr>
                    <w:pStyle w:val="52"/>
                    <w:adjustRightInd w:val="0"/>
                    <w:snapToGrid w:val="0"/>
                    <w:rPr>
                      <w:snapToGrid w:val="0"/>
                    </w:rPr>
                  </w:pPr>
                  <w:r>
                    <w:t>处理效率：车间或生产设施排气中NMHC初始排放速率≥2 kg/h时，配置的VOCs 处理设施处理效率不应低于80%</w:t>
                  </w:r>
                </w:p>
              </w:tc>
            </w:tr>
          </w:tbl>
          <w:p>
            <w:pPr>
              <w:spacing w:line="440" w:lineRule="exact"/>
              <w:ind w:firstLine="482" w:firstLineChars="200"/>
              <w:rPr>
                <w:rFonts w:ascii="Times New Roman" w:hAnsi="Times New Roman" w:eastAsia="宋体" w:cs="Times New Roman"/>
                <w:b/>
                <w:sz w:val="24"/>
              </w:rPr>
            </w:pPr>
            <w:r>
              <w:rPr>
                <w:rFonts w:ascii="Times New Roman" w:hAnsi="Times New Roman" w:eastAsia="宋体" w:cs="Times New Roman"/>
                <w:b/>
                <w:sz w:val="24"/>
              </w:rPr>
              <w:t>2、废水</w: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项目废水主要为生活污水，</w:t>
            </w:r>
            <w:r>
              <w:rPr>
                <w:rFonts w:hint="eastAsia" w:ascii="Times New Roman" w:hAnsi="Times New Roman" w:eastAsia="宋体" w:cs="Times New Roman"/>
                <w:sz w:val="24"/>
              </w:rPr>
              <w:t>目前项目经化粪池定期清运，待管网接通后经大召营污水处理厂处理后排放</w:t>
            </w:r>
            <w:r>
              <w:rPr>
                <w:rFonts w:ascii="Times New Roman" w:hAnsi="Times New Roman" w:eastAsia="宋体" w:cs="Times New Roman"/>
                <w:sz w:val="24"/>
              </w:rPr>
              <w:t>进入新乡县大召营镇污水处理厂，</w:t>
            </w:r>
            <w:r>
              <w:rPr>
                <w:rFonts w:ascii="Times New Roman" w:hAnsi="Times New Roman" w:eastAsia="宋体" w:cs="Times New Roman"/>
                <w:bCs/>
                <w:sz w:val="24"/>
              </w:rPr>
              <w:t>废水执行《污水排入城镇下水道水质标准》（GB/T31962-2015）中C级标准和</w:t>
            </w:r>
            <w:r>
              <w:rPr>
                <w:rFonts w:ascii="Times New Roman" w:hAnsi="Times New Roman" w:eastAsia="宋体" w:cs="Times New Roman"/>
                <w:sz w:val="24"/>
              </w:rPr>
              <w:t>大召营污水处理厂收水水质标准，具体值见下表。</w:t>
            </w:r>
          </w:p>
          <w:p>
            <w:pPr>
              <w:spacing w:line="440" w:lineRule="exact"/>
              <w:ind w:firstLine="420" w:firstLineChars="200"/>
              <w:rPr>
                <w:rFonts w:ascii="Times New Roman" w:hAnsi="Times New Roman" w:eastAsia="黑体" w:cs="Times New Roman"/>
                <w:sz w:val="24"/>
              </w:rPr>
            </w:pPr>
            <w:r>
              <w:rPr>
                <w:rFonts w:ascii="Times New Roman" w:hAnsi="Times New Roman" w:eastAsia="宋体" w:cs="Times New Roman"/>
                <w:color w:val="000000"/>
              </w:rPr>
              <w:t xml:space="preserve"> </w:t>
            </w:r>
            <w:r>
              <w:rPr>
                <w:rFonts w:ascii="Times New Roman" w:hAnsi="Times New Roman" w:eastAsia="宋体" w:cs="Times New Roman"/>
                <w:sz w:val="24"/>
              </w:rPr>
              <w:t xml:space="preserve"> </w:t>
            </w:r>
            <w:r>
              <w:rPr>
                <w:rFonts w:ascii="Times New Roman" w:hAnsi="Times New Roman" w:eastAsia="黑体" w:cs="Times New Roman"/>
                <w:sz w:val="24"/>
              </w:rPr>
              <w:t>表</w:t>
            </w:r>
            <w:r>
              <w:rPr>
                <w:rFonts w:hint="eastAsia" w:ascii="Times New Roman" w:hAnsi="Times New Roman" w:eastAsia="黑体" w:cs="Times New Roman"/>
                <w:sz w:val="24"/>
                <w:lang w:val="en-US" w:eastAsia="zh-CN"/>
              </w:rPr>
              <w:t>21</w:t>
            </w:r>
            <w:r>
              <w:rPr>
                <w:rFonts w:ascii="Times New Roman" w:hAnsi="Times New Roman" w:eastAsia="黑体" w:cs="Times New Roman"/>
                <w:sz w:val="24"/>
              </w:rPr>
              <w:t xml:space="preserve">          </w:t>
            </w:r>
            <w:r>
              <w:rPr>
                <w:rFonts w:hint="eastAsia" w:ascii="Times New Roman" w:hAnsi="Times New Roman" w:eastAsia="黑体" w:cs="Times New Roman"/>
                <w:sz w:val="24"/>
              </w:rPr>
              <w:t xml:space="preserve">     </w:t>
            </w:r>
            <w:r>
              <w:rPr>
                <w:rFonts w:ascii="Times New Roman" w:hAnsi="Times New Roman" w:eastAsia="黑体" w:cs="Times New Roman"/>
                <w:sz w:val="24"/>
              </w:rPr>
              <w:t xml:space="preserve"> 项目废水排放标准         单位：mg/L</w:t>
            </w:r>
          </w:p>
          <w:tbl>
            <w:tblPr>
              <w:tblStyle w:val="22"/>
              <w:tblW w:w="852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942"/>
              <w:gridCol w:w="1225"/>
              <w:gridCol w:w="1093"/>
              <w:gridCol w:w="1420"/>
              <w:gridCol w:w="1420"/>
              <w:gridCol w:w="142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42" w:type="dxa"/>
                  <w:tcBorders>
                    <w:top w:val="single" w:color="auto" w:sz="8" w:space="0"/>
                    <w:left w:val="nil"/>
                    <w:bottom w:val="single" w:color="auto" w:sz="8" w:space="0"/>
                  </w:tcBorders>
                  <w:noWrap w:val="0"/>
                  <w:vAlign w:val="center"/>
                </w:tcPr>
                <w:p>
                  <w:pPr>
                    <w:spacing w:after="36" w:afterLines="15" w:line="3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污染物名称</w:t>
                  </w:r>
                </w:p>
              </w:tc>
              <w:tc>
                <w:tcPr>
                  <w:tcW w:w="1225" w:type="dxa"/>
                  <w:tcBorders>
                    <w:top w:val="single" w:color="auto" w:sz="8" w:space="0"/>
                    <w:bottom w:val="single" w:color="auto" w:sz="8" w:space="0"/>
                  </w:tcBorders>
                  <w:noWrap w:val="0"/>
                  <w:vAlign w:val="center"/>
                </w:tcPr>
                <w:p>
                  <w:pPr>
                    <w:spacing w:after="36" w:afterLines="15" w:line="300" w:lineRule="exact"/>
                    <w:jc w:val="center"/>
                    <w:rPr>
                      <w:rFonts w:ascii="Times New Roman" w:hAnsi="Times New Roman" w:eastAsia="宋体" w:cs="Times New Roman"/>
                      <w:b/>
                      <w:bCs/>
                      <w:szCs w:val="21"/>
                    </w:rPr>
                  </w:pPr>
                  <w:r>
                    <w:rPr>
                      <w:rFonts w:ascii="Times New Roman" w:hAnsi="Times New Roman" w:eastAsia="宋体" w:cs="Times New Roman"/>
                      <w:b/>
                      <w:bCs/>
                      <w:szCs w:val="21"/>
                    </w:rPr>
                    <w:t>COD</w:t>
                  </w:r>
                </w:p>
              </w:tc>
              <w:tc>
                <w:tcPr>
                  <w:tcW w:w="1093" w:type="dxa"/>
                  <w:tcBorders>
                    <w:top w:val="single" w:color="auto" w:sz="8" w:space="0"/>
                    <w:bottom w:val="single" w:color="auto" w:sz="8" w:space="0"/>
                  </w:tcBorders>
                  <w:noWrap w:val="0"/>
                  <w:vAlign w:val="center"/>
                </w:tcPr>
                <w:p>
                  <w:pPr>
                    <w:spacing w:line="300" w:lineRule="exact"/>
                    <w:ind w:leftChars="-77" w:right="-84" w:rightChars="-40" w:hanging="162" w:hangingChars="77"/>
                    <w:jc w:val="center"/>
                    <w:rPr>
                      <w:rFonts w:ascii="Times New Roman" w:hAnsi="Times New Roman" w:eastAsia="宋体" w:cs="Times New Roman"/>
                      <w:b/>
                      <w:bCs/>
                      <w:szCs w:val="21"/>
                    </w:rPr>
                  </w:pPr>
                  <w:r>
                    <w:rPr>
                      <w:rFonts w:ascii="Times New Roman" w:hAnsi="Times New Roman" w:eastAsia="宋体" w:cs="Times New Roman"/>
                      <w:b/>
                      <w:bCs/>
                      <w:szCs w:val="21"/>
                    </w:rPr>
                    <w:t>SS</w:t>
                  </w:r>
                </w:p>
              </w:tc>
              <w:tc>
                <w:tcPr>
                  <w:tcW w:w="1420" w:type="dxa"/>
                  <w:tcBorders>
                    <w:top w:val="single" w:color="auto" w:sz="8" w:space="0"/>
                    <w:bottom w:val="single" w:color="auto" w:sz="8" w:space="0"/>
                  </w:tcBorders>
                  <w:noWrap w:val="0"/>
                  <w:vAlign w:val="center"/>
                </w:tcPr>
                <w:p>
                  <w:pPr>
                    <w:spacing w:line="300" w:lineRule="exact"/>
                    <w:ind w:leftChars="-77" w:right="-84" w:rightChars="-40" w:hanging="162" w:hangingChars="77"/>
                    <w:jc w:val="center"/>
                    <w:rPr>
                      <w:rFonts w:ascii="Times New Roman" w:hAnsi="Times New Roman" w:eastAsia="宋体" w:cs="Times New Roman"/>
                      <w:b/>
                      <w:bCs/>
                      <w:szCs w:val="21"/>
                    </w:rPr>
                  </w:pPr>
                  <w:r>
                    <w:rPr>
                      <w:rFonts w:ascii="Times New Roman" w:hAnsi="Times New Roman" w:eastAsia="宋体" w:cs="Times New Roman"/>
                      <w:b/>
                      <w:bCs/>
                      <w:szCs w:val="21"/>
                    </w:rPr>
                    <w:t>NH</w:t>
                  </w:r>
                  <w:r>
                    <w:rPr>
                      <w:rFonts w:ascii="Times New Roman" w:hAnsi="Times New Roman" w:eastAsia="宋体" w:cs="Times New Roman"/>
                      <w:b/>
                      <w:bCs/>
                      <w:szCs w:val="21"/>
                      <w:vertAlign w:val="subscript"/>
                    </w:rPr>
                    <w:t>3</w:t>
                  </w:r>
                  <w:r>
                    <w:rPr>
                      <w:rFonts w:ascii="Times New Roman" w:hAnsi="Times New Roman" w:eastAsia="宋体" w:cs="Times New Roman"/>
                      <w:b/>
                      <w:bCs/>
                      <w:szCs w:val="21"/>
                    </w:rPr>
                    <w:t>-N</w:t>
                  </w:r>
                </w:p>
              </w:tc>
              <w:tc>
                <w:tcPr>
                  <w:tcW w:w="1420" w:type="dxa"/>
                  <w:tcBorders>
                    <w:top w:val="single" w:color="auto" w:sz="8" w:space="0"/>
                    <w:bottom w:val="single" w:color="auto" w:sz="8" w:space="0"/>
                    <w:right w:val="nil"/>
                  </w:tcBorders>
                  <w:noWrap w:val="0"/>
                  <w:vAlign w:val="center"/>
                </w:tcPr>
                <w:p>
                  <w:pPr>
                    <w:spacing w:line="300" w:lineRule="exact"/>
                    <w:jc w:val="center"/>
                    <w:rPr>
                      <w:rFonts w:ascii="Times New Roman" w:hAnsi="Times New Roman" w:eastAsia="宋体" w:cs="Times New Roman"/>
                      <w:b/>
                      <w:bCs/>
                      <w:szCs w:val="21"/>
                    </w:rPr>
                  </w:pPr>
                  <w:r>
                    <w:rPr>
                      <w:rFonts w:ascii="Times New Roman" w:hAnsi="Times New Roman" w:eastAsia="宋体" w:cs="Times New Roman"/>
                      <w:b/>
                      <w:bCs/>
                      <w:szCs w:val="21"/>
                    </w:rPr>
                    <w:t>TP</w:t>
                  </w:r>
                </w:p>
              </w:tc>
              <w:tc>
                <w:tcPr>
                  <w:tcW w:w="1420" w:type="dxa"/>
                  <w:tcBorders>
                    <w:top w:val="single" w:color="auto" w:sz="8" w:space="0"/>
                    <w:bottom w:val="single" w:color="auto" w:sz="8" w:space="0"/>
                    <w:right w:val="nil"/>
                  </w:tcBorders>
                  <w:noWrap w:val="0"/>
                  <w:vAlign w:val="center"/>
                </w:tcPr>
                <w:p>
                  <w:pPr>
                    <w:spacing w:line="300" w:lineRule="exact"/>
                    <w:jc w:val="center"/>
                    <w:rPr>
                      <w:rFonts w:ascii="Times New Roman" w:hAnsi="Times New Roman" w:eastAsia="宋体" w:cs="Times New Roman"/>
                      <w:b/>
                      <w:bCs/>
                      <w:szCs w:val="21"/>
                    </w:rPr>
                  </w:pPr>
                  <w:r>
                    <w:rPr>
                      <w:rFonts w:ascii="Times New Roman" w:hAnsi="Times New Roman" w:eastAsia="宋体" w:cs="Times New Roman"/>
                      <w:b/>
                      <w:bCs/>
                      <w:szCs w:val="21"/>
                    </w:rPr>
                    <w:t>TN</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42" w:type="dxa"/>
                  <w:tcBorders>
                    <w:top w:val="single" w:color="auto" w:sz="8" w:space="0"/>
                    <w:left w:val="nil"/>
                    <w:bottom w:val="single" w:color="auto" w:sz="4" w:space="0"/>
                    <w:right w:val="single" w:color="auto" w:sz="4" w:space="0"/>
                  </w:tcBorders>
                  <w:noWrap w:val="0"/>
                  <w:vAlign w:val="center"/>
                </w:tcPr>
                <w:p>
                  <w:pPr>
                    <w:spacing w:after="36" w:afterLines="15" w:line="300" w:lineRule="exact"/>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大召营污水处理厂</w:t>
                  </w:r>
                  <w:r>
                    <w:rPr>
                      <w:rFonts w:ascii="Times New Roman" w:hAnsi="Times New Roman" w:eastAsia="宋体" w:cs="Times New Roman"/>
                      <w:szCs w:val="21"/>
                    </w:rPr>
                    <w:t>收水标准</w:t>
                  </w:r>
                </w:p>
              </w:tc>
              <w:tc>
                <w:tcPr>
                  <w:tcW w:w="1225"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1093"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300</w:t>
                  </w:r>
                </w:p>
              </w:tc>
              <w:tc>
                <w:tcPr>
                  <w:tcW w:w="1420"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35</w:t>
                  </w:r>
                </w:p>
              </w:tc>
              <w:tc>
                <w:tcPr>
                  <w:tcW w:w="1420" w:type="dxa"/>
                  <w:tcBorders>
                    <w:top w:val="single" w:color="auto" w:sz="8"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w:t>
                  </w:r>
                </w:p>
              </w:tc>
              <w:tc>
                <w:tcPr>
                  <w:tcW w:w="1420" w:type="dxa"/>
                  <w:tcBorders>
                    <w:top w:val="single" w:color="auto" w:sz="8" w:space="0"/>
                    <w:left w:val="single" w:color="auto" w:sz="4" w:space="0"/>
                    <w:bottom w:val="single" w:color="auto" w:sz="4" w:space="0"/>
                    <w:right w:val="nil"/>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42" w:type="dxa"/>
                  <w:tcBorders>
                    <w:top w:val="single" w:color="auto" w:sz="4" w:space="0"/>
                    <w:left w:val="nil"/>
                    <w:bottom w:val="single" w:color="auto" w:sz="8" w:space="0"/>
                  </w:tcBorders>
                  <w:noWrap w:val="0"/>
                  <w:vAlign w:val="center"/>
                </w:tcPr>
                <w:p>
                  <w:pPr>
                    <w:jc w:val="center"/>
                    <w:rPr>
                      <w:rFonts w:hint="default" w:ascii="Times New Roman" w:hAnsi="Times New Roman" w:eastAsia="宋体" w:cs="Times New Roman"/>
                      <w:szCs w:val="21"/>
                      <w:lang w:val="en-US" w:eastAsia="zh-CN"/>
                    </w:rPr>
                  </w:pPr>
                  <w:r>
                    <w:rPr>
                      <w:rFonts w:ascii="Times New Roman" w:hAnsi="Times New Roman" w:eastAsia="宋体" w:cs="Times New Roman"/>
                      <w:szCs w:val="21"/>
                    </w:rPr>
                    <w:t>污水排入城镇下水道水质标准</w:t>
                  </w:r>
                  <w:r>
                    <w:rPr>
                      <w:rStyle w:val="28"/>
                      <w:rFonts w:hint="eastAsia" w:eastAsia="宋体"/>
                      <w:kern w:val="0"/>
                      <w:szCs w:val="20"/>
                      <w:lang w:val="en-US" w:eastAsia="zh-CN"/>
                    </w:rPr>
                    <w:t>C级</w:t>
                  </w:r>
                </w:p>
              </w:tc>
              <w:tc>
                <w:tcPr>
                  <w:tcW w:w="1225" w:type="dxa"/>
                  <w:tcBorders>
                    <w:top w:val="single" w:color="auto" w:sz="4" w:space="0"/>
                    <w:bottom w:val="single" w:color="auto" w:sz="8"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300</w:t>
                  </w:r>
                </w:p>
              </w:tc>
              <w:tc>
                <w:tcPr>
                  <w:tcW w:w="1093" w:type="dxa"/>
                  <w:tcBorders>
                    <w:top w:val="single" w:color="auto" w:sz="4" w:space="0"/>
                    <w:bottom w:val="single" w:color="auto" w:sz="8"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250</w:t>
                  </w:r>
                </w:p>
              </w:tc>
              <w:tc>
                <w:tcPr>
                  <w:tcW w:w="1420" w:type="dxa"/>
                  <w:tcBorders>
                    <w:top w:val="single" w:color="auto" w:sz="4" w:space="0"/>
                    <w:left w:val="single" w:color="auto" w:sz="4" w:space="0"/>
                    <w:bottom w:val="single" w:color="auto" w:sz="8" w:space="0"/>
                    <w:right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w:t>
                  </w:r>
                </w:p>
              </w:tc>
              <w:tc>
                <w:tcPr>
                  <w:tcW w:w="1420" w:type="dxa"/>
                  <w:tcBorders>
                    <w:top w:val="single" w:color="auto" w:sz="4" w:space="0"/>
                    <w:left w:val="single" w:color="auto" w:sz="4" w:space="0"/>
                    <w:bottom w:val="single" w:color="auto" w:sz="8" w:space="0"/>
                    <w:right w:val="nil"/>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420" w:type="dxa"/>
                  <w:tcBorders>
                    <w:top w:val="single" w:color="auto" w:sz="4" w:space="0"/>
                    <w:left w:val="single" w:color="auto" w:sz="4" w:space="0"/>
                    <w:bottom w:val="single" w:color="auto" w:sz="8" w:space="0"/>
                    <w:right w:val="nil"/>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w:t>
                  </w:r>
                </w:p>
              </w:tc>
            </w:tr>
          </w:tbl>
          <w:p>
            <w:pPr>
              <w:snapToGrid w:val="0"/>
              <w:spacing w:line="440" w:lineRule="exact"/>
              <w:ind w:firstLine="482" w:firstLineChars="200"/>
              <w:textAlignment w:val="baseline"/>
              <w:rPr>
                <w:rFonts w:ascii="Times New Roman" w:hAnsi="Times New Roman" w:eastAsia="宋体" w:cs="Times New Roman"/>
                <w:b/>
                <w:sz w:val="24"/>
              </w:rPr>
            </w:pPr>
            <w:r>
              <w:rPr>
                <w:rFonts w:ascii="Times New Roman" w:hAnsi="Times New Roman" w:eastAsia="宋体" w:cs="Times New Roman"/>
                <w:b/>
                <w:sz w:val="24"/>
              </w:rPr>
              <w:t>3、噪声</w:t>
            </w:r>
            <w:bookmarkStart w:id="2" w:name="_Ref308191224"/>
          </w:p>
          <w:bookmarkEnd w:id="2"/>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运营期噪声排放标准执行《</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"http://www.mep.gov.cn/info/bgw/bgg/200809/W020080918372397572656.pdf" \t "_self" </w:instrText>
            </w:r>
            <w:r>
              <w:rPr>
                <w:rFonts w:ascii="Times New Roman" w:hAnsi="Times New Roman" w:eastAsia="宋体" w:cs="Times New Roman"/>
                <w:sz w:val="24"/>
              </w:rPr>
              <w:fldChar w:fldCharType="separate"/>
            </w:r>
            <w:r>
              <w:rPr>
                <w:rFonts w:ascii="Times New Roman" w:hAnsi="Times New Roman" w:eastAsia="宋体" w:cs="Times New Roman"/>
                <w:sz w:val="24"/>
              </w:rPr>
              <w:t>工业企业厂界环境噪声排放标准</w:t>
            </w:r>
            <w:r>
              <w:rPr>
                <w:rFonts w:ascii="Times New Roman" w:hAnsi="Times New Roman" w:eastAsia="宋体" w:cs="Times New Roman"/>
                <w:sz w:val="24"/>
              </w:rPr>
              <w:fldChar w:fldCharType="end"/>
            </w:r>
            <w:r>
              <w:rPr>
                <w:rFonts w:ascii="Times New Roman" w:hAnsi="Times New Roman" w:eastAsia="宋体" w:cs="Times New Roman"/>
                <w:sz w:val="24"/>
              </w:rPr>
              <w:t>》（GB12348-2008）</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类标准</w:t>
            </w:r>
            <w:r>
              <w:rPr>
                <w:rFonts w:hint="eastAsia" w:ascii="Times New Roman" w:hAnsi="Times New Roman" w:eastAsia="宋体" w:cs="Times New Roman"/>
                <w:color w:val="000000"/>
                <w:sz w:val="24"/>
              </w:rPr>
              <w:t>（昼间≤</w:t>
            </w:r>
            <w:r>
              <w:rPr>
                <w:rFonts w:ascii="Times New Roman" w:hAnsi="Times New Roman" w:eastAsia="宋体" w:cs="Times New Roman"/>
                <w:color w:val="000000"/>
                <w:sz w:val="24"/>
              </w:rPr>
              <w:t>6</w:t>
            </w:r>
            <w:r>
              <w:rPr>
                <w:rFonts w:hint="eastAsia" w:ascii="Times New Roman" w:hAnsi="Times New Roman" w:eastAsia="宋体" w:cs="Times New Roman"/>
                <w:color w:val="000000"/>
                <w:sz w:val="24"/>
                <w:lang w:val="en-US" w:eastAsia="zh-CN"/>
              </w:rPr>
              <w:t>0</w:t>
            </w:r>
            <w:r>
              <w:rPr>
                <w:rFonts w:ascii="Times New Roman" w:hAnsi="Times New Roman" w:eastAsia="宋体" w:cs="Times New Roman"/>
                <w:color w:val="000000"/>
                <w:sz w:val="24"/>
              </w:rPr>
              <w:t>dB</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A</w:t>
            </w:r>
            <w:r>
              <w:rPr>
                <w:rFonts w:hint="eastAsia" w:ascii="Times New Roman" w:hAnsi="Times New Roman" w:eastAsia="宋体" w:cs="Times New Roman"/>
                <w:color w:val="000000"/>
                <w:sz w:val="24"/>
              </w:rPr>
              <w:t>），夜间≤5</w:t>
            </w:r>
            <w:r>
              <w:rPr>
                <w:rFonts w:hint="eastAsia" w:ascii="Times New Roman" w:hAnsi="Times New Roman" w:eastAsia="宋体" w:cs="Times New Roman"/>
                <w:color w:val="000000"/>
                <w:sz w:val="24"/>
                <w:lang w:val="en-US" w:eastAsia="zh-CN"/>
              </w:rPr>
              <w:t>0</w:t>
            </w:r>
            <w:r>
              <w:rPr>
                <w:rFonts w:ascii="Times New Roman" w:hAnsi="Times New Roman" w:eastAsia="宋体" w:cs="Times New Roman"/>
                <w:color w:val="000000"/>
                <w:sz w:val="24"/>
              </w:rPr>
              <w:t>dB</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A</w:t>
            </w:r>
            <w:r>
              <w:rPr>
                <w:rFonts w:hint="eastAsia" w:ascii="Times New Roman" w:hAnsi="Times New Roman" w:eastAsia="宋体" w:cs="Times New Roman"/>
                <w:color w:val="000000"/>
                <w:sz w:val="24"/>
              </w:rPr>
              <w:t>））。</w:t>
            </w:r>
          </w:p>
          <w:p>
            <w:pPr>
              <w:spacing w:line="440" w:lineRule="exact"/>
              <w:ind w:firstLine="482" w:firstLineChars="200"/>
              <w:rPr>
                <w:rFonts w:ascii="Times New Roman" w:hAnsi="Times New Roman" w:eastAsia="宋体" w:cs="Times New Roman"/>
                <w:b/>
                <w:sz w:val="24"/>
              </w:rPr>
            </w:pPr>
            <w:r>
              <w:rPr>
                <w:rFonts w:ascii="Times New Roman" w:hAnsi="Times New Roman" w:eastAsia="宋体" w:cs="Times New Roman"/>
                <w:b/>
                <w:sz w:val="24"/>
              </w:rPr>
              <w:t>4、固废</w:t>
            </w:r>
          </w:p>
          <w:p>
            <w:pPr>
              <w:adjustRightInd w:val="0"/>
              <w:snapToGrid w:val="0"/>
              <w:spacing w:line="440" w:lineRule="exact"/>
              <w:ind w:firstLine="480" w:firstLineChars="200"/>
              <w:rPr>
                <w:rFonts w:ascii="宋体" w:hAnsi="宋体" w:eastAsia="宋体" w:cs="宋体"/>
                <w:kern w:val="0"/>
                <w:sz w:val="24"/>
              </w:rPr>
            </w:pPr>
            <w:r>
              <w:rPr>
                <w:rFonts w:hint="eastAsia" w:ascii="Times New Roman" w:hAnsi="宋体" w:eastAsia="宋体" w:cs="Times New Roman"/>
                <w:sz w:val="24"/>
              </w:rPr>
              <w:t>固体废物排放执行《一般工业固体废物贮存和填埋污染控制标准》（GB18599-2020）的有关规定；危险废物执行《危险废物贮存污染控制标准》（GB18597-2001）及2013年修改单</w:t>
            </w:r>
            <w:r>
              <w:rPr>
                <w:rFonts w:hint="eastAsia" w:ascii="Times New Roman" w:hAnsi="宋体" w:eastAsia="宋体" w:cs="Times New Roman"/>
                <w:sz w:val="24"/>
                <w:lang w:val="en-US" w:eastAsia="zh-CN"/>
              </w:rPr>
              <w:t>要求进行</w:t>
            </w:r>
            <w:r>
              <w:rPr>
                <w:rFonts w:hint="eastAsia" w:ascii="Times New Roman" w:hAnsi="宋体" w:eastAsia="宋体" w:cs="Times New Roman"/>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83" w:type="dxa"/>
            <w:noWrap w:val="0"/>
            <w:vAlign w:val="center"/>
          </w:tcPr>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总量</w:t>
            </w:r>
          </w:p>
          <w:p>
            <w:pPr>
              <w:adjustRightInd w:val="0"/>
              <w:snapToGrid w:val="0"/>
              <w:jc w:val="center"/>
              <w:rPr>
                <w:rFonts w:hint="eastAsia" w:ascii="宋体" w:hAnsi="宋体" w:eastAsia="宋体" w:cs="宋体"/>
                <w:kern w:val="0"/>
                <w:sz w:val="24"/>
              </w:rPr>
            </w:pPr>
            <w:r>
              <w:rPr>
                <w:rFonts w:hint="eastAsia" w:ascii="宋体" w:hAnsi="宋体" w:eastAsia="宋体" w:cs="宋体"/>
                <w:kern w:val="0"/>
                <w:sz w:val="24"/>
              </w:rPr>
              <w:t>控制</w:t>
            </w:r>
          </w:p>
          <w:p>
            <w:pPr>
              <w:adjustRightInd w:val="0"/>
              <w:snapToGrid w:val="0"/>
              <w:jc w:val="center"/>
              <w:rPr>
                <w:rFonts w:ascii="宋体" w:hAnsi="宋体" w:eastAsia="宋体" w:cs="宋体"/>
                <w:kern w:val="0"/>
                <w:sz w:val="24"/>
              </w:rPr>
            </w:pPr>
            <w:r>
              <w:rPr>
                <w:rFonts w:hint="eastAsia" w:ascii="宋体" w:hAnsi="宋体" w:eastAsia="宋体" w:cs="宋体"/>
                <w:kern w:val="0"/>
                <w:sz w:val="24"/>
              </w:rPr>
              <w:t>指标</w:t>
            </w:r>
          </w:p>
        </w:tc>
        <w:tc>
          <w:tcPr>
            <w:tcW w:w="9155" w:type="dxa"/>
            <w:noWrap w:val="0"/>
            <w:vAlign w:val="center"/>
          </w:tcPr>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本项目污染物总量控制指标</w:t>
            </w:r>
            <w:r>
              <w:rPr>
                <w:rFonts w:hint="eastAsia" w:ascii="Times New Roman" w:hAnsi="Times New Roman" w:eastAsia="宋体" w:cs="Times New Roman"/>
                <w:sz w:val="24"/>
              </w:rPr>
              <w:t>的废气污染物</w:t>
            </w:r>
            <w:r>
              <w:rPr>
                <w:rFonts w:ascii="Times New Roman" w:hAnsi="Times New Roman" w:eastAsia="宋体" w:cs="Times New Roman"/>
                <w:sz w:val="24"/>
              </w:rPr>
              <w:t>为</w:t>
            </w:r>
            <w:r>
              <w:rPr>
                <w:rFonts w:hint="eastAsia" w:ascii="Times New Roman" w:hAnsi="Times New Roman" w:eastAsia="宋体" w:cs="Times New Roman"/>
                <w:sz w:val="24"/>
              </w:rPr>
              <w:t>：</w:t>
            </w:r>
            <w:r>
              <w:rPr>
                <w:rFonts w:ascii="Times New Roman" w:hAnsi="Times New Roman" w:eastAsia="宋体" w:cs="Times New Roman"/>
                <w:sz w:val="24"/>
              </w:rPr>
              <w:t>VOCs</w:t>
            </w:r>
            <w:r>
              <w:rPr>
                <w:rFonts w:hint="eastAsia" w:ascii="Times New Roman" w:hAnsi="Times New Roman" w:eastAsia="宋体" w:cs="Times New Roman"/>
                <w:sz w:val="24"/>
              </w:rPr>
              <w:t>：</w:t>
            </w:r>
            <w:r>
              <w:rPr>
                <w:rFonts w:hint="eastAsia" w:ascii="Times New Roman" w:hAnsi="Times New Roman" w:eastAsia="宋体" w:cs="Times New Roman"/>
                <w:bCs/>
                <w:sz w:val="24"/>
              </w:rPr>
              <w:t>0.004</w:t>
            </w:r>
            <w:r>
              <w:rPr>
                <w:rFonts w:hint="eastAsia" w:ascii="Times New Roman" w:hAnsi="Times New Roman" w:eastAsia="宋体" w:cs="Times New Roman"/>
                <w:bCs/>
                <w:sz w:val="24"/>
                <w:lang w:val="en-US" w:eastAsia="zh-CN"/>
              </w:rPr>
              <w:t>68</w:t>
            </w:r>
            <w:r>
              <w:rPr>
                <w:rFonts w:ascii="Times New Roman" w:hAnsi="Times New Roman" w:eastAsia="宋体" w:cs="Times New Roman"/>
                <w:sz w:val="24"/>
              </w:rPr>
              <w:t>t/a（有组织非甲烷总烃</w:t>
            </w:r>
            <w:r>
              <w:rPr>
                <w:rFonts w:hint="eastAsia" w:ascii="Times New Roman" w:hAnsi="Times New Roman" w:eastAsia="宋体" w:cs="Times New Roman"/>
                <w:sz w:val="24"/>
              </w:rPr>
              <w:t>：</w:t>
            </w:r>
            <w:r>
              <w:rPr>
                <w:rFonts w:hint="eastAsia" w:ascii="Times New Roman" w:hAnsi="Times New Roman" w:eastAsia="宋体" w:cs="Times New Roman"/>
                <w:bCs/>
                <w:sz w:val="24"/>
              </w:rPr>
              <w:t>0.003</w:t>
            </w:r>
            <w:r>
              <w:rPr>
                <w:rFonts w:ascii="Times New Roman" w:hAnsi="Times New Roman" w:eastAsia="宋体" w:cs="Times New Roman"/>
                <w:sz w:val="24"/>
              </w:rPr>
              <w:t>t/a</w:t>
            </w:r>
            <w:r>
              <w:rPr>
                <w:rFonts w:hint="eastAsia" w:ascii="Times New Roman" w:hAnsi="Times New Roman" w:eastAsia="宋体" w:cs="Times New Roman"/>
                <w:sz w:val="24"/>
              </w:rPr>
              <w:t>，</w:t>
            </w:r>
            <w:r>
              <w:rPr>
                <w:rFonts w:ascii="Times New Roman" w:hAnsi="Times New Roman" w:eastAsia="宋体" w:cs="Times New Roman"/>
                <w:sz w:val="24"/>
              </w:rPr>
              <w:t>无组织非甲烷总烃</w:t>
            </w:r>
            <w:r>
              <w:rPr>
                <w:rFonts w:hint="eastAsia" w:ascii="Times New Roman" w:hAnsi="Times New Roman" w:eastAsia="宋体" w:cs="Times New Roman"/>
                <w:sz w:val="24"/>
              </w:rPr>
              <w:t>：0.00168</w:t>
            </w:r>
            <w:r>
              <w:rPr>
                <w:rFonts w:ascii="Times New Roman" w:hAnsi="Times New Roman" w:eastAsia="宋体" w:cs="Times New Roman"/>
                <w:sz w:val="24"/>
              </w:rPr>
              <w:t>t/a）</w:t>
            </w:r>
            <w:r>
              <w:rPr>
                <w:rFonts w:hint="eastAsia" w:ascii="Times New Roman" w:hAnsi="Times New Roman" w:eastAsia="宋体" w:cs="Times New Roman"/>
                <w:sz w:val="24"/>
              </w:rPr>
              <w:t>、颗粒物：</w:t>
            </w:r>
            <w:r>
              <w:rPr>
                <w:rFonts w:hint="eastAsia" w:ascii="Times New Roman" w:hAnsi="Times New Roman" w:eastAsia="宋体" w:cs="Times New Roman"/>
                <w:kern w:val="36"/>
                <w:sz w:val="24"/>
              </w:rPr>
              <w:t>0.</w:t>
            </w:r>
            <w:r>
              <w:rPr>
                <w:rFonts w:hint="eastAsia" w:ascii="Times New Roman" w:hAnsi="Times New Roman" w:eastAsia="宋体" w:cs="Times New Roman"/>
                <w:kern w:val="36"/>
                <w:sz w:val="24"/>
                <w:lang w:val="en-US" w:eastAsia="zh-CN"/>
              </w:rPr>
              <w:t>0869</w:t>
            </w:r>
            <w:r>
              <w:rPr>
                <w:rFonts w:hint="eastAsia" w:ascii="Times New Roman" w:hAnsi="Times New Roman" w:eastAsia="宋体" w:cs="Times New Roman"/>
                <w:sz w:val="24"/>
              </w:rPr>
              <w:t>t/a、SO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0.0149</w:t>
            </w:r>
            <w:r>
              <w:rPr>
                <w:rFonts w:hint="eastAsia" w:ascii="Times New Roman" w:hAnsi="Times New Roman" w:eastAsia="宋体" w:cs="Times New Roman"/>
                <w:sz w:val="24"/>
              </w:rPr>
              <w:t>t/a、NO</w:t>
            </w:r>
            <w:r>
              <w:rPr>
                <w:rFonts w:hint="eastAsia" w:ascii="Times New Roman" w:hAnsi="Times New Roman" w:eastAsia="宋体" w:cs="Times New Roman"/>
                <w:sz w:val="24"/>
                <w:vertAlign w:val="subscript"/>
              </w:rPr>
              <w:t>X</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0.1123</w:t>
            </w:r>
            <w:r>
              <w:rPr>
                <w:rFonts w:hint="eastAsia" w:ascii="Times New Roman" w:hAnsi="Times New Roman" w:eastAsia="宋体" w:cs="Times New Roman"/>
                <w:sz w:val="24"/>
              </w:rPr>
              <w:t>t/a；</w:t>
            </w:r>
            <w:r>
              <w:rPr>
                <w:rFonts w:ascii="Times New Roman" w:hAnsi="Times New Roman" w:eastAsia="宋体" w:cs="Times New Roman"/>
                <w:sz w:val="24"/>
              </w:rPr>
              <w:t>废水污染物：COD：</w:t>
            </w:r>
            <w:r>
              <w:rPr>
                <w:rFonts w:hint="eastAsia" w:ascii="Times New Roman" w:hAnsi="Times New Roman" w:eastAsia="宋体" w:cs="Times New Roman"/>
                <w:sz w:val="24"/>
              </w:rPr>
              <w:t>0.00288</w:t>
            </w:r>
            <w:r>
              <w:rPr>
                <w:rFonts w:ascii="Times New Roman" w:hAnsi="Times New Roman" w:eastAsia="宋体" w:cs="Times New Roman"/>
                <w:sz w:val="24"/>
              </w:rPr>
              <w:t>t/a</w:t>
            </w:r>
            <w:r>
              <w:rPr>
                <w:rFonts w:hint="eastAsia" w:ascii="Times New Roman" w:hAnsi="Times New Roman" w:eastAsia="宋体" w:cs="Times New Roman"/>
                <w:sz w:val="24"/>
              </w:rPr>
              <w:t>、</w:t>
            </w:r>
            <w:r>
              <w:rPr>
                <w:rFonts w:ascii="Times New Roman" w:hAnsi="Times New Roman" w:eastAsia="宋体" w:cs="Times New Roman"/>
                <w:sz w:val="24"/>
              </w:rPr>
              <w:t>NH</w:t>
            </w:r>
            <w:r>
              <w:rPr>
                <w:rFonts w:ascii="Times New Roman" w:hAnsi="Times New Roman" w:eastAsia="宋体" w:cs="Times New Roman"/>
                <w:sz w:val="24"/>
                <w:vertAlign w:val="subscript"/>
              </w:rPr>
              <w:t>3</w:t>
            </w:r>
            <w:r>
              <w:rPr>
                <w:rFonts w:ascii="Times New Roman" w:hAnsi="Times New Roman" w:eastAsia="宋体" w:cs="Times New Roman"/>
                <w:sz w:val="24"/>
              </w:rPr>
              <w:t>-N：</w:t>
            </w:r>
            <w:r>
              <w:rPr>
                <w:rFonts w:hint="eastAsia" w:ascii="Times New Roman" w:hAnsi="Times New Roman" w:eastAsia="宋体" w:cs="Times New Roman"/>
                <w:sz w:val="24"/>
              </w:rPr>
              <w:t>0.000144</w:t>
            </w:r>
            <w:r>
              <w:rPr>
                <w:rFonts w:ascii="Times New Roman" w:hAnsi="Times New Roman" w:eastAsia="宋体" w:cs="Times New Roman"/>
                <w:sz w:val="24"/>
              </w:rPr>
              <w:t>t/a、TP</w:t>
            </w:r>
            <w:r>
              <w:rPr>
                <w:rFonts w:hint="eastAsia" w:ascii="Times New Roman" w:hAnsi="Times New Roman" w:eastAsia="宋体" w:cs="Times New Roman"/>
                <w:sz w:val="24"/>
              </w:rPr>
              <w:t>：0.000029</w:t>
            </w:r>
            <w:r>
              <w:rPr>
                <w:rFonts w:ascii="Times New Roman" w:hAnsi="Times New Roman" w:eastAsia="宋体" w:cs="Times New Roman"/>
                <w:sz w:val="24"/>
              </w:rPr>
              <w:t>t/a</w:t>
            </w:r>
            <w:r>
              <w:rPr>
                <w:rFonts w:hint="eastAsia" w:ascii="Times New Roman" w:hAnsi="Times New Roman" w:eastAsia="宋体" w:cs="Times New Roman"/>
                <w:sz w:val="24"/>
              </w:rPr>
              <w:t>、</w:t>
            </w:r>
            <w:r>
              <w:rPr>
                <w:rFonts w:ascii="Times New Roman" w:hAnsi="Times New Roman" w:eastAsia="宋体" w:cs="Times New Roman"/>
                <w:sz w:val="24"/>
              </w:rPr>
              <w:t>T</w:t>
            </w:r>
            <w:r>
              <w:rPr>
                <w:rFonts w:hint="eastAsia" w:ascii="Times New Roman" w:hAnsi="Times New Roman" w:eastAsia="宋体" w:cs="Times New Roman"/>
                <w:sz w:val="24"/>
              </w:rPr>
              <w:t>N：0.00108</w:t>
            </w:r>
            <w:r>
              <w:rPr>
                <w:rFonts w:ascii="Times New Roman" w:hAnsi="Times New Roman" w:eastAsia="宋体" w:cs="Times New Roman"/>
                <w:sz w:val="24"/>
              </w:rPr>
              <w:t>t/a。</w: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现有工程</w:t>
            </w:r>
            <w:r>
              <w:rPr>
                <w:rFonts w:hint="eastAsia" w:ascii="Times New Roman" w:hAnsi="Times New Roman" w:eastAsia="宋体" w:cs="Times New Roman"/>
                <w:sz w:val="24"/>
              </w:rPr>
              <w:t>污染物总量指标的废气污染物为</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：0t/a、NO</w:t>
            </w:r>
            <w:r>
              <w:rPr>
                <w:rFonts w:ascii="Times New Roman" w:hAnsi="Times New Roman" w:eastAsia="宋体" w:cs="Times New Roman"/>
                <w:sz w:val="24"/>
                <w:vertAlign w:val="subscript"/>
              </w:rPr>
              <w:t>X</w:t>
            </w:r>
            <w:r>
              <w:rPr>
                <w:rFonts w:ascii="Times New Roman" w:hAnsi="Times New Roman" w:eastAsia="宋体" w:cs="Times New Roman"/>
                <w:sz w:val="24"/>
              </w:rPr>
              <w:t>：0t/a、颗粒物：</w:t>
            </w:r>
            <w:r>
              <w:rPr>
                <w:rFonts w:hint="eastAsia" w:ascii="Times New Roman" w:hAnsi="Times New Roman" w:eastAsia="宋体" w:cs="Times New Roman"/>
                <w:sz w:val="24"/>
              </w:rPr>
              <w:t>0.00</w:t>
            </w:r>
            <w:r>
              <w:rPr>
                <w:rFonts w:hint="eastAsia" w:ascii="Times New Roman" w:hAnsi="Times New Roman" w:eastAsia="宋体" w:cs="Times New Roman"/>
                <w:sz w:val="24"/>
                <w:lang w:val="en-US" w:eastAsia="zh-CN"/>
              </w:rPr>
              <w:t>35</w:t>
            </w:r>
            <w:r>
              <w:rPr>
                <w:rFonts w:ascii="Times New Roman" w:hAnsi="Times New Roman" w:eastAsia="宋体" w:cs="Times New Roman"/>
                <w:sz w:val="24"/>
              </w:rPr>
              <w:t>t/a；废水污染物：COD：</w:t>
            </w:r>
            <w:r>
              <w:rPr>
                <w:rFonts w:hint="eastAsia" w:ascii="Times New Roman" w:hAnsi="Times New Roman" w:eastAsia="宋体" w:cs="Times New Roman"/>
                <w:sz w:val="24"/>
              </w:rPr>
              <w:t>0</w:t>
            </w:r>
            <w:r>
              <w:rPr>
                <w:rFonts w:ascii="Times New Roman" w:hAnsi="Times New Roman" w:eastAsia="宋体" w:cs="Times New Roman"/>
                <w:sz w:val="24"/>
              </w:rPr>
              <w:t>t/a、</w:t>
            </w:r>
            <w:r>
              <w:rPr>
                <w:rFonts w:hint="eastAsia" w:ascii="Times New Roman" w:hAnsi="Times New Roman" w:eastAsia="宋体" w:cs="Times New Roman"/>
                <w:sz w:val="24"/>
              </w:rPr>
              <w:t>SS:0t/a、</w:t>
            </w:r>
            <w:r>
              <w:rPr>
                <w:rFonts w:ascii="Times New Roman" w:hAnsi="Times New Roman" w:eastAsia="宋体" w:cs="Times New Roman"/>
                <w:sz w:val="24"/>
              </w:rPr>
              <w:t>NH</w:t>
            </w:r>
            <w:r>
              <w:rPr>
                <w:rFonts w:ascii="Times New Roman" w:hAnsi="Times New Roman" w:eastAsia="宋体" w:cs="Times New Roman"/>
                <w:sz w:val="24"/>
                <w:vertAlign w:val="subscript"/>
              </w:rPr>
              <w:t>3</w:t>
            </w:r>
            <w:r>
              <w:rPr>
                <w:rFonts w:ascii="Times New Roman" w:hAnsi="Times New Roman" w:eastAsia="宋体" w:cs="Times New Roman"/>
                <w:sz w:val="24"/>
              </w:rPr>
              <w:t>-N：</w:t>
            </w:r>
            <w:r>
              <w:rPr>
                <w:rFonts w:hint="eastAsia" w:ascii="Times New Roman" w:hAnsi="Times New Roman" w:eastAsia="宋体" w:cs="Times New Roman"/>
                <w:sz w:val="24"/>
              </w:rPr>
              <w:t>0</w:t>
            </w:r>
            <w:r>
              <w:rPr>
                <w:rFonts w:ascii="Times New Roman" w:hAnsi="Times New Roman" w:eastAsia="宋体" w:cs="Times New Roman"/>
                <w:sz w:val="24"/>
              </w:rPr>
              <w:t>t/a、TP</w:t>
            </w:r>
            <w:r>
              <w:rPr>
                <w:rFonts w:hint="eastAsia" w:ascii="Times New Roman" w:hAnsi="Times New Roman" w:eastAsia="宋体" w:cs="Times New Roman"/>
                <w:sz w:val="24"/>
              </w:rPr>
              <w:t>：0</w:t>
            </w:r>
            <w:r>
              <w:rPr>
                <w:rFonts w:ascii="Times New Roman" w:hAnsi="Times New Roman" w:eastAsia="宋体" w:cs="Times New Roman"/>
                <w:sz w:val="24"/>
              </w:rPr>
              <w:t>t/a</w:t>
            </w:r>
            <w:r>
              <w:rPr>
                <w:rFonts w:hint="eastAsia" w:ascii="Times New Roman" w:hAnsi="Times New Roman" w:eastAsia="宋体" w:cs="Times New Roman"/>
                <w:sz w:val="24"/>
              </w:rPr>
              <w:t>、</w:t>
            </w:r>
            <w:r>
              <w:rPr>
                <w:rFonts w:ascii="Times New Roman" w:hAnsi="Times New Roman" w:eastAsia="宋体" w:cs="Times New Roman"/>
                <w:sz w:val="24"/>
              </w:rPr>
              <w:t>T</w:t>
            </w:r>
            <w:r>
              <w:rPr>
                <w:rFonts w:hint="eastAsia" w:ascii="Times New Roman" w:hAnsi="Times New Roman" w:eastAsia="宋体" w:cs="Times New Roman"/>
                <w:sz w:val="24"/>
              </w:rPr>
              <w:t>N：0</w:t>
            </w:r>
            <w:r>
              <w:rPr>
                <w:rFonts w:ascii="Times New Roman" w:hAnsi="Times New Roman" w:eastAsia="宋体" w:cs="Times New Roman"/>
                <w:sz w:val="24"/>
              </w:rPr>
              <w:t>t/a。</w:t>
            </w:r>
          </w:p>
          <w:p>
            <w:pPr>
              <w:spacing w:line="440" w:lineRule="exact"/>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本项目完成后以新带老消减量为：</w:t>
            </w:r>
            <w:r>
              <w:rPr>
                <w:rFonts w:hint="default" w:ascii="Times New Roman" w:hAnsi="Times New Roman" w:eastAsia="宋体" w:cs="Times New Roman"/>
                <w:color w:val="000000"/>
                <w:sz w:val="24"/>
              </w:rPr>
              <w:t>颗粒物</w:t>
            </w:r>
            <w:r>
              <w:rPr>
                <w:rFonts w:hint="eastAsia" w:ascii="Times New Roman" w:hAnsi="Times New Roman" w:eastAsia="宋体" w:cs="Times New Roman"/>
                <w:sz w:val="24"/>
                <w:highlight w:val="none"/>
                <w:lang w:val="en-US" w:eastAsia="zh-CN"/>
              </w:rPr>
              <w:t>0.003</w:t>
            </w:r>
            <w:r>
              <w:rPr>
                <w:rFonts w:hint="default" w:ascii="Times New Roman" w:hAnsi="Times New Roman" w:eastAsia="宋体" w:cs="Times New Roman"/>
                <w:sz w:val="24"/>
                <w:highlight w:val="none"/>
                <w:lang w:eastAsia="zh-CN"/>
              </w:rPr>
              <w:t>t/a</w:t>
            </w:r>
            <w:r>
              <w:rPr>
                <w:rFonts w:hint="eastAsia" w:ascii="Times New Roman" w:hAnsi="Times New Roman" w:eastAsia="宋体" w:cs="Times New Roman"/>
                <w:color w:val="000000"/>
                <w:sz w:val="24"/>
                <w:lang w:val="en-US" w:eastAsia="zh-CN"/>
              </w:rPr>
              <w:t>。</w:t>
            </w:r>
          </w:p>
          <w:p>
            <w:pPr>
              <w:spacing w:line="440" w:lineRule="exact"/>
              <w:ind w:firstLine="480" w:firstLineChars="200"/>
              <w:rPr>
                <w:rFonts w:ascii="Times New Roman" w:hAnsi="Times New Roman" w:eastAsia="宋体" w:cs="Times New Roman"/>
                <w:sz w:val="24"/>
                <w:highlight w:val="yellow"/>
              </w:rPr>
            </w:pPr>
            <w:r>
              <w:rPr>
                <w:rFonts w:ascii="Times New Roman" w:hAnsi="Times New Roman" w:eastAsia="宋体" w:cs="Times New Roman"/>
                <w:sz w:val="24"/>
              </w:rPr>
              <w:t>本项目</w:t>
            </w:r>
            <w:r>
              <w:rPr>
                <w:rFonts w:hint="eastAsia" w:ascii="Times New Roman" w:hAnsi="Times New Roman" w:eastAsia="宋体" w:cs="Times New Roman"/>
                <w:sz w:val="24"/>
              </w:rPr>
              <w:t>技改</w:t>
            </w:r>
            <w:r>
              <w:rPr>
                <w:rFonts w:ascii="Times New Roman" w:hAnsi="Times New Roman" w:eastAsia="宋体" w:cs="Times New Roman"/>
                <w:sz w:val="24"/>
              </w:rPr>
              <w:t>完成后，全厂污染物总量控制指标为VOCs</w:t>
            </w:r>
            <w:r>
              <w:rPr>
                <w:rFonts w:hint="eastAsia" w:ascii="Times New Roman" w:hAnsi="Times New Roman" w:eastAsia="宋体" w:cs="Times New Roman"/>
                <w:sz w:val="24"/>
              </w:rPr>
              <w:t>：</w:t>
            </w:r>
            <w:r>
              <w:rPr>
                <w:rFonts w:hint="eastAsia" w:ascii="Times New Roman" w:hAnsi="Times New Roman" w:eastAsia="宋体" w:cs="Times New Roman"/>
                <w:bCs/>
                <w:sz w:val="24"/>
              </w:rPr>
              <w:t>0.004</w:t>
            </w:r>
            <w:r>
              <w:rPr>
                <w:rFonts w:hint="eastAsia" w:ascii="Times New Roman" w:hAnsi="Times New Roman" w:eastAsia="宋体" w:cs="Times New Roman"/>
                <w:bCs/>
                <w:sz w:val="24"/>
                <w:lang w:val="en-US" w:eastAsia="zh-CN"/>
              </w:rPr>
              <w:t>68</w:t>
            </w:r>
            <w:r>
              <w:rPr>
                <w:rFonts w:ascii="Times New Roman" w:hAnsi="Times New Roman" w:eastAsia="宋体" w:cs="Times New Roman"/>
                <w:sz w:val="24"/>
              </w:rPr>
              <w:t>t/a、</w:t>
            </w:r>
            <w:r>
              <w:rPr>
                <w:rFonts w:hint="eastAsia" w:ascii="Times New Roman" w:hAnsi="Times New Roman" w:eastAsia="宋体" w:cs="Times New Roman"/>
                <w:sz w:val="24"/>
                <w:highlight w:val="none"/>
              </w:rPr>
              <w:t>颗粒物：0.</w:t>
            </w:r>
            <w:r>
              <w:rPr>
                <w:rFonts w:hint="eastAsia" w:ascii="Times New Roman" w:hAnsi="Times New Roman" w:eastAsia="宋体" w:cs="Times New Roman"/>
                <w:sz w:val="24"/>
                <w:highlight w:val="none"/>
                <w:lang w:val="en-US" w:eastAsia="zh-CN"/>
              </w:rPr>
              <w:t>0874</w:t>
            </w:r>
            <w:r>
              <w:rPr>
                <w:rFonts w:hint="eastAsia" w:ascii="Times New Roman" w:hAnsi="Times New Roman" w:eastAsia="宋体" w:cs="Times New Roman"/>
                <w:sz w:val="24"/>
                <w:highlight w:val="none"/>
              </w:rPr>
              <w:t>t/a、</w:t>
            </w:r>
            <w:r>
              <w:rPr>
                <w:rFonts w:hint="eastAsia" w:ascii="Times New Roman" w:hAnsi="Times New Roman" w:eastAsia="宋体" w:cs="Times New Roman"/>
                <w:sz w:val="24"/>
              </w:rPr>
              <w:t>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0.0149</w:t>
            </w:r>
            <w:r>
              <w:rPr>
                <w:rFonts w:hint="eastAsia" w:ascii="Times New Roman" w:hAnsi="Times New Roman" w:eastAsia="宋体" w:cs="Times New Roman"/>
                <w:sz w:val="24"/>
              </w:rPr>
              <w:t>t/a、NO</w:t>
            </w:r>
            <w:r>
              <w:rPr>
                <w:rFonts w:hint="eastAsia" w:ascii="Times New Roman" w:hAnsi="Times New Roman" w:eastAsia="宋体" w:cs="Times New Roman"/>
                <w:sz w:val="24"/>
                <w:vertAlign w:val="subscript"/>
              </w:rPr>
              <w:t>X</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0.1123</w:t>
            </w:r>
            <w:r>
              <w:rPr>
                <w:rFonts w:hint="eastAsia" w:ascii="Times New Roman" w:hAnsi="Times New Roman" w:eastAsia="宋体" w:cs="Times New Roman"/>
                <w:sz w:val="24"/>
              </w:rPr>
              <w:t>t/a；</w:t>
            </w:r>
            <w:r>
              <w:rPr>
                <w:rFonts w:ascii="Times New Roman" w:hAnsi="Times New Roman" w:eastAsia="宋体" w:cs="Times New Roman"/>
                <w:sz w:val="24"/>
              </w:rPr>
              <w:t>COD：</w:t>
            </w:r>
            <w:r>
              <w:rPr>
                <w:rFonts w:hint="eastAsia" w:ascii="Times New Roman" w:hAnsi="Times New Roman" w:eastAsia="宋体" w:cs="Times New Roman"/>
                <w:sz w:val="24"/>
              </w:rPr>
              <w:t>0.00288</w:t>
            </w:r>
            <w:r>
              <w:rPr>
                <w:rFonts w:ascii="Times New Roman" w:hAnsi="Times New Roman" w:eastAsia="宋体" w:cs="Times New Roman"/>
                <w:sz w:val="24"/>
              </w:rPr>
              <w:t>t/a、</w:t>
            </w:r>
            <w:r>
              <w:rPr>
                <w:rFonts w:hint="eastAsia" w:ascii="Times New Roman" w:hAnsi="Times New Roman" w:eastAsia="宋体" w:cs="Times New Roman"/>
                <w:sz w:val="24"/>
              </w:rPr>
              <w:t>SS:0.00072t/a、</w:t>
            </w:r>
            <w:r>
              <w:rPr>
                <w:rFonts w:ascii="Times New Roman" w:hAnsi="Times New Roman" w:eastAsia="宋体" w:cs="Times New Roman"/>
                <w:sz w:val="24"/>
              </w:rPr>
              <w:t>NH</w:t>
            </w:r>
            <w:r>
              <w:rPr>
                <w:rFonts w:ascii="Times New Roman" w:hAnsi="Times New Roman" w:eastAsia="宋体" w:cs="Times New Roman"/>
                <w:sz w:val="24"/>
                <w:vertAlign w:val="subscript"/>
              </w:rPr>
              <w:t>3</w:t>
            </w:r>
            <w:r>
              <w:rPr>
                <w:rFonts w:ascii="Times New Roman" w:hAnsi="Times New Roman" w:eastAsia="宋体" w:cs="Times New Roman"/>
                <w:sz w:val="24"/>
              </w:rPr>
              <w:t>-N：</w:t>
            </w:r>
            <w:r>
              <w:rPr>
                <w:rFonts w:hint="eastAsia" w:ascii="Times New Roman" w:hAnsi="Times New Roman" w:eastAsia="宋体" w:cs="Times New Roman"/>
                <w:sz w:val="24"/>
              </w:rPr>
              <w:t>0.000144</w:t>
            </w:r>
            <w:r>
              <w:rPr>
                <w:rFonts w:ascii="Times New Roman" w:hAnsi="Times New Roman" w:eastAsia="宋体" w:cs="Times New Roman"/>
                <w:sz w:val="24"/>
              </w:rPr>
              <w:t>t/a、TP</w:t>
            </w:r>
            <w:r>
              <w:rPr>
                <w:rFonts w:hint="eastAsia" w:ascii="Times New Roman" w:hAnsi="Times New Roman" w:eastAsia="宋体" w:cs="Times New Roman"/>
                <w:sz w:val="24"/>
              </w:rPr>
              <w:t>：0.000029</w:t>
            </w:r>
            <w:r>
              <w:rPr>
                <w:rFonts w:ascii="Times New Roman" w:hAnsi="Times New Roman" w:eastAsia="宋体" w:cs="Times New Roman"/>
                <w:sz w:val="24"/>
              </w:rPr>
              <w:t>t/a</w:t>
            </w:r>
            <w:r>
              <w:rPr>
                <w:rFonts w:hint="eastAsia" w:ascii="Times New Roman" w:hAnsi="Times New Roman" w:eastAsia="宋体" w:cs="Times New Roman"/>
                <w:sz w:val="24"/>
              </w:rPr>
              <w:t>、</w:t>
            </w:r>
            <w:r>
              <w:rPr>
                <w:rFonts w:ascii="Times New Roman" w:hAnsi="Times New Roman" w:eastAsia="宋体" w:cs="Times New Roman"/>
                <w:sz w:val="24"/>
              </w:rPr>
              <w:t>T</w:t>
            </w:r>
            <w:r>
              <w:rPr>
                <w:rFonts w:hint="eastAsia" w:ascii="Times New Roman" w:hAnsi="Times New Roman" w:eastAsia="宋体" w:cs="Times New Roman"/>
                <w:sz w:val="24"/>
              </w:rPr>
              <w:t>N：0.00108</w:t>
            </w:r>
            <w:r>
              <w:rPr>
                <w:rFonts w:ascii="Times New Roman" w:hAnsi="Times New Roman" w:eastAsia="宋体" w:cs="Times New Roman"/>
                <w:sz w:val="24"/>
              </w:rPr>
              <w:t>t/a。</w:t>
            </w:r>
          </w:p>
          <w:p>
            <w:pPr>
              <w:spacing w:line="440" w:lineRule="exact"/>
              <w:ind w:firstLine="480" w:firstLineChars="200"/>
              <w:rPr>
                <w:rFonts w:ascii="宋体" w:hAnsi="宋体" w:eastAsia="宋体" w:cs="宋体"/>
                <w:kern w:val="0"/>
                <w:sz w:val="24"/>
              </w:rPr>
            </w:pPr>
            <w:r>
              <w:rPr>
                <w:rFonts w:ascii="Times New Roman" w:hAnsi="Times New Roman" w:eastAsia="宋体" w:cs="Times New Roman"/>
                <w:sz w:val="24"/>
              </w:rPr>
              <w:t>根据《河南省生态环境厅关于印发建设项目主要污染物排放总量指标管理工作内部规程通知》规定，建设项目环境影响文件中应明确建设项目主要污染物总量排放指标及替代削减方案。</w:t>
            </w:r>
            <w:r>
              <w:rPr>
                <w:rFonts w:hint="eastAsia" w:ascii="Times New Roman" w:hAnsi="Times New Roman" w:eastAsia="宋体" w:cs="Times New Roman"/>
                <w:sz w:val="24"/>
              </w:rPr>
              <w:t>本项目属于</w:t>
            </w:r>
            <w:r>
              <w:rPr>
                <w:rFonts w:hint="eastAsia" w:ascii="Times New Roman" w:hAnsi="Times New Roman" w:eastAsia="宋体" w:cs="Times New Roman"/>
                <w:sz w:val="24"/>
                <w:lang w:val="en-US" w:eastAsia="zh-CN"/>
              </w:rPr>
              <w:t>技改</w:t>
            </w:r>
            <w:r>
              <w:rPr>
                <w:rFonts w:hint="eastAsia" w:ascii="Times New Roman" w:hAnsi="Times New Roman" w:eastAsia="宋体" w:cs="Times New Roman"/>
                <w:sz w:val="24"/>
              </w:rPr>
              <w:t>项目，本项目建成后新增污染物排放量</w:t>
            </w:r>
            <w:r>
              <w:rPr>
                <w:rFonts w:hint="eastAsia" w:ascii="Times New Roman" w:hAnsi="Times New Roman" w:eastAsia="宋体" w:cs="Times New Roman"/>
                <w:sz w:val="24"/>
                <w:lang w:val="en-US" w:eastAsia="zh-CN"/>
              </w:rPr>
              <w:t>为</w:t>
            </w:r>
            <w:r>
              <w:rPr>
                <w:rFonts w:ascii="Times New Roman" w:hAnsi="Times New Roman" w:eastAsia="宋体" w:cs="Times New Roman"/>
                <w:sz w:val="24"/>
              </w:rPr>
              <w:t>VOCs</w:t>
            </w:r>
            <w:r>
              <w:rPr>
                <w:rFonts w:hint="eastAsia" w:ascii="Times New Roman" w:hAnsi="Times New Roman" w:eastAsia="宋体" w:cs="Times New Roman"/>
                <w:sz w:val="24"/>
              </w:rPr>
              <w:t>0.004</w:t>
            </w:r>
            <w:r>
              <w:rPr>
                <w:rFonts w:hint="eastAsia" w:ascii="Times New Roman" w:hAnsi="Times New Roman" w:eastAsia="宋体" w:cs="Times New Roman"/>
                <w:sz w:val="24"/>
                <w:lang w:val="en-US" w:eastAsia="zh-CN"/>
              </w:rPr>
              <w:t>68</w:t>
            </w:r>
            <w:r>
              <w:rPr>
                <w:rFonts w:ascii="Times New Roman" w:hAnsi="Times New Roman" w:eastAsia="宋体" w:cs="Times New Roman"/>
                <w:sz w:val="24"/>
              </w:rPr>
              <w:t>t/a、</w:t>
            </w:r>
            <w:r>
              <w:rPr>
                <w:rFonts w:hint="eastAsia" w:ascii="Times New Roman" w:hAnsi="Times New Roman" w:eastAsia="宋体" w:cs="Times New Roman"/>
                <w:sz w:val="24"/>
              </w:rPr>
              <w:t>颗粒物0.</w:t>
            </w:r>
            <w:r>
              <w:rPr>
                <w:rFonts w:hint="eastAsia" w:ascii="Times New Roman" w:hAnsi="Times New Roman" w:eastAsia="宋体" w:cs="Times New Roman"/>
                <w:sz w:val="24"/>
                <w:lang w:val="en-US" w:eastAsia="zh-CN"/>
              </w:rPr>
              <w:t>08</w:t>
            </w:r>
            <w:r>
              <w:rPr>
                <w:rFonts w:hint="eastAsia" w:cs="Times New Roman"/>
                <w:sz w:val="24"/>
                <w:lang w:val="en-US" w:eastAsia="zh-CN"/>
              </w:rPr>
              <w:t>39</w:t>
            </w:r>
            <w:r>
              <w:rPr>
                <w:rFonts w:hint="eastAsia" w:ascii="Times New Roman" w:hAnsi="Times New Roman" w:eastAsia="宋体" w:cs="Times New Roman"/>
                <w:sz w:val="24"/>
              </w:rPr>
              <w:t>t/a、SO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0.0</w:t>
            </w:r>
            <w:r>
              <w:rPr>
                <w:rFonts w:hint="eastAsia" w:ascii="Times New Roman" w:hAnsi="Times New Roman" w:eastAsia="宋体" w:cs="Times New Roman"/>
                <w:sz w:val="24"/>
                <w:lang w:val="en-US" w:eastAsia="zh-CN"/>
              </w:rPr>
              <w:t>149</w:t>
            </w:r>
            <w:r>
              <w:rPr>
                <w:rFonts w:hint="eastAsia" w:ascii="Times New Roman" w:hAnsi="Times New Roman" w:eastAsia="宋体" w:cs="Times New Roman"/>
                <w:sz w:val="24"/>
              </w:rPr>
              <w:t>t/a、NO</w:t>
            </w:r>
            <w:r>
              <w:rPr>
                <w:rFonts w:hint="eastAsia" w:ascii="Times New Roman" w:hAnsi="Times New Roman" w:eastAsia="宋体" w:cs="Times New Roman"/>
                <w:sz w:val="24"/>
                <w:vertAlign w:val="subscript"/>
              </w:rPr>
              <w:t>X</w:t>
            </w:r>
            <w:r>
              <w:rPr>
                <w:rFonts w:hint="eastAsia" w:ascii="Times New Roman" w:hAnsi="Times New Roman" w:eastAsia="宋体" w:cs="Times New Roman"/>
                <w:sz w:val="24"/>
                <w:lang w:val="en-US" w:eastAsia="zh-CN"/>
              </w:rPr>
              <w:t>0.1123</w:t>
            </w:r>
            <w:r>
              <w:rPr>
                <w:rFonts w:hint="eastAsia" w:ascii="Times New Roman" w:hAnsi="Times New Roman" w:eastAsia="宋体" w:cs="Times New Roman"/>
                <w:sz w:val="24"/>
              </w:rPr>
              <w:t>t/a；</w:t>
            </w:r>
            <w:r>
              <w:rPr>
                <w:rFonts w:ascii="Times New Roman" w:hAnsi="Times New Roman" w:eastAsia="宋体" w:cs="Times New Roman"/>
                <w:sz w:val="24"/>
              </w:rPr>
              <w:t>COD</w:t>
            </w:r>
            <w:r>
              <w:rPr>
                <w:rFonts w:hint="eastAsia" w:ascii="Times New Roman" w:hAnsi="Times New Roman" w:eastAsia="宋体" w:cs="Times New Roman"/>
                <w:sz w:val="24"/>
              </w:rPr>
              <w:t>0.00288</w:t>
            </w:r>
            <w:r>
              <w:rPr>
                <w:rFonts w:ascii="Times New Roman" w:hAnsi="Times New Roman" w:eastAsia="宋体" w:cs="Times New Roman"/>
                <w:sz w:val="24"/>
              </w:rPr>
              <w:t>t/a、</w:t>
            </w:r>
            <w:r>
              <w:rPr>
                <w:rFonts w:hint="eastAsia" w:ascii="Times New Roman" w:hAnsi="Times New Roman" w:eastAsia="宋体" w:cs="Times New Roman"/>
                <w:sz w:val="24"/>
              </w:rPr>
              <w:t>SS0.000</w:t>
            </w:r>
            <w:r>
              <w:rPr>
                <w:rFonts w:hint="eastAsia" w:ascii="Times New Roman" w:hAnsi="Times New Roman" w:eastAsia="宋体" w:cs="Times New Roman"/>
                <w:sz w:val="24"/>
                <w:highlight w:val="none"/>
              </w:rPr>
              <w:t>72t/a、</w:t>
            </w:r>
            <w:r>
              <w:rPr>
                <w:rFonts w:ascii="Times New Roman" w:hAnsi="Times New Roman" w:eastAsia="宋体" w:cs="Times New Roman"/>
                <w:sz w:val="24"/>
                <w:highlight w:val="none"/>
              </w:rPr>
              <w:t>NH</w:t>
            </w:r>
            <w:r>
              <w:rPr>
                <w:rFonts w:ascii="Times New Roman" w:hAnsi="Times New Roman" w:eastAsia="宋体" w:cs="Times New Roman"/>
                <w:sz w:val="24"/>
                <w:highlight w:val="none"/>
                <w:vertAlign w:val="subscript"/>
              </w:rPr>
              <w:t>3</w:t>
            </w:r>
            <w:r>
              <w:rPr>
                <w:rFonts w:ascii="Times New Roman" w:hAnsi="Times New Roman" w:eastAsia="宋体" w:cs="Times New Roman"/>
                <w:sz w:val="24"/>
                <w:highlight w:val="none"/>
              </w:rPr>
              <w:t>-N</w:t>
            </w:r>
            <w:r>
              <w:rPr>
                <w:rFonts w:hint="eastAsia" w:ascii="Times New Roman" w:hAnsi="Times New Roman" w:eastAsia="宋体" w:cs="Times New Roman"/>
                <w:sz w:val="24"/>
                <w:highlight w:val="none"/>
              </w:rPr>
              <w:t>0.000144</w:t>
            </w:r>
            <w:r>
              <w:rPr>
                <w:rFonts w:ascii="Times New Roman" w:hAnsi="Times New Roman" w:eastAsia="宋体" w:cs="Times New Roman"/>
                <w:sz w:val="24"/>
                <w:highlight w:val="none"/>
              </w:rPr>
              <w:t>t/a、TP</w:t>
            </w:r>
            <w:r>
              <w:rPr>
                <w:rFonts w:hint="eastAsia" w:ascii="Times New Roman" w:hAnsi="Times New Roman" w:eastAsia="宋体" w:cs="Times New Roman"/>
                <w:sz w:val="24"/>
                <w:highlight w:val="none"/>
              </w:rPr>
              <w:t>0.000029</w:t>
            </w:r>
            <w:r>
              <w:rPr>
                <w:rFonts w:ascii="Times New Roman" w:hAnsi="Times New Roman" w:eastAsia="宋体" w:cs="Times New Roman"/>
                <w:sz w:val="24"/>
                <w:highlight w:val="none"/>
              </w:rPr>
              <w:t>t/a</w:t>
            </w:r>
            <w:r>
              <w:rPr>
                <w:rFonts w:hint="eastAsia" w:ascii="Times New Roman" w:hAnsi="Times New Roman" w:eastAsia="宋体" w:cs="Times New Roman"/>
                <w:sz w:val="24"/>
                <w:highlight w:val="none"/>
              </w:rPr>
              <w:t>、</w:t>
            </w:r>
            <w:r>
              <w:rPr>
                <w:rFonts w:ascii="Times New Roman" w:hAnsi="Times New Roman" w:eastAsia="宋体" w:cs="Times New Roman"/>
                <w:sz w:val="24"/>
                <w:highlight w:val="none"/>
              </w:rPr>
              <w:t>T</w:t>
            </w:r>
            <w:r>
              <w:rPr>
                <w:rFonts w:hint="eastAsia" w:ascii="Times New Roman" w:hAnsi="Times New Roman" w:eastAsia="宋体" w:cs="Times New Roman"/>
                <w:sz w:val="24"/>
                <w:highlight w:val="none"/>
              </w:rPr>
              <w:t>N0.001</w:t>
            </w:r>
            <w:r>
              <w:rPr>
                <w:rFonts w:hint="eastAsia" w:ascii="Times New Roman" w:hAnsi="Times New Roman" w:eastAsia="宋体" w:cs="Times New Roman"/>
                <w:sz w:val="24"/>
              </w:rPr>
              <w:t>08</w:t>
            </w:r>
            <w:r>
              <w:rPr>
                <w:rFonts w:ascii="Times New Roman" w:hAnsi="Times New Roman" w:eastAsia="宋体" w:cs="Times New Roman"/>
                <w:sz w:val="24"/>
              </w:rPr>
              <w:t>t/a</w:t>
            </w:r>
            <w:r>
              <w:rPr>
                <w:rFonts w:hint="eastAsia" w:ascii="Times New Roman" w:hAnsi="Times New Roman" w:eastAsia="宋体" w:cs="Times New Roman"/>
                <w:sz w:val="24"/>
              </w:rPr>
              <w:t>；新增污染物排放量需进行双倍替代，所需替代量为</w:t>
            </w:r>
            <w:r>
              <w:rPr>
                <w:rFonts w:ascii="Times New Roman" w:hAnsi="Times New Roman" w:eastAsia="宋体" w:cs="Times New Roman"/>
                <w:sz w:val="24"/>
              </w:rPr>
              <w:t>VOCs</w:t>
            </w:r>
            <w:r>
              <w:rPr>
                <w:rFonts w:hint="eastAsia" w:ascii="Times New Roman" w:hAnsi="Times New Roman" w:eastAsia="宋体" w:cs="Times New Roman"/>
                <w:sz w:val="24"/>
              </w:rPr>
              <w:t>0.009</w:t>
            </w:r>
            <w:r>
              <w:rPr>
                <w:rFonts w:hint="eastAsia" w:ascii="Times New Roman" w:hAnsi="Times New Roman" w:eastAsia="宋体" w:cs="Times New Roman"/>
                <w:sz w:val="24"/>
                <w:lang w:val="en-US" w:eastAsia="zh-CN"/>
              </w:rPr>
              <w:t>36</w:t>
            </w:r>
            <w:r>
              <w:rPr>
                <w:rFonts w:ascii="Times New Roman" w:hAnsi="Times New Roman" w:eastAsia="宋体" w:cs="Times New Roman"/>
                <w:sz w:val="24"/>
              </w:rPr>
              <w:t>t/a</w:t>
            </w:r>
            <w:r>
              <w:rPr>
                <w:rFonts w:hint="eastAsia" w:ascii="Times New Roman" w:hAnsi="Times New Roman" w:eastAsia="宋体" w:cs="Times New Roman"/>
                <w:sz w:val="24"/>
              </w:rPr>
              <w:t>，从河南省新乡六通实业有限公司挥发性有机物提标治理（</w:t>
            </w:r>
            <w:r>
              <w:rPr>
                <w:rFonts w:hint="eastAsia" w:ascii="Times New Roman" w:hAnsi="Times New Roman" w:eastAsia="宋体" w:cs="Times New Roman"/>
                <w:sz w:val="24"/>
                <w:lang w:val="en-US" w:eastAsia="zh-CN"/>
              </w:rPr>
              <w:t>3.76954</w:t>
            </w:r>
            <w:r>
              <w:rPr>
                <w:rFonts w:hint="eastAsia" w:ascii="Times New Roman" w:hAnsi="Times New Roman" w:eastAsia="宋体" w:cs="Times New Roman"/>
                <w:sz w:val="24"/>
              </w:rPr>
              <w:t>t）中调剂</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所需替代量颗粒物</w:t>
            </w:r>
            <w:r>
              <w:rPr>
                <w:rFonts w:hint="eastAsia" w:ascii="Times New Roman" w:hAnsi="Times New Roman" w:eastAsia="宋体" w:cs="Times New Roman"/>
                <w:sz w:val="24"/>
                <w:lang w:val="en-US" w:eastAsia="zh-CN"/>
              </w:rPr>
              <w:t>0.1</w:t>
            </w:r>
            <w:r>
              <w:rPr>
                <w:rFonts w:hint="eastAsia" w:cs="Times New Roman"/>
                <w:sz w:val="24"/>
                <w:lang w:val="en-US" w:eastAsia="zh-CN"/>
              </w:rPr>
              <w:t>678</w:t>
            </w:r>
            <w:r>
              <w:rPr>
                <w:rFonts w:hint="eastAsia" w:ascii="Times New Roman" w:hAnsi="Times New Roman" w:eastAsia="宋体" w:cs="Times New Roman"/>
                <w:sz w:val="24"/>
              </w:rPr>
              <w:t>t/a</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从新乡市奥柯</w:t>
            </w:r>
            <w:r>
              <w:rPr>
                <w:rFonts w:hint="eastAsia" w:ascii="Times New Roman" w:hAnsi="Times New Roman" w:eastAsia="宋体" w:cs="Times New Roman"/>
                <w:sz w:val="24"/>
                <w:highlight w:val="none"/>
                <w:lang w:val="en-US" w:eastAsia="zh-CN"/>
              </w:rPr>
              <w:t>建材有限公司导热油炉、煤气发生炉拆改（5.2905t）中调剂；</w:t>
            </w:r>
            <w:r>
              <w:rPr>
                <w:rFonts w:hint="eastAsia" w:ascii="Times New Roman" w:hAnsi="Times New Roman" w:eastAsia="宋体" w:cs="Times New Roman"/>
                <w:sz w:val="24"/>
              </w:rPr>
              <w:t>所需替代量SO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lang w:val="en-US" w:eastAsia="zh-CN"/>
              </w:rPr>
              <w:t>0.0298</w:t>
            </w:r>
            <w:r>
              <w:rPr>
                <w:rFonts w:hint="eastAsia" w:ascii="Times New Roman" w:hAnsi="Times New Roman" w:eastAsia="宋体" w:cs="Times New Roman"/>
                <w:sz w:val="24"/>
              </w:rPr>
              <w:t>t/a</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从新乡市瑞科供热有限公司燃煤锅炉拆改消减量（52.7928t）中调剂；</w:t>
            </w:r>
            <w:r>
              <w:rPr>
                <w:rFonts w:hint="eastAsia" w:ascii="Times New Roman" w:hAnsi="Times New Roman" w:eastAsia="宋体" w:cs="Times New Roman"/>
                <w:sz w:val="24"/>
              </w:rPr>
              <w:t>所需替代量NO</w:t>
            </w:r>
            <w:r>
              <w:rPr>
                <w:rFonts w:hint="eastAsia" w:ascii="Times New Roman" w:hAnsi="Times New Roman" w:eastAsia="宋体" w:cs="Times New Roman"/>
                <w:sz w:val="24"/>
                <w:vertAlign w:val="subscript"/>
              </w:rPr>
              <w:t>X</w:t>
            </w:r>
            <w:r>
              <w:rPr>
                <w:rFonts w:hint="eastAsia" w:ascii="Times New Roman" w:hAnsi="Times New Roman" w:eastAsia="宋体" w:cs="Times New Roman"/>
                <w:sz w:val="24"/>
                <w:lang w:val="en-US" w:eastAsia="zh-CN"/>
              </w:rPr>
              <w:t>0.2246</w:t>
            </w:r>
            <w:r>
              <w:rPr>
                <w:rFonts w:hint="eastAsia" w:ascii="Times New Roman" w:hAnsi="Times New Roman" w:eastAsia="宋体" w:cs="Times New Roman"/>
                <w:sz w:val="24"/>
              </w:rPr>
              <w:t>t/a</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从新乡市瑞科供热有限公司燃煤锅炉拆改消减量（54.47656t）中调剂；</w:t>
            </w:r>
            <w:r>
              <w:rPr>
                <w:rFonts w:hint="eastAsia" w:ascii="Times New Roman" w:hAnsi="Times New Roman" w:eastAsia="宋体" w:cs="Times New Roman"/>
                <w:sz w:val="24"/>
              </w:rPr>
              <w:t>所需替代量</w:t>
            </w:r>
            <w:r>
              <w:rPr>
                <w:rFonts w:ascii="Times New Roman" w:hAnsi="Times New Roman" w:eastAsia="宋体" w:cs="Times New Roman"/>
                <w:sz w:val="24"/>
              </w:rPr>
              <w:t>COD</w:t>
            </w:r>
            <w:r>
              <w:rPr>
                <w:rFonts w:hint="eastAsia" w:ascii="Times New Roman" w:hAnsi="Times New Roman" w:eastAsia="宋体" w:cs="Times New Roman"/>
                <w:sz w:val="24"/>
              </w:rPr>
              <w:t>0.00576</w:t>
            </w:r>
            <w:r>
              <w:rPr>
                <w:rFonts w:ascii="Times New Roman" w:hAnsi="Times New Roman" w:eastAsia="宋体" w:cs="Times New Roman"/>
                <w:sz w:val="24"/>
              </w:rPr>
              <w:t>t/a</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从翟坡污水处理厂污水治理（13.708768t）中调剂；</w:t>
            </w:r>
            <w:r>
              <w:rPr>
                <w:rFonts w:hint="eastAsia" w:ascii="Times New Roman" w:hAnsi="Times New Roman" w:eastAsia="宋体" w:cs="Times New Roman"/>
                <w:sz w:val="24"/>
              </w:rPr>
              <w:t>所需替代量</w:t>
            </w:r>
            <w:r>
              <w:rPr>
                <w:rFonts w:ascii="Times New Roman" w:hAnsi="Times New Roman" w:eastAsia="宋体" w:cs="Times New Roman"/>
                <w:sz w:val="24"/>
              </w:rPr>
              <w:t>NH</w:t>
            </w:r>
            <w:r>
              <w:rPr>
                <w:rFonts w:ascii="Times New Roman" w:hAnsi="Times New Roman" w:eastAsia="宋体" w:cs="Times New Roman"/>
                <w:sz w:val="24"/>
                <w:vertAlign w:val="subscript"/>
              </w:rPr>
              <w:t>3</w:t>
            </w:r>
            <w:r>
              <w:rPr>
                <w:rFonts w:ascii="Times New Roman" w:hAnsi="Times New Roman" w:eastAsia="宋体" w:cs="Times New Roman"/>
                <w:sz w:val="24"/>
              </w:rPr>
              <w:t>-N</w:t>
            </w:r>
            <w:r>
              <w:rPr>
                <w:rFonts w:hint="eastAsia" w:ascii="Times New Roman" w:hAnsi="Times New Roman" w:eastAsia="宋体" w:cs="Times New Roman"/>
                <w:sz w:val="24"/>
              </w:rPr>
              <w:t>0.000288</w:t>
            </w:r>
            <w:r>
              <w:rPr>
                <w:rFonts w:ascii="Times New Roman" w:hAnsi="Times New Roman" w:eastAsia="宋体" w:cs="Times New Roman"/>
                <w:sz w:val="24"/>
              </w:rPr>
              <w:t>t/a</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从翟坡污水处理厂污水治理（3.328582t）中调剂。</w:t>
            </w:r>
          </w:p>
        </w:tc>
      </w:tr>
    </w:tbl>
    <w:p>
      <w:pPr>
        <w:pStyle w:val="19"/>
        <w:spacing w:before="0" w:beforeAutospacing="0" w:after="0" w:afterAutospacing="0"/>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2"/>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3"/>
        <w:gridCol w:w="9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53" w:type="dxa"/>
            <w:noWrap w:val="0"/>
            <w:tcMar>
              <w:left w:w="28" w:type="dxa"/>
              <w:right w:w="28" w:type="dxa"/>
            </w:tcMar>
            <w:vAlign w:val="center"/>
          </w:tcPr>
          <w:p>
            <w:pPr>
              <w:pStyle w:val="19"/>
              <w:adjustRightInd w:val="0"/>
              <w:snapToGrid w:val="0"/>
              <w:spacing w:before="0" w:beforeAutospacing="0" w:after="0" w:afterAutospacing="0"/>
              <w:jc w:val="center"/>
              <w:rPr>
                <w:rFonts w:hint="eastAsia" w:eastAsia="宋体" w:cs="宋体"/>
                <w:kern w:val="2"/>
                <w:szCs w:val="24"/>
                <w:lang w:val="en-US" w:eastAsia="zh-CN"/>
              </w:rPr>
            </w:pPr>
            <w:r>
              <w:rPr>
                <w:rFonts w:hint="eastAsia" w:eastAsia="宋体" w:cs="宋体"/>
                <w:kern w:val="2"/>
                <w:szCs w:val="24"/>
                <w:lang w:val="en-US" w:eastAsia="zh-CN"/>
              </w:rPr>
              <w:t>施工</w:t>
            </w:r>
          </w:p>
          <w:p>
            <w:pPr>
              <w:pStyle w:val="19"/>
              <w:adjustRightInd w:val="0"/>
              <w:snapToGrid w:val="0"/>
              <w:spacing w:before="0" w:beforeAutospacing="0" w:after="0" w:afterAutospacing="0"/>
              <w:jc w:val="center"/>
              <w:rPr>
                <w:rFonts w:hint="eastAsia" w:eastAsia="宋体" w:cs="宋体"/>
                <w:kern w:val="2"/>
                <w:szCs w:val="24"/>
                <w:lang w:val="en-US" w:eastAsia="zh-CN"/>
              </w:rPr>
            </w:pPr>
            <w:r>
              <w:rPr>
                <w:rFonts w:hint="eastAsia" w:eastAsia="宋体" w:cs="宋体"/>
                <w:kern w:val="2"/>
                <w:szCs w:val="24"/>
                <w:lang w:val="en-US" w:eastAsia="zh-CN"/>
              </w:rPr>
              <w:t>期环</w:t>
            </w:r>
          </w:p>
          <w:p>
            <w:pPr>
              <w:pStyle w:val="19"/>
              <w:adjustRightInd w:val="0"/>
              <w:snapToGrid w:val="0"/>
              <w:spacing w:before="0" w:beforeAutospacing="0" w:after="0" w:afterAutospacing="0"/>
              <w:jc w:val="center"/>
              <w:rPr>
                <w:rFonts w:hint="eastAsia" w:eastAsia="宋体" w:cs="宋体"/>
                <w:kern w:val="2"/>
                <w:szCs w:val="24"/>
                <w:lang w:val="en-US" w:eastAsia="zh-CN"/>
              </w:rPr>
            </w:pPr>
            <w:r>
              <w:rPr>
                <w:rFonts w:hint="eastAsia" w:eastAsia="宋体" w:cs="宋体"/>
                <w:kern w:val="2"/>
                <w:szCs w:val="24"/>
                <w:lang w:val="en-US" w:eastAsia="zh-CN"/>
              </w:rPr>
              <w:t>境保</w:t>
            </w:r>
          </w:p>
          <w:p>
            <w:pPr>
              <w:pStyle w:val="19"/>
              <w:adjustRightInd w:val="0"/>
              <w:snapToGrid w:val="0"/>
              <w:spacing w:before="0" w:beforeAutospacing="0" w:after="0" w:afterAutospacing="0"/>
              <w:jc w:val="center"/>
              <w:rPr>
                <w:rFonts w:hint="eastAsia" w:eastAsia="宋体" w:cs="宋体"/>
                <w:kern w:val="2"/>
                <w:szCs w:val="24"/>
                <w:lang w:val="en-US" w:eastAsia="zh-CN"/>
              </w:rPr>
            </w:pPr>
            <w:r>
              <w:rPr>
                <w:rFonts w:hint="eastAsia" w:eastAsia="宋体" w:cs="宋体"/>
                <w:kern w:val="2"/>
                <w:szCs w:val="24"/>
                <w:lang w:val="en-US" w:eastAsia="zh-CN"/>
              </w:rPr>
              <w:t>护措</w:t>
            </w:r>
          </w:p>
          <w:p>
            <w:pPr>
              <w:pStyle w:val="19"/>
              <w:adjustRightInd w:val="0"/>
              <w:snapToGrid w:val="0"/>
              <w:spacing w:before="0" w:beforeAutospacing="0" w:after="0" w:afterAutospacing="0"/>
              <w:jc w:val="center"/>
              <w:rPr>
                <w:rFonts w:hint="eastAsia" w:eastAsia="宋体" w:cs="宋体"/>
                <w:bCs/>
                <w:kern w:val="2"/>
                <w:szCs w:val="24"/>
                <w:lang w:val="en-US" w:eastAsia="zh-CN"/>
              </w:rPr>
            </w:pPr>
            <w:r>
              <w:rPr>
                <w:rFonts w:hint="eastAsia" w:eastAsia="宋体" w:cs="宋体"/>
                <w:kern w:val="2"/>
                <w:szCs w:val="24"/>
                <w:lang w:val="en-US" w:eastAsia="zh-CN"/>
              </w:rPr>
              <w:t>施</w:t>
            </w:r>
          </w:p>
        </w:tc>
        <w:tc>
          <w:tcPr>
            <w:tcW w:w="9285" w:type="dxa"/>
            <w:noWrap w:val="0"/>
            <w:vAlign w:val="center"/>
          </w:tcPr>
          <w:p>
            <w:pPr>
              <w:adjustRightInd w:val="0"/>
              <w:snapToGrid w:val="0"/>
              <w:spacing w:line="440" w:lineRule="exact"/>
              <w:ind w:firstLine="482" w:firstLineChars="200"/>
              <w:rPr>
                <w:rFonts w:ascii="Times New Roman" w:hAnsi="Times New Roman" w:eastAsia="宋体" w:cs="Times New Roman"/>
                <w:b/>
                <w:sz w:val="24"/>
              </w:rPr>
            </w:pPr>
            <w:r>
              <w:rPr>
                <w:rFonts w:ascii="Times New Roman" w:hAnsi="Times New Roman" w:eastAsia="宋体" w:cs="Times New Roman"/>
                <w:b/>
                <w:sz w:val="24"/>
              </w:rPr>
              <w:t>施工期环境影响分析：</w:t>
            </w:r>
          </w:p>
          <w:p>
            <w:pPr>
              <w:snapToGrid w:val="0"/>
              <w:spacing w:line="440" w:lineRule="exact"/>
              <w:ind w:firstLine="480" w:firstLineChars="200"/>
              <w:rPr>
                <w:rFonts w:hint="eastAsia" w:ascii="宋体" w:hAnsi="宋体" w:eastAsia="宋体" w:cs="宋体"/>
                <w:bCs/>
                <w:spacing w:val="-10"/>
                <w:sz w:val="24"/>
                <w:lang w:eastAsia="zh-CN"/>
              </w:rPr>
            </w:pPr>
            <w:r>
              <w:rPr>
                <w:rFonts w:ascii="Times New Roman" w:hAnsi="Times New Roman" w:eastAsia="宋体" w:cs="Times New Roman"/>
                <w:sz w:val="24"/>
              </w:rPr>
              <w:t>经现场勘察，</w:t>
            </w:r>
            <w:r>
              <w:rPr>
                <w:rFonts w:hint="eastAsia" w:ascii="宋体" w:hAnsi="宋体" w:eastAsia="宋体" w:cs="Times New Roman"/>
                <w:sz w:val="24"/>
              </w:rPr>
              <w:t>本项目位于</w:t>
            </w:r>
            <w:r>
              <w:rPr>
                <w:rFonts w:hint="eastAsia" w:ascii="Times New Roman" w:hAnsi="Times New Roman" w:eastAsia="宋体" w:cs="Times New Roman"/>
                <w:bCs/>
                <w:color w:val="000000"/>
                <w:sz w:val="24"/>
              </w:rPr>
              <w:t>河南省新乡市新乡县大召营镇产业集聚区新焦路代店段路北19号，在现有车间进行技术改造，不新建其他构筑物，施工期主要为设备的安装，工程量较小，本次评价不再对施工期环境影响进行分析</w:t>
            </w:r>
            <w:r>
              <w:rPr>
                <w:rFonts w:hint="eastAsia" w:ascii="Times New Roman" w:hAnsi="Times New Roman" w:eastAsia="宋体" w:cs="Times New Roman"/>
                <w:bCs/>
                <w:color w:val="000000"/>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8" w:hRule="atLeast"/>
          <w:jc w:val="center"/>
        </w:trPr>
        <w:tc>
          <w:tcPr>
            <w:tcW w:w="353" w:type="dxa"/>
            <w:noWrap w:val="0"/>
            <w:tcMar>
              <w:left w:w="28" w:type="dxa"/>
              <w:right w:w="28" w:type="dxa"/>
            </w:tcMar>
            <w:vAlign w:val="center"/>
          </w:tcPr>
          <w:p>
            <w:pPr>
              <w:adjustRightInd w:val="0"/>
              <w:snapToGrid w:val="0"/>
              <w:jc w:val="center"/>
              <w:rPr>
                <w:rFonts w:hint="eastAsia" w:ascii="宋体" w:hAnsi="宋体" w:eastAsia="宋体" w:cs="宋体"/>
                <w:bCs/>
                <w:sz w:val="24"/>
              </w:rPr>
            </w:pPr>
            <w:r>
              <w:rPr>
                <w:rFonts w:hint="eastAsia" w:ascii="宋体" w:hAnsi="宋体" w:eastAsia="宋体" w:cs="宋体"/>
                <w:bCs/>
                <w:sz w:val="24"/>
              </w:rPr>
              <w:t>运营</w:t>
            </w:r>
          </w:p>
          <w:p>
            <w:pPr>
              <w:adjustRightInd w:val="0"/>
              <w:snapToGrid w:val="0"/>
              <w:jc w:val="center"/>
              <w:rPr>
                <w:rFonts w:hint="eastAsia" w:ascii="宋体" w:hAnsi="宋体" w:eastAsia="宋体" w:cs="宋体"/>
                <w:bCs/>
                <w:sz w:val="24"/>
              </w:rPr>
            </w:pPr>
            <w:r>
              <w:rPr>
                <w:rFonts w:hint="eastAsia" w:ascii="宋体" w:hAnsi="宋体" w:eastAsia="宋体" w:cs="宋体"/>
                <w:bCs/>
                <w:sz w:val="24"/>
              </w:rPr>
              <w:t>期环</w:t>
            </w:r>
          </w:p>
          <w:p>
            <w:pPr>
              <w:adjustRightInd w:val="0"/>
              <w:snapToGrid w:val="0"/>
              <w:jc w:val="center"/>
              <w:rPr>
                <w:rFonts w:hint="eastAsia" w:ascii="宋体" w:hAnsi="宋体" w:eastAsia="宋体" w:cs="宋体"/>
                <w:bCs/>
                <w:sz w:val="24"/>
              </w:rPr>
            </w:pPr>
            <w:r>
              <w:rPr>
                <w:rFonts w:hint="eastAsia" w:ascii="宋体" w:hAnsi="宋体" w:eastAsia="宋体" w:cs="宋体"/>
                <w:bCs/>
                <w:sz w:val="24"/>
              </w:rPr>
              <w:t>境影</w:t>
            </w:r>
          </w:p>
          <w:p>
            <w:pPr>
              <w:adjustRightInd w:val="0"/>
              <w:snapToGrid w:val="0"/>
              <w:jc w:val="center"/>
              <w:rPr>
                <w:rFonts w:hint="eastAsia" w:ascii="宋体" w:hAnsi="宋体" w:eastAsia="宋体" w:cs="宋体"/>
                <w:bCs/>
                <w:sz w:val="24"/>
              </w:rPr>
            </w:pPr>
            <w:r>
              <w:rPr>
                <w:rFonts w:hint="eastAsia" w:ascii="宋体" w:hAnsi="宋体" w:eastAsia="宋体" w:cs="宋体"/>
                <w:bCs/>
                <w:sz w:val="24"/>
              </w:rPr>
              <w:t>响和</w:t>
            </w:r>
          </w:p>
          <w:p>
            <w:pPr>
              <w:adjustRightInd w:val="0"/>
              <w:snapToGrid w:val="0"/>
              <w:jc w:val="center"/>
              <w:rPr>
                <w:rFonts w:hint="eastAsia" w:ascii="宋体" w:hAnsi="宋体" w:eastAsia="宋体" w:cs="宋体"/>
                <w:bCs/>
                <w:sz w:val="24"/>
              </w:rPr>
            </w:pPr>
            <w:r>
              <w:rPr>
                <w:rFonts w:hint="eastAsia" w:ascii="宋体" w:hAnsi="宋体" w:eastAsia="宋体" w:cs="宋体"/>
                <w:bCs/>
                <w:sz w:val="24"/>
              </w:rPr>
              <w:t>保护</w:t>
            </w:r>
          </w:p>
          <w:p>
            <w:pPr>
              <w:adjustRightInd w:val="0"/>
              <w:snapToGrid w:val="0"/>
              <w:jc w:val="center"/>
              <w:rPr>
                <w:rFonts w:ascii="宋体" w:hAnsi="宋体" w:eastAsia="宋体" w:cs="宋体"/>
                <w:bCs/>
                <w:sz w:val="24"/>
              </w:rPr>
            </w:pPr>
            <w:r>
              <w:rPr>
                <w:rFonts w:hint="eastAsia" w:ascii="宋体" w:hAnsi="宋体" w:eastAsia="宋体" w:cs="宋体"/>
                <w:bCs/>
                <w:sz w:val="24"/>
              </w:rPr>
              <w:t>措施</w:t>
            </w:r>
          </w:p>
        </w:tc>
        <w:tc>
          <w:tcPr>
            <w:tcW w:w="9285" w:type="dxa"/>
            <w:noWrap w:val="0"/>
            <w:vAlign w:val="center"/>
          </w:tcPr>
          <w:p>
            <w:pPr>
              <w:spacing w:line="440" w:lineRule="exact"/>
              <w:rPr>
                <w:rFonts w:ascii="Times New Roman" w:hAnsi="Times New Roman" w:eastAsia="宋体" w:cs="Times New Roman"/>
                <w:b/>
                <w:sz w:val="24"/>
              </w:rPr>
            </w:pPr>
            <w:r>
              <w:rPr>
                <w:rFonts w:ascii="Times New Roman" w:hAnsi="Times New Roman" w:eastAsia="宋体" w:cs="Times New Roman"/>
                <w:b/>
                <w:sz w:val="24"/>
              </w:rPr>
              <w:t>营运期环境影响分析：</w:t>
            </w:r>
          </w:p>
          <w:p>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本项目营运期对环境的影响主要是生产过程中产生的废气、废水、噪声、固废。全厂运营后的环境影响分析如下：</w:t>
            </w:r>
          </w:p>
          <w:p>
            <w:pPr>
              <w:pStyle w:val="53"/>
              <w:adjustRightInd w:val="0"/>
              <w:snapToGrid w:val="0"/>
              <w:spacing w:line="440" w:lineRule="exact"/>
              <w:ind w:firstLine="482"/>
              <w:rPr>
                <w:rFonts w:hint="eastAsia"/>
                <w:b/>
                <w:sz w:val="24"/>
              </w:rPr>
            </w:pPr>
            <w:r>
              <w:rPr>
                <w:b/>
                <w:sz w:val="24"/>
              </w:rPr>
              <w:t>一、</w:t>
            </w:r>
            <w:r>
              <w:rPr>
                <w:rFonts w:hint="eastAsia"/>
                <w:b/>
                <w:sz w:val="24"/>
              </w:rPr>
              <w:t>废气</w:t>
            </w:r>
          </w:p>
          <w:p>
            <w:pPr>
              <w:adjustRightInd w:val="0"/>
              <w:snapToGrid w:val="0"/>
              <w:spacing w:line="440" w:lineRule="exact"/>
              <w:ind w:firstLine="480" w:firstLineChars="200"/>
              <w:rPr>
                <w:rFonts w:hint="eastAsia" w:ascii="Times New Roman" w:hAnsi="Times New Roman" w:eastAsia="Calibri" w:cs="Times New Roman"/>
                <w:sz w:val="24"/>
              </w:rPr>
            </w:pPr>
            <w:r>
              <w:rPr>
                <w:rFonts w:ascii="Times New Roman" w:hAnsi="Times New Roman" w:eastAsia="宋体" w:cs="Times New Roman"/>
                <w:sz w:val="24"/>
              </w:rPr>
              <w:t>该项目营运期产生的废气主要有</w:t>
            </w:r>
            <w:r>
              <w:rPr>
                <w:rFonts w:hint="eastAsia" w:ascii="Times New Roman" w:hAnsi="Times New Roman" w:eastAsia="宋体" w:cs="Times New Roman"/>
                <w:sz w:val="24"/>
              </w:rPr>
              <w:t>喷塑产生的粉尘、粉末固化产生的废气（以非甲烷总烃计）以及天然气燃烧产生的SO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、NO</w:t>
            </w:r>
            <w:r>
              <w:rPr>
                <w:rFonts w:hint="eastAsia" w:ascii="Times New Roman" w:hAnsi="Times New Roman" w:eastAsia="宋体" w:cs="Times New Roman"/>
                <w:sz w:val="24"/>
                <w:vertAlign w:val="subscript"/>
              </w:rPr>
              <w:t>x</w:t>
            </w:r>
            <w:r>
              <w:rPr>
                <w:rFonts w:hint="eastAsia" w:ascii="Times New Roman" w:hAnsi="Times New Roman" w:eastAsia="宋体" w:cs="Times New Roman"/>
                <w:sz w:val="24"/>
              </w:rPr>
              <w:t>、颗粒物。</w:t>
            </w:r>
          </w:p>
          <w:p>
            <w:pPr>
              <w:adjustRightInd w:val="0"/>
              <w:snapToGrid w:val="0"/>
              <w:spacing w:line="440" w:lineRule="exact"/>
              <w:ind w:firstLine="482" w:firstLineChars="200"/>
              <w:rPr>
                <w:rFonts w:hint="eastAsia" w:ascii="Times New Roman" w:hAnsi="Times New Roman" w:eastAsia="宋体" w:cs="Times New Roman"/>
                <w:b/>
                <w:bCs/>
                <w:sz w:val="24"/>
              </w:rPr>
            </w:pPr>
            <w:r>
              <w:rPr>
                <w:rFonts w:hint="eastAsia" w:ascii="Times New Roman" w:hAnsi="Times New Roman" w:eastAsia="宋体" w:cs="Times New Roman"/>
                <w:b/>
                <w:bCs/>
                <w:sz w:val="24"/>
              </w:rPr>
              <w:t>1、产生及排放源</w:t>
            </w:r>
          </w:p>
          <w:p>
            <w:pPr>
              <w:adjustRightInd w:val="0"/>
              <w:snapToGrid w:val="0"/>
              <w:spacing w:line="440" w:lineRule="exact"/>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塑粉填装过程产生的粉尘：</w:t>
            </w:r>
          </w:p>
          <w:p>
            <w:pPr>
              <w:adjustRightInd w:val="0"/>
              <w:snapToGrid w:val="0"/>
              <w:spacing w:line="440" w:lineRule="exact"/>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bCs/>
                <w:color w:val="auto"/>
                <w:sz w:val="24"/>
                <w:lang w:val="en-US" w:eastAsia="zh-CN"/>
              </w:rPr>
              <w:t>本项目使用塑粉为</w:t>
            </w:r>
            <w:r>
              <w:rPr>
                <w:rFonts w:ascii="Times New Roman" w:hAnsi="Times New Roman" w:eastAsia="宋体" w:cs="Times New Roman"/>
                <w:bCs/>
                <w:color w:val="auto"/>
                <w:sz w:val="24"/>
              </w:rPr>
              <w:t>聚酯树脂，外观为粉末状</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包装采用塑料袋进行包装，</w:t>
            </w:r>
            <w:r>
              <w:rPr>
                <w:rFonts w:hint="eastAsia" w:ascii="Times New Roman" w:hAnsi="Times New Roman" w:eastAsia="宋体" w:cs="Times New Roman"/>
                <w:sz w:val="24"/>
                <w:lang w:val="en-US" w:eastAsia="zh-CN"/>
              </w:rPr>
              <w:t>塑粉采用整包置换的方式</w:t>
            </w:r>
            <w:r>
              <w:rPr>
                <w:rFonts w:hint="eastAsia" w:ascii="Times New Roman" w:hAnsi="Times New Roman" w:eastAsia="宋体" w:cs="Times New Roman"/>
                <w:bCs/>
                <w:color w:val="auto"/>
                <w:sz w:val="24"/>
                <w:lang w:val="en-US" w:eastAsia="zh-CN"/>
              </w:rPr>
              <w:t>，将</w:t>
            </w:r>
            <w:r>
              <w:rPr>
                <w:rFonts w:hint="eastAsia" w:ascii="Times New Roman" w:hAnsi="Times New Roman" w:eastAsia="宋体" w:cs="Times New Roman"/>
                <w:color w:val="auto"/>
                <w:sz w:val="24"/>
                <w:lang w:val="en-US" w:eastAsia="zh-CN"/>
              </w:rPr>
              <w:t>整包塑粉连同塑料包装从包装箱内直接放入储罐内，将气泵进料管道直接插入袋内并扎紧袋口，在气泵开启时，塑粉通过气动方式输送至喷枪对工件进行涂装</w:t>
            </w:r>
            <w:r>
              <w:rPr>
                <w:rFonts w:hint="eastAsia" w:ascii="Times New Roman" w:hAnsi="Times New Roman" w:eastAsia="宋体" w:cs="Times New Roman"/>
                <w:bCs/>
                <w:color w:val="auto"/>
                <w:sz w:val="24"/>
                <w:lang w:val="en-US" w:eastAsia="zh-CN"/>
              </w:rPr>
              <w:t>。由于整个过程不存在粉料转移、装卸过程，塑粉包装袋口扎紧，在气泵输送塑粉时，塑粉仓处于负压状态。同时，喷粉工序采用二次密闭的方式进行整体封闭。综上所述，塑粉无拆包过程，填装过程及输送过程不会产生粉尘外溢，不存在无组织颗粒物排放。</w:t>
            </w:r>
          </w:p>
          <w:p>
            <w:pPr>
              <w:adjustRightInd w:val="0"/>
              <w:snapToGrid w:val="0"/>
              <w:spacing w:line="440" w:lineRule="exact"/>
              <w:ind w:firstLine="482" w:firstLineChars="200"/>
              <w:rPr>
                <w:rFonts w:hint="eastAsia" w:ascii="Times New Roman" w:hAnsi="Times New Roman" w:eastAsia="宋体" w:cs="Times New Roman"/>
                <w:b/>
                <w:bCs/>
                <w:sz w:val="24"/>
              </w:rPr>
            </w:pPr>
            <w:r>
              <w:rPr>
                <w:rFonts w:hint="eastAsia" w:ascii="Times New Roman" w:hAnsi="Times New Roman" w:eastAsia="宋体" w:cs="Times New Roman"/>
                <w:b/>
                <w:bCs/>
                <w:sz w:val="24"/>
              </w:rPr>
              <w:t>（</w:t>
            </w:r>
            <w:r>
              <w:rPr>
                <w:rFonts w:hint="eastAsia" w:ascii="Times New Roman" w:hAnsi="Times New Roman" w:eastAsia="宋体" w:cs="Times New Roman"/>
                <w:b/>
                <w:bCs/>
                <w:sz w:val="24"/>
                <w:lang w:val="en-US" w:eastAsia="zh-CN"/>
              </w:rPr>
              <w:t>2</w:t>
            </w:r>
            <w:r>
              <w:rPr>
                <w:rFonts w:hint="eastAsia" w:ascii="Times New Roman" w:hAnsi="Times New Roman" w:eastAsia="宋体" w:cs="Times New Roman"/>
                <w:b/>
                <w:bCs/>
                <w:sz w:val="24"/>
              </w:rPr>
              <w:t>）喷粉过程产生的粉尘：</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Times New Roman"/>
                <w:color w:val="000000"/>
                <w:sz w:val="24"/>
                <w:highlight w:val="yellow"/>
              </w:rPr>
            </w:pPr>
            <w:r>
              <w:rPr>
                <w:rFonts w:ascii="Times New Roman" w:hAnsi="Times New Roman" w:eastAsia="宋体" w:cs="Times New Roman"/>
                <w:sz w:val="24"/>
              </w:rPr>
              <w:t>本项目</w:t>
            </w:r>
            <w:r>
              <w:rPr>
                <w:rFonts w:ascii="Times New Roman" w:hAnsi="Times New Roman" w:eastAsia="宋体" w:cs="Times New Roman"/>
                <w:bCs/>
                <w:color w:val="000000"/>
                <w:sz w:val="24"/>
              </w:rPr>
              <w:t>喷塑所用材料为聚酯树脂，外观为粉末状，</w:t>
            </w:r>
            <w:r>
              <w:rPr>
                <w:rFonts w:hint="eastAsia" w:ascii="Times New Roman" w:hAnsi="Times New Roman" w:eastAsia="宋体" w:cs="Times New Roman"/>
                <w:bCs/>
                <w:color w:val="000000"/>
                <w:sz w:val="24"/>
              </w:rPr>
              <w:t>喷塑</w:t>
            </w:r>
            <w:r>
              <w:rPr>
                <w:rFonts w:ascii="Times New Roman" w:hAnsi="Times New Roman" w:eastAsia="宋体" w:cs="Times New Roman"/>
                <w:bCs/>
                <w:color w:val="000000"/>
                <w:sz w:val="24"/>
              </w:rPr>
              <w:t>过程中产生的粉尘主要为未附着到工件表面的塑粉。</w:t>
            </w:r>
            <w:r>
              <w:rPr>
                <w:rFonts w:hint="eastAsia" w:ascii="Times New Roman" w:hAnsi="Times New Roman" w:eastAsia="宋体" w:cs="Times New Roman"/>
                <w:bCs/>
                <w:color w:val="000000"/>
                <w:sz w:val="24"/>
              </w:rPr>
              <w:t>根据</w:t>
            </w:r>
            <w:r>
              <w:rPr>
                <w:rFonts w:hint="eastAsia" w:ascii="Times New Roman" w:hAnsi="Times New Roman" w:eastAsia="宋体" w:cs="Times New Roman"/>
                <w:bCs/>
                <w:color w:val="000000"/>
                <w:sz w:val="24"/>
                <w:lang w:eastAsia="zh-CN"/>
              </w:rPr>
              <w:t>《</w:t>
            </w:r>
            <w:r>
              <w:rPr>
                <w:rFonts w:hint="eastAsia" w:ascii="宋体" w:hAnsi="宋体" w:eastAsia="宋体" w:cs="宋体"/>
                <w:color w:val="000000"/>
                <w:kern w:val="0"/>
                <w:sz w:val="24"/>
                <w:szCs w:val="24"/>
                <w:lang w:val="en-US" w:eastAsia="zh-CN" w:bidi="ar"/>
              </w:rPr>
              <w:t>排放源统计调查产排污核算方法和系数手册</w:t>
            </w:r>
            <w:r>
              <w:rPr>
                <w:rFonts w:hint="eastAsia" w:ascii="Times New Roman" w:hAnsi="Times New Roman" w:eastAsia="宋体" w:cs="Times New Roman"/>
                <w:bCs/>
                <w:color w:val="000000"/>
                <w:sz w:val="24"/>
                <w:lang w:eastAsia="zh-CN"/>
              </w:rPr>
              <w:t>》（</w:t>
            </w:r>
            <w:r>
              <w:rPr>
                <w:rFonts w:hint="eastAsia" w:ascii="Times New Roman" w:hAnsi="Times New Roman" w:eastAsia="宋体" w:cs="Times New Roman"/>
                <w:bCs/>
                <w:color w:val="000000"/>
                <w:sz w:val="24"/>
                <w:lang w:val="en-US" w:eastAsia="zh-CN"/>
              </w:rPr>
              <w:t>2021年6月9日生态部发布</w:t>
            </w:r>
            <w:r>
              <w:rPr>
                <w:rFonts w:hint="eastAsia" w:ascii="Times New Roman" w:hAnsi="Times New Roman" w:eastAsia="宋体" w:cs="Times New Roman"/>
                <w:bCs/>
                <w:color w:val="000000"/>
                <w:sz w:val="24"/>
                <w:lang w:eastAsia="zh-CN"/>
              </w:rPr>
              <w:t>）</w:t>
            </w:r>
            <w:r>
              <w:rPr>
                <w:rFonts w:hint="eastAsia" w:ascii="Times New Roman" w:hAnsi="Times New Roman" w:eastAsia="宋体" w:cs="Times New Roman"/>
                <w:bCs/>
                <w:color w:val="000000"/>
                <w:sz w:val="24"/>
                <w:lang w:val="en-US" w:eastAsia="zh-CN"/>
              </w:rPr>
              <w:t>中</w:t>
            </w:r>
            <w:r>
              <w:rPr>
                <w:rFonts w:hint="eastAsia" w:ascii="Times New Roman" w:hAnsi="Times New Roman" w:eastAsia="宋体" w:cs="Times New Roman"/>
                <w:bCs/>
                <w:color w:val="000000"/>
                <w:sz w:val="24"/>
                <w:lang w:eastAsia="zh-CN"/>
              </w:rPr>
              <w:t>33-37,431-434</w:t>
            </w:r>
            <w:r>
              <w:rPr>
                <w:rFonts w:hint="eastAsia" w:ascii="Times New Roman" w:hAnsi="Times New Roman" w:eastAsia="宋体" w:cs="Times New Roman"/>
                <w:bCs/>
                <w:color w:val="000000"/>
                <w:sz w:val="24"/>
                <w:lang w:val="en-US" w:eastAsia="zh-CN"/>
              </w:rPr>
              <w:t>机械行业系数手册中</w:t>
            </w:r>
            <w:r>
              <w:rPr>
                <w:rFonts w:hint="eastAsia" w:ascii="Times New Roman" w:hAnsi="Times New Roman" w:eastAsia="宋体" w:cs="Times New Roman"/>
                <w:bCs/>
                <w:color w:val="000000"/>
                <w:sz w:val="24"/>
              </w:rPr>
              <w:t>14涂装核算环节，粉末涂料喷塑工艺颗粒物产生系数为300kg/t</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项目塑粉用量为20t/a，</w:t>
            </w:r>
            <w:r>
              <w:rPr>
                <w:rFonts w:ascii="Times New Roman" w:hAnsi="Times New Roman" w:eastAsia="宋体" w:cs="Times New Roman"/>
                <w:color w:val="000000"/>
                <w:sz w:val="24"/>
              </w:rPr>
              <w:t>则</w:t>
            </w:r>
            <w:r>
              <w:rPr>
                <w:rFonts w:hint="eastAsia" w:ascii="Times New Roman" w:hAnsi="Times New Roman" w:eastAsia="宋体" w:cs="Times New Roman"/>
                <w:color w:val="000000"/>
                <w:sz w:val="24"/>
              </w:rPr>
              <w:t>颗粒物产生量为6t/a。</w:t>
            </w:r>
          </w:p>
          <w:p>
            <w:pPr>
              <w:widowControl/>
              <w:spacing w:line="440" w:lineRule="exact"/>
              <w:ind w:firstLine="480" w:firstLineChars="200"/>
              <w:jc w:val="left"/>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本</w:t>
            </w:r>
            <w:r>
              <w:rPr>
                <w:rFonts w:hint="eastAsia" w:ascii="Times New Roman" w:hAnsi="Times New Roman" w:eastAsia="宋体" w:cs="Times New Roman"/>
                <w:color w:val="000000"/>
                <w:sz w:val="24"/>
              </w:rPr>
              <w:t>项目1条自动生产线，配备1个喷房。</w:t>
            </w:r>
            <w:r>
              <w:rPr>
                <w:rFonts w:hint="eastAsia" w:ascii="Times New Roman" w:hAnsi="Times New Roman" w:eastAsia="宋体" w:cs="Times New Roman"/>
                <w:sz w:val="24"/>
              </w:rPr>
              <w:t>喷涂工序设置在单独密闭的喷涂车间，密闭轨道，工件通过密闭轨道进入喷粉房，</w:t>
            </w:r>
            <w:r>
              <w:rPr>
                <w:rFonts w:ascii="Times New Roman" w:hAnsi="Times New Roman" w:eastAsia="宋体" w:cs="Times New Roman"/>
                <w:color w:val="000000"/>
                <w:sz w:val="24"/>
              </w:rPr>
              <w:t>项目</w:t>
            </w:r>
            <w:r>
              <w:rPr>
                <w:rFonts w:hint="eastAsia" w:ascii="Times New Roman" w:hAnsi="Times New Roman" w:eastAsia="宋体" w:cs="Times New Roman"/>
                <w:color w:val="000000"/>
                <w:sz w:val="24"/>
              </w:rPr>
              <w:t>的</w:t>
            </w:r>
            <w:r>
              <w:rPr>
                <w:rFonts w:ascii="Times New Roman" w:hAnsi="Times New Roman" w:eastAsia="宋体" w:cs="Times New Roman"/>
                <w:color w:val="000000"/>
                <w:sz w:val="24"/>
              </w:rPr>
              <w:t>喷房均设置1套</w:t>
            </w:r>
            <w:r>
              <w:rPr>
                <w:rFonts w:hint="eastAsia" w:ascii="Times New Roman" w:hAnsi="Times New Roman" w:eastAsia="宋体" w:cs="Times New Roman"/>
                <w:color w:val="000000"/>
                <w:sz w:val="24"/>
                <w:lang w:val="en-US" w:eastAsia="zh-CN"/>
              </w:rPr>
              <w:t>滤筒</w:t>
            </w:r>
            <w:r>
              <w:rPr>
                <w:rFonts w:ascii="Times New Roman" w:hAnsi="Times New Roman" w:eastAsia="宋体" w:cs="Times New Roman"/>
                <w:color w:val="000000"/>
                <w:sz w:val="24"/>
              </w:rPr>
              <w:t>回收装置收集粉尘，</w:t>
            </w:r>
            <w:r>
              <w:rPr>
                <w:rFonts w:hint="eastAsia" w:ascii="Times New Roman" w:hAnsi="Times New Roman" w:eastAsia="宋体" w:cs="Times New Roman"/>
                <w:color w:val="000000"/>
                <w:sz w:val="24"/>
              </w:rPr>
              <w:t>将</w:t>
            </w:r>
            <w:r>
              <w:rPr>
                <w:rFonts w:ascii="Times New Roman" w:hAnsi="Times New Roman" w:eastAsia="宋体" w:cs="Times New Roman"/>
                <w:color w:val="000000"/>
                <w:sz w:val="24"/>
              </w:rPr>
              <w:t>未吸附在工件表面上的漂浮粉末</w:t>
            </w:r>
            <w:r>
              <w:rPr>
                <w:rFonts w:hint="eastAsia" w:ascii="Times New Roman" w:hAnsi="Times New Roman" w:eastAsia="宋体" w:cs="Times New Roman"/>
                <w:color w:val="000000"/>
                <w:sz w:val="24"/>
              </w:rPr>
              <w:t>吸附到滤</w:t>
            </w:r>
            <w:r>
              <w:rPr>
                <w:rFonts w:hint="eastAsia" w:ascii="Times New Roman" w:hAnsi="Times New Roman" w:eastAsia="宋体" w:cs="Times New Roman"/>
                <w:color w:val="000000"/>
                <w:sz w:val="24"/>
                <w:lang w:val="en-US" w:eastAsia="zh-CN"/>
              </w:rPr>
              <w:t>筒</w:t>
            </w:r>
            <w:r>
              <w:rPr>
                <w:rFonts w:hint="eastAsia" w:ascii="Times New Roman" w:hAnsi="Times New Roman" w:eastAsia="宋体" w:cs="Times New Roman"/>
                <w:color w:val="000000"/>
                <w:sz w:val="24"/>
              </w:rPr>
              <w:t>上，</w:t>
            </w:r>
            <w:r>
              <w:rPr>
                <w:rFonts w:ascii="Times New Roman" w:hAnsi="Times New Roman" w:eastAsia="宋体" w:cs="Times New Roman"/>
                <w:color w:val="000000"/>
                <w:sz w:val="24"/>
              </w:rPr>
              <w:t>为减少粉尘外排量，进一步提高喷塑粉尘除尘效率，喷</w:t>
            </w:r>
            <w:r>
              <w:rPr>
                <w:rFonts w:hint="eastAsia" w:ascii="Times New Roman" w:hAnsi="Times New Roman" w:eastAsia="宋体" w:cs="Times New Roman"/>
                <w:color w:val="000000"/>
                <w:sz w:val="24"/>
              </w:rPr>
              <w:t>涂</w:t>
            </w:r>
            <w:r>
              <w:rPr>
                <w:rFonts w:ascii="Times New Roman" w:hAnsi="Times New Roman" w:eastAsia="宋体" w:cs="Times New Roman"/>
                <w:color w:val="000000"/>
                <w:sz w:val="24"/>
              </w:rPr>
              <w:t>房</w:t>
            </w:r>
            <w:r>
              <w:rPr>
                <w:rFonts w:hint="eastAsia" w:ascii="Times New Roman" w:hAnsi="Times New Roman" w:eastAsia="宋体" w:cs="Times New Roman"/>
                <w:color w:val="000000"/>
                <w:sz w:val="24"/>
              </w:rPr>
              <w:t>设置抽风系统，</w:t>
            </w:r>
            <w:r>
              <w:rPr>
                <w:rFonts w:ascii="Times New Roman" w:hAnsi="Times New Roman" w:eastAsia="宋体" w:cs="Times New Roman"/>
                <w:color w:val="000000"/>
                <w:sz w:val="24"/>
              </w:rPr>
              <w:t>经滤</w:t>
            </w:r>
            <w:r>
              <w:rPr>
                <w:rFonts w:hint="eastAsia" w:ascii="Times New Roman" w:hAnsi="Times New Roman" w:eastAsia="宋体" w:cs="Times New Roman"/>
                <w:color w:val="000000"/>
                <w:sz w:val="24"/>
                <w:lang w:val="en-US" w:eastAsia="zh-CN"/>
              </w:rPr>
              <w:t>筒</w:t>
            </w:r>
            <w:r>
              <w:rPr>
                <w:rFonts w:ascii="Times New Roman" w:hAnsi="Times New Roman" w:eastAsia="宋体" w:cs="Times New Roman"/>
                <w:color w:val="000000"/>
                <w:sz w:val="24"/>
              </w:rPr>
              <w:t>回收装置处理后含有细微粉末的</w:t>
            </w:r>
            <w:r>
              <w:rPr>
                <w:rFonts w:hint="eastAsia" w:ascii="Times New Roman" w:hAnsi="Times New Roman" w:eastAsia="宋体" w:cs="Times New Roman"/>
                <w:color w:val="000000"/>
                <w:sz w:val="24"/>
              </w:rPr>
              <w:t>废气</w:t>
            </w:r>
            <w:r>
              <w:rPr>
                <w:rFonts w:ascii="Times New Roman" w:hAnsi="Times New Roman" w:eastAsia="宋体" w:cs="Times New Roman"/>
                <w:color w:val="000000"/>
                <w:sz w:val="24"/>
              </w:rPr>
              <w:t>通过风道系统引入1台袋式除尘器里进行处理，</w:t>
            </w:r>
            <w:r>
              <w:rPr>
                <w:rFonts w:hint="eastAsia" w:ascii="Times New Roman" w:hAnsi="Times New Roman" w:eastAsia="宋体" w:cs="Times New Roman"/>
                <w:color w:val="000000"/>
                <w:sz w:val="24"/>
              </w:rPr>
              <w:t>尾气</w:t>
            </w:r>
            <w:r>
              <w:rPr>
                <w:rFonts w:ascii="Times New Roman" w:hAnsi="Times New Roman" w:eastAsia="宋体" w:cs="Times New Roman"/>
                <w:color w:val="000000"/>
                <w:sz w:val="24"/>
              </w:rPr>
              <w:t>通过1根15m高排气筒排放</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bCs/>
                <w:color w:val="auto"/>
                <w:sz w:val="24"/>
                <w:lang w:val="en-US" w:eastAsia="zh-CN"/>
              </w:rPr>
              <w:t>喷粉工序采用二次密闭的方式进行整体封闭。</w:t>
            </w:r>
            <w:r>
              <w:rPr>
                <w:rFonts w:ascii="Times New Roman" w:hAnsi="Times New Roman" w:eastAsia="宋体" w:cs="Times New Roman"/>
                <w:color w:val="auto"/>
                <w:sz w:val="24"/>
              </w:rPr>
              <w:t>经采取以上措施，</w:t>
            </w:r>
            <w:r>
              <w:rPr>
                <w:rFonts w:hint="eastAsia" w:ascii="Times New Roman" w:hAnsi="Times New Roman" w:eastAsia="宋体" w:cs="Times New Roman"/>
                <w:color w:val="auto"/>
                <w:sz w:val="24"/>
              </w:rPr>
              <w:t>喷涂工段</w:t>
            </w:r>
            <w:r>
              <w:rPr>
                <w:rFonts w:ascii="Times New Roman" w:hAnsi="Times New Roman" w:eastAsia="宋体" w:cs="Times New Roman"/>
                <w:color w:val="auto"/>
                <w:sz w:val="24"/>
              </w:rPr>
              <w:t>粉尘收集效率可达</w:t>
            </w:r>
            <w:r>
              <w:rPr>
                <w:rFonts w:ascii="Times New Roman" w:hAnsi="Times New Roman" w:eastAsia="宋体" w:cs="Times New Roman"/>
                <w:color w:val="000000"/>
                <w:sz w:val="24"/>
              </w:rPr>
              <w:t>到95%以上，本次评价取95%，粉尘处理效率可达到9</w:t>
            </w:r>
            <w:r>
              <w:rPr>
                <w:rFonts w:hint="eastAsia" w:ascii="Times New Roman" w:hAnsi="Times New Roman" w:eastAsia="宋体" w:cs="Times New Roman"/>
                <w:color w:val="000000"/>
                <w:sz w:val="24"/>
                <w:lang w:val="en-US" w:eastAsia="zh-CN"/>
              </w:rPr>
              <w:t>9</w:t>
            </w:r>
            <w:r>
              <w:rPr>
                <w:rFonts w:ascii="Times New Roman" w:hAnsi="Times New Roman" w:eastAsia="宋体" w:cs="Times New Roman"/>
                <w:color w:val="000000"/>
                <w:sz w:val="24"/>
              </w:rPr>
              <w:t>%以上，本次评价取9</w:t>
            </w:r>
            <w:r>
              <w:rPr>
                <w:rFonts w:hint="eastAsia" w:ascii="Times New Roman" w:hAnsi="Times New Roman" w:eastAsia="宋体" w:cs="Times New Roman"/>
                <w:color w:val="000000"/>
                <w:sz w:val="24"/>
                <w:lang w:val="en-US" w:eastAsia="zh-CN"/>
              </w:rPr>
              <w:t>9</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袋式</w:t>
            </w:r>
            <w:r>
              <w:rPr>
                <w:rFonts w:ascii="Times New Roman" w:hAnsi="Times New Roman" w:eastAsia="宋体" w:cs="Times New Roman"/>
                <w:color w:val="000000"/>
                <w:sz w:val="24"/>
              </w:rPr>
              <w:t>除尘设施配套总风量为</w:t>
            </w:r>
            <w:r>
              <w:rPr>
                <w:rFonts w:hint="eastAsia" w:ascii="Times New Roman" w:hAnsi="Times New Roman" w:eastAsia="宋体" w:cs="Times New Roman"/>
                <w:color w:val="000000"/>
                <w:sz w:val="24"/>
              </w:rPr>
              <w:t>5000</w:t>
            </w:r>
            <w:r>
              <w:rPr>
                <w:rFonts w:ascii="Times New Roman" w:hAnsi="Times New Roman" w:eastAsia="宋体" w:cs="Times New Roman"/>
                <w:color w:val="000000"/>
                <w:sz w:val="24"/>
              </w:rPr>
              <w:t>m</w:t>
            </w:r>
            <w:r>
              <w:rPr>
                <w:rFonts w:ascii="Times New Roman" w:hAnsi="Times New Roman" w:eastAsia="宋体" w:cs="Times New Roman"/>
                <w:color w:val="000000"/>
                <w:sz w:val="24"/>
                <w:vertAlign w:val="superscript"/>
              </w:rPr>
              <w:t>3</w:t>
            </w:r>
            <w:r>
              <w:rPr>
                <w:rFonts w:ascii="Times New Roman" w:hAnsi="Times New Roman" w:eastAsia="宋体" w:cs="Times New Roman"/>
                <w:color w:val="000000"/>
                <w:sz w:val="24"/>
              </w:rPr>
              <w:t>/h</w:t>
            </w:r>
            <w:r>
              <w:rPr>
                <w:rFonts w:hint="eastAsia" w:ascii="Times New Roman" w:hAnsi="Times New Roman" w:eastAsia="宋体" w:cs="Times New Roman"/>
                <w:color w:val="000000"/>
                <w:sz w:val="24"/>
              </w:rPr>
              <w:t>。</w:t>
            </w:r>
          </w:p>
          <w:p>
            <w:pPr>
              <w:adjustRightInd w:val="0"/>
              <w:snapToGrid w:val="0"/>
              <w:spacing w:line="440" w:lineRule="exact"/>
              <w:ind w:firstLine="480" w:firstLineChars="200"/>
              <w:rPr>
                <w:rFonts w:hint="eastAsia" w:ascii="Times New Roman" w:hAnsi="Times New Roman" w:eastAsia="宋体" w:cs="Times New Roman"/>
                <w:color w:val="000000"/>
                <w:sz w:val="24"/>
              </w:rPr>
            </w:pPr>
            <w:r>
              <w:rPr>
                <w:rFonts w:ascii="Times New Roman" w:hAnsi="Times New Roman" w:eastAsia="宋体" w:cs="Times New Roman"/>
                <w:bCs/>
                <w:sz w:val="24"/>
              </w:rPr>
              <w:t>经计算，项目</w:t>
            </w:r>
            <w:r>
              <w:rPr>
                <w:rFonts w:hint="eastAsia" w:ascii="Times New Roman" w:hAnsi="Times New Roman" w:eastAsia="宋体" w:cs="Times New Roman"/>
                <w:color w:val="000000"/>
                <w:sz w:val="24"/>
              </w:rPr>
              <w:t>喷涂工段</w:t>
            </w:r>
            <w:r>
              <w:rPr>
                <w:rFonts w:ascii="Times New Roman" w:hAnsi="Times New Roman" w:eastAsia="宋体" w:cs="Times New Roman"/>
                <w:color w:val="000000"/>
                <w:sz w:val="24"/>
              </w:rPr>
              <w:t>粉尘</w:t>
            </w:r>
            <w:r>
              <w:rPr>
                <w:rFonts w:ascii="Times New Roman" w:hAnsi="Times New Roman" w:eastAsia="宋体" w:cs="Times New Roman"/>
                <w:bCs/>
                <w:sz w:val="24"/>
              </w:rPr>
              <w:t>处理后粉尘有组织排放量为</w:t>
            </w:r>
            <w:r>
              <w:rPr>
                <w:rFonts w:hint="eastAsia" w:ascii="Times New Roman" w:hAnsi="Times New Roman" w:eastAsia="宋体" w:cs="Times New Roman"/>
                <w:bCs/>
                <w:sz w:val="24"/>
              </w:rPr>
              <w:t>0.</w:t>
            </w:r>
            <w:r>
              <w:rPr>
                <w:rFonts w:hint="eastAsia" w:ascii="Times New Roman" w:hAnsi="Times New Roman" w:eastAsia="宋体" w:cs="Times New Roman"/>
                <w:bCs/>
                <w:sz w:val="24"/>
                <w:lang w:val="en-US" w:eastAsia="zh-CN"/>
              </w:rPr>
              <w:t>057</w:t>
            </w:r>
            <w:r>
              <w:rPr>
                <w:rFonts w:ascii="Times New Roman" w:hAnsi="Times New Roman" w:eastAsia="宋体" w:cs="Times New Roman"/>
                <w:bCs/>
                <w:sz w:val="24"/>
              </w:rPr>
              <w:t>t/a（</w:t>
            </w:r>
            <w:r>
              <w:rPr>
                <w:rFonts w:hint="eastAsia" w:ascii="Times New Roman" w:hAnsi="Times New Roman" w:eastAsia="宋体" w:cs="Times New Roman"/>
                <w:bCs/>
                <w:szCs w:val="21"/>
              </w:rPr>
              <w:t>0.0</w:t>
            </w:r>
            <w:r>
              <w:rPr>
                <w:rFonts w:hint="eastAsia" w:ascii="Times New Roman" w:hAnsi="Times New Roman" w:eastAsia="宋体" w:cs="Times New Roman"/>
                <w:bCs/>
                <w:szCs w:val="21"/>
                <w:lang w:val="en-US" w:eastAsia="zh-CN"/>
              </w:rPr>
              <w:t>238</w:t>
            </w:r>
            <w:r>
              <w:rPr>
                <w:rFonts w:ascii="Times New Roman" w:hAnsi="Times New Roman" w:eastAsia="宋体" w:cs="Times New Roman"/>
                <w:bCs/>
                <w:sz w:val="24"/>
              </w:rPr>
              <w:t>kg/h），排放浓度</w:t>
            </w:r>
            <w:r>
              <w:rPr>
                <w:rFonts w:hint="eastAsia" w:ascii="Times New Roman" w:hAnsi="Times New Roman" w:eastAsia="宋体" w:cs="Times New Roman"/>
                <w:bCs/>
                <w:sz w:val="24"/>
                <w:lang w:val="en-US" w:eastAsia="zh-CN"/>
              </w:rPr>
              <w:t>4.7</w:t>
            </w:r>
            <w:r>
              <w:rPr>
                <w:rFonts w:hint="eastAsia" w:ascii="Times New Roman" w:hAnsi="Times New Roman" w:eastAsia="宋体" w:cs="Times New Roman"/>
                <w:bCs/>
                <w:sz w:val="24"/>
              </w:rPr>
              <w:t>5</w:t>
            </w:r>
            <w:r>
              <w:rPr>
                <w:rFonts w:ascii="Times New Roman" w:hAnsi="Times New Roman" w:eastAsia="宋体" w:cs="Times New Roman"/>
                <w:bCs/>
                <w:sz w:val="24"/>
              </w:rPr>
              <w:t>mg/m</w:t>
            </w:r>
            <w:r>
              <w:rPr>
                <w:rFonts w:ascii="Times New Roman" w:hAnsi="Times New Roman" w:eastAsia="宋体" w:cs="Times New Roman"/>
                <w:bCs/>
                <w:sz w:val="24"/>
                <w:vertAlign w:val="superscript"/>
              </w:rPr>
              <w:t>3</w:t>
            </w:r>
            <w:r>
              <w:rPr>
                <w:rFonts w:hint="eastAsia" w:ascii="Times New Roman" w:hAnsi="Times New Roman" w:eastAsia="宋体" w:cs="Times New Roman"/>
                <w:bCs/>
                <w:sz w:val="24"/>
              </w:rPr>
              <w:t>，本项目</w:t>
            </w:r>
            <w:r>
              <w:rPr>
                <w:rFonts w:ascii="Times New Roman" w:hAnsi="Times New Roman" w:eastAsia="宋体" w:cs="Times New Roman"/>
                <w:bCs/>
                <w:sz w:val="24"/>
              </w:rPr>
              <w:t>颗粒物排放能够满足《大气污染物综合排放标准》（GB16297-1996</w:t>
            </w:r>
            <w:r>
              <w:rPr>
                <w:rFonts w:ascii="Times New Roman" w:hAnsi="Times New Roman" w:eastAsia="宋体" w:cs="Times New Roman"/>
                <w:sz w:val="24"/>
              </w:rPr>
              <w:t>）二级（15m高排气筒）颗粒物排放浓度120mg/m</w:t>
            </w:r>
            <w:r>
              <w:rPr>
                <w:rFonts w:ascii="Times New Roman" w:hAnsi="Times New Roman" w:eastAsia="宋体" w:cs="Times New Roman"/>
                <w:sz w:val="24"/>
                <w:vertAlign w:val="superscript"/>
              </w:rPr>
              <w:t>3</w:t>
            </w:r>
            <w:r>
              <w:rPr>
                <w:rFonts w:ascii="Times New Roman" w:hAnsi="Times New Roman" w:eastAsia="宋体" w:cs="Times New Roman"/>
                <w:sz w:val="24"/>
              </w:rPr>
              <w:t>，排放速率3.5kg/h的限值要求，同时满足《新乡市生态环境局关于进一步规范工业企业颗粒物排放限值的通知》有组织颗粒物排放浓度10mg/m</w:t>
            </w:r>
            <w:r>
              <w:rPr>
                <w:rFonts w:ascii="Times New Roman" w:hAnsi="Times New Roman" w:eastAsia="宋体" w:cs="Times New Roman"/>
                <w:sz w:val="24"/>
                <w:vertAlign w:val="superscript"/>
              </w:rPr>
              <w:t>3</w:t>
            </w:r>
            <w:r>
              <w:rPr>
                <w:rFonts w:ascii="Times New Roman" w:hAnsi="Times New Roman" w:eastAsia="宋体" w:cs="Times New Roman"/>
                <w:sz w:val="24"/>
              </w:rPr>
              <w:t>的标准限值，</w:t>
            </w:r>
            <w:r>
              <w:rPr>
                <w:rFonts w:ascii="Times New Roman" w:hAnsi="Times New Roman" w:eastAsia="宋体" w:cs="Times New Roman"/>
                <w:bCs/>
                <w:sz w:val="24"/>
              </w:rPr>
              <w:t>对周围大气</w:t>
            </w:r>
            <w:r>
              <w:rPr>
                <w:rFonts w:hint="eastAsia" w:ascii="Times New Roman" w:hAnsi="Times New Roman" w:eastAsia="宋体" w:cs="Times New Roman"/>
                <w:bCs/>
                <w:sz w:val="24"/>
              </w:rPr>
              <w:t>环境影响可以接受</w:t>
            </w:r>
            <w:r>
              <w:rPr>
                <w:rFonts w:ascii="Times New Roman" w:hAnsi="Times New Roman" w:eastAsia="宋体" w:cs="Times New Roman"/>
                <w:bCs/>
                <w:sz w:val="24"/>
              </w:rPr>
              <w:t>。</w:t>
            </w:r>
          </w:p>
          <w:p>
            <w:pPr>
              <w:adjustRightInd w:val="0"/>
              <w:snapToGrid w:val="0"/>
              <w:spacing w:line="440" w:lineRule="exact"/>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highlight w:val="none"/>
                <w:lang w:val="en-US" w:eastAsia="zh-CN"/>
              </w:rPr>
              <w:t>项目喷粉工序采用二次密闭的方式进行封闭，由于塑粉颗粒较大，大部分颗粒在封闭空间内可重力沉降，二次密闭沉降率为95%。无组织产生颗粒物为0.3t/a，经上述措施处理沉降后粉尘的无组织排放量为0.015t/a，排放速率为0.00625kg/h，</w:t>
            </w:r>
            <w:r>
              <w:rPr>
                <w:rFonts w:hint="eastAsia" w:ascii="Times New Roman" w:hAnsi="Times New Roman" w:eastAsia="宋体" w:cs="Times New Roman"/>
                <w:color w:val="auto"/>
                <w:sz w:val="24"/>
              </w:rPr>
              <w:t>经预测，</w:t>
            </w:r>
            <w:r>
              <w:rPr>
                <w:rFonts w:ascii="Times New Roman" w:hAnsi="Times New Roman" w:eastAsia="宋体" w:cs="Times New Roman"/>
                <w:color w:val="auto"/>
                <w:sz w:val="24"/>
              </w:rPr>
              <w:t>企业厂界颗粒物无组织排放浓度值满足《新乡市生态环境局关于进一步规范工业企业颗粒物排放限值的通知》无组织颗粒物排放浓度0.5mg/m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的标准限值要求</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对</w:t>
            </w:r>
            <w:r>
              <w:rPr>
                <w:rFonts w:hint="eastAsia" w:ascii="Times New Roman" w:hAnsi="Times New Roman" w:eastAsia="宋体" w:cs="Times New Roman"/>
                <w:color w:val="auto"/>
                <w:sz w:val="24"/>
              </w:rPr>
              <w:t>环境影响可以接受</w:t>
            </w:r>
            <w:r>
              <w:rPr>
                <w:rFonts w:ascii="Times New Roman" w:hAnsi="Times New Roman" w:eastAsia="宋体" w:cs="Times New Roman"/>
                <w:color w:val="auto"/>
                <w:sz w:val="24"/>
              </w:rPr>
              <w:t>。</w:t>
            </w:r>
          </w:p>
          <w:p>
            <w:pPr>
              <w:widowControl/>
              <w:spacing w:line="440" w:lineRule="exact"/>
              <w:ind w:firstLine="480" w:firstLineChars="200"/>
              <w:jc w:val="left"/>
              <w:rPr>
                <w:rFonts w:hint="default" w:ascii="Times New Roman" w:hAnsi="Times New Roman" w:eastAsia="宋体" w:cs="Times New Roman"/>
                <w:color w:val="auto"/>
                <w:sz w:val="24"/>
                <w:highlight w:val="none"/>
                <w:lang w:val="en-US" w:eastAsia="zh-CN"/>
              </w:rPr>
            </w:pPr>
            <w:r>
              <w:rPr>
                <w:rFonts w:ascii="Times New Roman" w:hAnsi="Times New Roman" w:eastAsia="宋体" w:cs="Times New Roman"/>
                <w:color w:val="000000"/>
                <w:sz w:val="24"/>
              </w:rPr>
              <w:t>项目</w:t>
            </w:r>
            <w:r>
              <w:rPr>
                <w:rFonts w:hint="eastAsia" w:ascii="Times New Roman" w:hAnsi="Times New Roman" w:eastAsia="宋体" w:cs="Times New Roman"/>
                <w:color w:val="000000"/>
                <w:sz w:val="24"/>
              </w:rPr>
              <w:t>喷涂工序</w:t>
            </w:r>
            <w:r>
              <w:rPr>
                <w:rFonts w:ascii="Times New Roman" w:hAnsi="Times New Roman" w:eastAsia="宋体" w:cs="Times New Roman"/>
                <w:color w:val="000000"/>
                <w:sz w:val="24"/>
              </w:rPr>
              <w:t>产排情况见</w:t>
            </w:r>
            <w:r>
              <w:rPr>
                <w:rFonts w:hint="eastAsia" w:ascii="Times New Roman" w:hAnsi="Times New Roman" w:eastAsia="宋体" w:cs="Times New Roman"/>
                <w:color w:val="000000"/>
                <w:sz w:val="24"/>
                <w:lang w:val="en-US" w:eastAsia="zh-CN"/>
              </w:rPr>
              <w:t>下</w:t>
            </w:r>
            <w:r>
              <w:rPr>
                <w:rFonts w:ascii="Times New Roman" w:hAnsi="Times New Roman" w:eastAsia="宋体" w:cs="Times New Roman"/>
                <w:color w:val="000000"/>
                <w:sz w:val="24"/>
              </w:rPr>
              <w:t>表。</w:t>
            </w:r>
          </w:p>
          <w:p>
            <w:pPr>
              <w:spacing w:line="440" w:lineRule="exact"/>
              <w:ind w:firstLine="480" w:firstLineChars="200"/>
              <w:jc w:val="left"/>
              <w:rPr>
                <w:rFonts w:ascii="Times New Roman" w:hAnsi="Times New Roman" w:eastAsia="黑体" w:cs="Times New Roman"/>
                <w:bCs/>
                <w:sz w:val="24"/>
              </w:rPr>
            </w:pPr>
            <w:r>
              <w:rPr>
                <w:rFonts w:ascii="Times New Roman" w:hAnsi="Times New Roman" w:eastAsia="黑体" w:cs="Times New Roman"/>
                <w:bCs/>
                <w:sz w:val="24"/>
              </w:rPr>
              <w:t>表</w:t>
            </w:r>
            <w:r>
              <w:rPr>
                <w:rFonts w:hint="eastAsia" w:ascii="Times New Roman" w:hAnsi="Times New Roman" w:eastAsia="黑体" w:cs="Times New Roman"/>
                <w:bCs/>
                <w:sz w:val="24"/>
                <w:lang w:val="en-US" w:eastAsia="zh-CN"/>
              </w:rPr>
              <w:t>22</w:t>
            </w:r>
            <w:r>
              <w:rPr>
                <w:rFonts w:ascii="Times New Roman" w:hAnsi="Times New Roman" w:eastAsia="黑体" w:cs="Times New Roman"/>
                <w:bCs/>
                <w:sz w:val="24"/>
              </w:rPr>
              <w:t xml:space="preserve">           </w:t>
            </w:r>
            <w:r>
              <w:rPr>
                <w:rFonts w:hint="eastAsia" w:ascii="Times New Roman" w:hAnsi="Times New Roman" w:eastAsia="黑体" w:cs="Times New Roman"/>
                <w:bCs/>
                <w:sz w:val="24"/>
              </w:rPr>
              <w:t xml:space="preserve">       </w:t>
            </w:r>
            <w:r>
              <w:rPr>
                <w:rFonts w:ascii="Times New Roman" w:hAnsi="Times New Roman" w:eastAsia="黑体" w:cs="Times New Roman"/>
                <w:bCs/>
                <w:sz w:val="24"/>
              </w:rPr>
              <w:t>喷涂工序粉尘产排情况一览表</w:t>
            </w:r>
          </w:p>
          <w:tbl>
            <w:tblPr>
              <w:tblStyle w:val="22"/>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1166"/>
              <w:gridCol w:w="1196"/>
              <w:gridCol w:w="9"/>
              <w:gridCol w:w="25"/>
              <w:gridCol w:w="1242"/>
              <w:gridCol w:w="1196"/>
              <w:gridCol w:w="1258"/>
              <w:gridCol w:w="129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3" w:type="dxa"/>
                  <w:vMerge w:val="restart"/>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产尘单元</w:t>
                  </w:r>
                </w:p>
              </w:tc>
              <w:tc>
                <w:tcPr>
                  <w:tcW w:w="3638" w:type="dxa"/>
                  <w:gridSpan w:val="5"/>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产生情况</w:t>
                  </w:r>
                </w:p>
              </w:tc>
              <w:tc>
                <w:tcPr>
                  <w:tcW w:w="3753" w:type="dxa"/>
                  <w:gridSpan w:val="3"/>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排放情况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3" w:type="dxa"/>
                  <w:vMerge w:val="continue"/>
                  <w:tcBorders>
                    <w:bottom w:val="single" w:color="auto" w:sz="8" w:space="0"/>
                  </w:tcBorders>
                  <w:noWrap w:val="0"/>
                  <w:vAlign w:val="center"/>
                </w:tcPr>
                <w:p>
                  <w:pPr>
                    <w:jc w:val="center"/>
                    <w:rPr>
                      <w:rFonts w:ascii="Times New Roman" w:hAnsi="Times New Roman" w:eastAsia="宋体" w:cs="Times New Roman"/>
                      <w:b/>
                      <w:szCs w:val="21"/>
                    </w:rPr>
                  </w:pPr>
                </w:p>
              </w:tc>
              <w:tc>
                <w:tcPr>
                  <w:tcW w:w="1166" w:type="dxa"/>
                  <w:tcBorders>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产生量</w:t>
                  </w:r>
                </w:p>
                <w:p>
                  <w:pPr>
                    <w:jc w:val="center"/>
                    <w:rPr>
                      <w:rFonts w:ascii="Times New Roman" w:hAnsi="Times New Roman" w:eastAsia="宋体" w:cs="Times New Roman"/>
                      <w:b/>
                      <w:szCs w:val="21"/>
                    </w:rPr>
                  </w:pPr>
                  <w:r>
                    <w:rPr>
                      <w:rFonts w:ascii="Times New Roman" w:hAnsi="Times New Roman" w:eastAsia="宋体" w:cs="Times New Roman"/>
                      <w:b/>
                      <w:szCs w:val="21"/>
                    </w:rPr>
                    <w:t>（t/a）</w:t>
                  </w:r>
                </w:p>
              </w:tc>
              <w:tc>
                <w:tcPr>
                  <w:tcW w:w="1196" w:type="dxa"/>
                  <w:tcBorders>
                    <w:bottom w:val="single" w:color="auto" w:sz="8" w:space="0"/>
                  </w:tcBorders>
                  <w:noWrap w:val="0"/>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lang w:val="en-US" w:eastAsia="zh-CN"/>
                    </w:rPr>
                    <w:t>产生</w:t>
                  </w:r>
                  <w:r>
                    <w:rPr>
                      <w:rFonts w:ascii="Times New Roman" w:hAnsi="Times New Roman" w:eastAsia="宋体" w:cs="Times New Roman"/>
                      <w:b/>
                      <w:szCs w:val="21"/>
                    </w:rPr>
                    <w:t>速率</w:t>
                  </w:r>
                </w:p>
                <w:p>
                  <w:pPr>
                    <w:jc w:val="center"/>
                    <w:rPr>
                      <w:rFonts w:ascii="Times New Roman" w:hAnsi="Times New Roman" w:eastAsia="宋体" w:cs="Times New Roman"/>
                      <w:b/>
                      <w:szCs w:val="21"/>
                    </w:rPr>
                  </w:pPr>
                  <w:r>
                    <w:rPr>
                      <w:rFonts w:ascii="Times New Roman" w:hAnsi="Times New Roman" w:eastAsia="宋体" w:cs="Times New Roman"/>
                      <w:b/>
                      <w:szCs w:val="21"/>
                    </w:rPr>
                    <w:t>（kg/h）</w:t>
                  </w:r>
                </w:p>
              </w:tc>
              <w:tc>
                <w:tcPr>
                  <w:tcW w:w="1276" w:type="dxa"/>
                  <w:gridSpan w:val="3"/>
                  <w:tcBorders>
                    <w:bottom w:val="single" w:color="auto" w:sz="8" w:space="0"/>
                  </w:tcBorders>
                  <w:noWrap w:val="0"/>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lang w:val="en-US" w:eastAsia="zh-CN"/>
                    </w:rPr>
                    <w:t>产生</w:t>
                  </w:r>
                  <w:r>
                    <w:rPr>
                      <w:rFonts w:ascii="Times New Roman" w:hAnsi="Times New Roman" w:eastAsia="宋体" w:cs="Times New Roman"/>
                      <w:b/>
                      <w:szCs w:val="21"/>
                    </w:rPr>
                    <w:t>浓度（mg/m</w:t>
                  </w:r>
                  <w:r>
                    <w:rPr>
                      <w:rFonts w:ascii="Times New Roman" w:hAnsi="Times New Roman" w:eastAsia="宋体" w:cs="Times New Roman"/>
                      <w:b/>
                      <w:szCs w:val="21"/>
                      <w:vertAlign w:val="superscript"/>
                    </w:rPr>
                    <w:t>3 </w:t>
                  </w:r>
                  <w:r>
                    <w:rPr>
                      <w:rFonts w:ascii="Times New Roman" w:hAnsi="Times New Roman" w:eastAsia="宋体" w:cs="Times New Roman"/>
                      <w:b/>
                      <w:szCs w:val="21"/>
                    </w:rPr>
                    <w:t>）</w:t>
                  </w:r>
                </w:p>
              </w:tc>
              <w:tc>
                <w:tcPr>
                  <w:tcW w:w="1196" w:type="dxa"/>
                  <w:tcBorders>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排放量（t/a）</w:t>
                  </w:r>
                </w:p>
              </w:tc>
              <w:tc>
                <w:tcPr>
                  <w:tcW w:w="1258" w:type="dxa"/>
                  <w:tcBorders>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排放速率</w:t>
                  </w:r>
                </w:p>
                <w:p>
                  <w:pPr>
                    <w:jc w:val="center"/>
                    <w:rPr>
                      <w:rFonts w:ascii="Times New Roman" w:hAnsi="Times New Roman" w:eastAsia="宋体" w:cs="Times New Roman"/>
                      <w:b/>
                      <w:szCs w:val="21"/>
                    </w:rPr>
                  </w:pPr>
                  <w:r>
                    <w:rPr>
                      <w:rFonts w:ascii="Times New Roman" w:hAnsi="Times New Roman" w:eastAsia="宋体" w:cs="Times New Roman"/>
                      <w:b/>
                      <w:szCs w:val="21"/>
                    </w:rPr>
                    <w:t>（kg/h）</w:t>
                  </w:r>
                </w:p>
              </w:tc>
              <w:tc>
                <w:tcPr>
                  <w:tcW w:w="1299" w:type="dxa"/>
                  <w:tcBorders>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排放浓度（mg/m</w:t>
                  </w:r>
                  <w:r>
                    <w:rPr>
                      <w:rFonts w:ascii="Times New Roman" w:hAnsi="Times New Roman" w:eastAsia="宋体" w:cs="Times New Roman"/>
                      <w:b/>
                      <w:szCs w:val="21"/>
                      <w:vertAlign w:val="superscript"/>
                    </w:rPr>
                    <w:t>3 </w:t>
                  </w:r>
                  <w:r>
                    <w:rPr>
                      <w:rFonts w:ascii="Times New Roman" w:hAnsi="Times New Roman" w:eastAsia="宋体" w:cs="Times New Roman"/>
                      <w:b/>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4" w:type="dxa"/>
                  <w:gridSpan w:val="9"/>
                  <w:tcBorders>
                    <w:top w:val="single" w:color="auto" w:sz="8" w:space="0"/>
                  </w:tcBorders>
                  <w:noWrap w:val="0"/>
                  <w:vAlign w:val="center"/>
                </w:tcPr>
                <w:p>
                  <w:pPr>
                    <w:rPr>
                      <w:rFonts w:ascii="Times New Roman" w:hAnsi="Times New Roman" w:eastAsia="宋体" w:cs="Times New Roman"/>
                      <w:bCs/>
                      <w:szCs w:val="21"/>
                    </w:rPr>
                  </w:pPr>
                  <w:r>
                    <w:rPr>
                      <w:rFonts w:ascii="Times New Roman" w:hAnsi="Times New Roman" w:eastAsia="宋体" w:cs="Times New Roman"/>
                      <w:bCs/>
                      <w:szCs w:val="21"/>
                    </w:rPr>
                    <w:t>有组织粉尘排放情况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3" w:type="dxa"/>
                  <w:noWrap w:val="0"/>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喷涂工序</w:t>
                  </w:r>
                </w:p>
              </w:tc>
              <w:tc>
                <w:tcPr>
                  <w:tcW w:w="1166" w:type="dxa"/>
                  <w:noWrap w:val="0"/>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5.7</w:t>
                  </w:r>
                </w:p>
              </w:tc>
              <w:tc>
                <w:tcPr>
                  <w:tcW w:w="1205" w:type="dxa"/>
                  <w:gridSpan w:val="2"/>
                  <w:noWrap w:val="0"/>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2.375</w:t>
                  </w:r>
                </w:p>
              </w:tc>
              <w:tc>
                <w:tcPr>
                  <w:tcW w:w="1267" w:type="dxa"/>
                  <w:gridSpan w:val="2"/>
                  <w:noWrap w:val="0"/>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475</w:t>
                  </w:r>
                </w:p>
              </w:tc>
              <w:tc>
                <w:tcPr>
                  <w:tcW w:w="1196" w:type="dxa"/>
                  <w:noWrap w:val="0"/>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0.</w:t>
                  </w:r>
                  <w:r>
                    <w:rPr>
                      <w:rFonts w:hint="eastAsia" w:ascii="Times New Roman" w:hAnsi="Times New Roman" w:eastAsia="宋体" w:cs="Times New Roman"/>
                      <w:bCs/>
                      <w:szCs w:val="21"/>
                      <w:lang w:val="en-US" w:eastAsia="zh-CN"/>
                    </w:rPr>
                    <w:t>057</w:t>
                  </w:r>
                </w:p>
              </w:tc>
              <w:tc>
                <w:tcPr>
                  <w:tcW w:w="1258" w:type="dxa"/>
                  <w:noWrap w:val="0"/>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0.0</w:t>
                  </w:r>
                  <w:r>
                    <w:rPr>
                      <w:rFonts w:hint="eastAsia" w:ascii="Times New Roman" w:hAnsi="Times New Roman" w:eastAsia="宋体" w:cs="Times New Roman"/>
                      <w:bCs/>
                      <w:szCs w:val="21"/>
                      <w:lang w:val="en-US" w:eastAsia="zh-CN"/>
                    </w:rPr>
                    <w:t>238</w:t>
                  </w:r>
                </w:p>
              </w:tc>
              <w:tc>
                <w:tcPr>
                  <w:tcW w:w="1299" w:type="dxa"/>
                  <w:noWrap w:val="0"/>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4.75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4" w:type="dxa"/>
                  <w:gridSpan w:val="9"/>
                  <w:noWrap w:val="0"/>
                  <w:vAlign w:val="center"/>
                </w:tcPr>
                <w:p>
                  <w:pPr>
                    <w:rPr>
                      <w:rFonts w:ascii="Times New Roman" w:hAnsi="Times New Roman" w:eastAsia="宋体" w:cs="Times New Roman"/>
                      <w:bCs/>
                      <w:szCs w:val="21"/>
                    </w:rPr>
                  </w:pPr>
                  <w:r>
                    <w:rPr>
                      <w:rFonts w:ascii="Times New Roman" w:hAnsi="Times New Roman" w:eastAsia="宋体" w:cs="Times New Roman"/>
                      <w:bCs/>
                      <w:szCs w:val="21"/>
                    </w:rPr>
                    <w:t>无组织粉尘排放情况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3" w:type="dxa"/>
                  <w:noWrap w:val="0"/>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喷涂工序</w:t>
                  </w:r>
                </w:p>
              </w:tc>
              <w:tc>
                <w:tcPr>
                  <w:tcW w:w="1166" w:type="dxa"/>
                  <w:noWrap w:val="0"/>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0.3</w:t>
                  </w:r>
                </w:p>
              </w:tc>
              <w:tc>
                <w:tcPr>
                  <w:tcW w:w="1230" w:type="dxa"/>
                  <w:gridSpan w:val="3"/>
                  <w:noWrap w:val="0"/>
                  <w:vAlign w:val="center"/>
                </w:tcPr>
                <w:p>
                  <w:pPr>
                    <w:jc w:val="center"/>
                    <w:rPr>
                      <w:rFonts w:hint="default" w:ascii="Times New Roman" w:hAnsi="Times New Roman" w:eastAsia="宋体" w:cs="Times New Roman"/>
                      <w:bCs/>
                      <w:szCs w:val="21"/>
                      <w:lang w:val="en-US"/>
                    </w:rPr>
                  </w:pPr>
                  <w:r>
                    <w:rPr>
                      <w:rFonts w:hint="eastAsia" w:ascii="Times New Roman" w:hAnsi="Times New Roman" w:eastAsia="宋体" w:cs="Times New Roman"/>
                      <w:bCs/>
                      <w:szCs w:val="21"/>
                    </w:rPr>
                    <w:t>0.</w:t>
                  </w:r>
                  <w:r>
                    <w:rPr>
                      <w:rFonts w:hint="eastAsia" w:ascii="Times New Roman" w:hAnsi="Times New Roman" w:eastAsia="宋体" w:cs="Times New Roman"/>
                      <w:bCs/>
                      <w:szCs w:val="21"/>
                      <w:lang w:val="en-US" w:eastAsia="zh-CN"/>
                    </w:rPr>
                    <w:t>125</w:t>
                  </w:r>
                </w:p>
              </w:tc>
              <w:tc>
                <w:tcPr>
                  <w:tcW w:w="1242" w:type="dxa"/>
                  <w:noWrap w:val="0"/>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w:t>
                  </w:r>
                </w:p>
              </w:tc>
              <w:tc>
                <w:tcPr>
                  <w:tcW w:w="1196" w:type="dxa"/>
                  <w:noWrap w:val="0"/>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0.</w:t>
                  </w:r>
                  <w:r>
                    <w:rPr>
                      <w:rFonts w:hint="eastAsia" w:ascii="Times New Roman" w:hAnsi="Times New Roman" w:eastAsia="宋体" w:cs="Times New Roman"/>
                      <w:bCs/>
                      <w:szCs w:val="21"/>
                      <w:lang w:val="en-US" w:eastAsia="zh-CN"/>
                    </w:rPr>
                    <w:t>015</w:t>
                  </w:r>
                </w:p>
              </w:tc>
              <w:tc>
                <w:tcPr>
                  <w:tcW w:w="1258" w:type="dxa"/>
                  <w:noWrap w:val="0"/>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0.</w:t>
                  </w:r>
                  <w:r>
                    <w:rPr>
                      <w:rFonts w:hint="eastAsia" w:ascii="Times New Roman" w:hAnsi="Times New Roman" w:eastAsia="宋体" w:cs="Times New Roman"/>
                      <w:bCs/>
                      <w:szCs w:val="21"/>
                      <w:lang w:val="en-US" w:eastAsia="zh-CN"/>
                    </w:rPr>
                    <w:t>006</w:t>
                  </w:r>
                  <w:r>
                    <w:rPr>
                      <w:rFonts w:hint="eastAsia" w:ascii="Times New Roman" w:hAnsi="Times New Roman" w:eastAsia="宋体" w:cs="Times New Roman"/>
                      <w:bCs/>
                      <w:szCs w:val="21"/>
                    </w:rPr>
                    <w:t>25</w:t>
                  </w:r>
                </w:p>
              </w:tc>
              <w:tc>
                <w:tcPr>
                  <w:tcW w:w="1299" w:type="dxa"/>
                  <w:noWrap w:val="0"/>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w:t>
                  </w:r>
                </w:p>
              </w:tc>
            </w:tr>
          </w:tbl>
          <w:p>
            <w:pPr>
              <w:autoSpaceDE w:val="0"/>
              <w:autoSpaceDN w:val="0"/>
              <w:adjustRightInd w:val="0"/>
              <w:spacing w:line="440" w:lineRule="exact"/>
              <w:ind w:firstLine="480" w:firstLineChars="200"/>
              <w:rPr>
                <w:rFonts w:hint="eastAsia" w:ascii="Times New Roman" w:hAnsi="Times New Roman" w:eastAsia="黑体" w:cs="Times New Roman"/>
                <w:bCs/>
                <w:color w:val="000000"/>
                <w:sz w:val="24"/>
              </w:rPr>
            </w:pPr>
            <w:r>
              <w:rPr>
                <w:rFonts w:ascii="Times New Roman" w:hAnsi="Times New Roman" w:eastAsia="黑体" w:cs="Times New Roman"/>
                <w:bCs/>
                <w:color w:val="000000"/>
                <w:sz w:val="24"/>
              </w:rPr>
              <w:t>表</w:t>
            </w:r>
            <w:r>
              <w:rPr>
                <w:rFonts w:hint="eastAsia" w:ascii="Times New Roman" w:hAnsi="Times New Roman" w:eastAsia="黑体" w:cs="Times New Roman"/>
                <w:bCs/>
                <w:color w:val="000000"/>
                <w:sz w:val="24"/>
              </w:rPr>
              <w:t>2</w:t>
            </w:r>
            <w:r>
              <w:rPr>
                <w:rFonts w:hint="eastAsia" w:ascii="Times New Roman" w:hAnsi="Times New Roman" w:eastAsia="黑体" w:cs="Times New Roman"/>
                <w:bCs/>
                <w:color w:val="000000"/>
                <w:sz w:val="24"/>
                <w:lang w:val="en-US" w:eastAsia="zh-CN"/>
              </w:rPr>
              <w:t>3</w:t>
            </w:r>
            <w:r>
              <w:rPr>
                <w:rFonts w:ascii="Times New Roman" w:hAnsi="Times New Roman" w:eastAsia="黑体" w:cs="Times New Roman"/>
                <w:bCs/>
                <w:color w:val="000000"/>
                <w:sz w:val="24"/>
              </w:rPr>
              <w:t xml:space="preserve"> </w:t>
            </w:r>
            <w:r>
              <w:rPr>
                <w:rFonts w:hint="eastAsia" w:ascii="Times New Roman" w:hAnsi="Times New Roman" w:eastAsia="黑体" w:cs="Times New Roman"/>
                <w:bCs/>
                <w:color w:val="000000"/>
                <w:sz w:val="24"/>
              </w:rPr>
              <w:t xml:space="preserve">              喷塑</w:t>
            </w:r>
            <w:r>
              <w:rPr>
                <w:rFonts w:ascii="Times New Roman" w:hAnsi="Times New Roman" w:eastAsia="黑体" w:cs="Times New Roman"/>
                <w:bCs/>
                <w:color w:val="000000"/>
                <w:sz w:val="24"/>
              </w:rPr>
              <w:t>工序</w:t>
            </w:r>
            <w:r>
              <w:rPr>
                <w:rFonts w:hint="eastAsia" w:ascii="Times New Roman" w:hAnsi="Times New Roman" w:eastAsia="黑体" w:cs="Times New Roman"/>
                <w:bCs/>
                <w:color w:val="000000"/>
                <w:sz w:val="24"/>
              </w:rPr>
              <w:t>有组织粉尘治理设施一览表</w:t>
            </w:r>
          </w:p>
          <w:tbl>
            <w:tblPr>
              <w:tblStyle w:val="22"/>
              <w:tblW w:w="8929"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2475"/>
              <w:gridCol w:w="1920"/>
              <w:gridCol w:w="313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dxa"/>
                  <w:vMerge w:val="restart"/>
                  <w:noWrap w:val="0"/>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污染治理设施</w:t>
                  </w:r>
                </w:p>
              </w:tc>
              <w:tc>
                <w:tcPr>
                  <w:tcW w:w="2475" w:type="dxa"/>
                  <w:tcBorders>
                    <w:bottom w:val="single" w:color="auto" w:sz="8" w:space="0"/>
                  </w:tcBorders>
                  <w:noWrap w:val="0"/>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治理设施</w:t>
                  </w:r>
                </w:p>
              </w:tc>
              <w:tc>
                <w:tcPr>
                  <w:tcW w:w="1920" w:type="dxa"/>
                  <w:tcBorders>
                    <w:bottom w:val="single" w:color="auto" w:sz="8" w:space="0"/>
                  </w:tcBorders>
                  <w:noWrap/>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袋式除尘器</w:t>
                  </w:r>
                </w:p>
              </w:tc>
              <w:tc>
                <w:tcPr>
                  <w:tcW w:w="3135" w:type="dxa"/>
                  <w:tcBorders>
                    <w:bottom w:val="single" w:color="auto" w:sz="8" w:space="0"/>
                  </w:tcBorders>
                  <w:noWrap/>
                  <w:vAlign w:val="center"/>
                </w:tcPr>
                <w:p>
                  <w:pPr>
                    <w:widowControl/>
                    <w:jc w:val="center"/>
                    <w:textAlignment w:val="center"/>
                    <w:rPr>
                      <w:rFonts w:ascii="Times New Roman" w:hAnsi="Times New Roman" w:eastAsia="宋体" w:cs="Times New Roman"/>
                      <w:b/>
                      <w:bCs/>
                      <w:color w:val="000000"/>
                      <w:kern w:val="0"/>
                      <w:szCs w:val="21"/>
                      <w:lang w:bidi="ar"/>
                    </w:rPr>
                  </w:pPr>
                  <w:r>
                    <w:rPr>
                      <w:rFonts w:hint="eastAsia" w:ascii="Times New Roman" w:hAnsi="Times New Roman" w:eastAsia="宋体" w:cs="Times New Roman"/>
                      <w:b/>
                      <w:bCs/>
                      <w:szCs w:val="21"/>
                    </w:rPr>
                    <w:t>可行技术判定依据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Merge w:val="continue"/>
                  <w:noWrap w:val="0"/>
                  <w:vAlign w:val="center"/>
                </w:tcPr>
                <w:p>
                  <w:pPr>
                    <w:jc w:val="center"/>
                    <w:rPr>
                      <w:rFonts w:ascii="Times New Roman" w:hAnsi="Times New Roman" w:eastAsia="宋体" w:cs="Times New Roman"/>
                      <w:color w:val="000000"/>
                      <w:szCs w:val="21"/>
                    </w:rPr>
                  </w:pPr>
                </w:p>
              </w:tc>
              <w:tc>
                <w:tcPr>
                  <w:tcW w:w="2475" w:type="dxa"/>
                  <w:tcBorders>
                    <w:top w:val="single" w:color="auto" w:sz="8" w:space="0"/>
                  </w:tcBorders>
                  <w:noWrap w:val="0"/>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风机风量m</w:t>
                  </w:r>
                  <w:r>
                    <w:rPr>
                      <w:rFonts w:ascii="Times New Roman" w:hAnsi="Times New Roman" w:eastAsia="宋体" w:cs="Times New Roman"/>
                      <w:color w:val="000000"/>
                      <w:kern w:val="0"/>
                      <w:szCs w:val="21"/>
                      <w:vertAlign w:val="superscript"/>
                      <w:lang w:bidi="ar"/>
                    </w:rPr>
                    <w:t>3</w:t>
                  </w:r>
                  <w:r>
                    <w:rPr>
                      <w:rFonts w:ascii="Times New Roman" w:hAnsi="Times New Roman" w:eastAsia="宋体" w:cs="Times New Roman"/>
                      <w:color w:val="000000"/>
                      <w:kern w:val="0"/>
                      <w:szCs w:val="21"/>
                      <w:lang w:bidi="ar"/>
                    </w:rPr>
                    <w:t>/h</w:t>
                  </w:r>
                </w:p>
              </w:tc>
              <w:tc>
                <w:tcPr>
                  <w:tcW w:w="1920" w:type="dxa"/>
                  <w:tcBorders>
                    <w:top w:val="single" w:color="auto" w:sz="8" w:space="0"/>
                  </w:tcBorders>
                  <w:noWrap w:val="0"/>
                  <w:vAlign w:val="center"/>
                </w:tcPr>
                <w:p>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5000</w:t>
                  </w:r>
                </w:p>
              </w:tc>
              <w:tc>
                <w:tcPr>
                  <w:tcW w:w="3135" w:type="dxa"/>
                  <w:vMerge w:val="restart"/>
                  <w:tcBorders>
                    <w:top w:val="single" w:color="auto" w:sz="8" w:space="0"/>
                  </w:tcBorders>
                  <w:noWrap w:val="0"/>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szCs w:val="21"/>
                    </w:rPr>
                    <w:t>《</w:t>
                  </w:r>
                  <w:r>
                    <w:rPr>
                      <w:rFonts w:ascii="Times New Roman" w:hAnsi="Times New Roman" w:eastAsia="宋体" w:cs="Times New Roman"/>
                      <w:color w:val="000000"/>
                      <w:kern w:val="0"/>
                      <w:szCs w:val="21"/>
                      <w:lang w:bidi="ar"/>
                    </w:rPr>
                    <w:t>排污许可证申请与核发技术规范 铁路、船舶、航空航天和其他运输设备制造业</w:t>
                  </w:r>
                  <w:r>
                    <w:rPr>
                      <w:rFonts w:hint="eastAsia" w:ascii="Times New Roman" w:hAnsi="Times New Roman" w:eastAsia="宋体" w:cs="Times New Roman"/>
                      <w:color w:val="000000"/>
                      <w:kern w:val="0"/>
                      <w:szCs w:val="21"/>
                      <w:lang w:bidi="ar"/>
                    </w:rPr>
                    <w:t>》（HJ 1124—2020</w:t>
                  </w:r>
                  <w:r>
                    <w:rPr>
                      <w:rFonts w:hint="eastAsia" w:ascii="Times New Roman" w:hAnsi="Times New Roman" w:eastAsia="宋体" w:cs="Times New Roman"/>
                      <w:szCs w:val="21"/>
                    </w:rPr>
                    <w:t>）中表C.4</w:t>
                  </w:r>
                  <w:r>
                    <w:rPr>
                      <w:rFonts w:hint="eastAsia" w:ascii="Times New Roman" w:hAnsi="Times New Roman" w:eastAsia="宋体" w:cs="Times New Roman"/>
                    </w:rPr>
                    <w:t>中的粉末喷涂室</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dxa"/>
                  <w:vMerge w:val="continue"/>
                  <w:noWrap w:val="0"/>
                  <w:vAlign w:val="center"/>
                </w:tcPr>
                <w:p>
                  <w:pPr>
                    <w:jc w:val="center"/>
                    <w:rPr>
                      <w:rFonts w:ascii="Times New Roman" w:hAnsi="Times New Roman" w:eastAsia="宋体" w:cs="Times New Roman"/>
                      <w:color w:val="000000"/>
                      <w:szCs w:val="21"/>
                    </w:rPr>
                  </w:pPr>
                </w:p>
              </w:tc>
              <w:tc>
                <w:tcPr>
                  <w:tcW w:w="2475" w:type="dxa"/>
                  <w:noWrap w:val="0"/>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收集效率%</w:t>
                  </w:r>
                </w:p>
              </w:tc>
              <w:tc>
                <w:tcPr>
                  <w:tcW w:w="1920" w:type="dxa"/>
                  <w:noWrap w:val="0"/>
                  <w:vAlign w:val="center"/>
                </w:tcPr>
                <w:p>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bidi="ar"/>
                    </w:rPr>
                    <w:t>95</w:t>
                  </w:r>
                </w:p>
              </w:tc>
              <w:tc>
                <w:tcPr>
                  <w:tcW w:w="3135" w:type="dxa"/>
                  <w:vMerge w:val="continue"/>
                  <w:noWrap w:val="0"/>
                  <w:vAlign w:val="center"/>
                </w:tcPr>
                <w:p>
                  <w:pPr>
                    <w:widowControl/>
                    <w:jc w:val="center"/>
                    <w:textAlignment w:val="center"/>
                    <w:rPr>
                      <w:rFonts w:hint="eastAsia" w:ascii="Times New Roman" w:hAnsi="Times New Roman" w:eastAsia="宋体" w:cs="Times New Roman"/>
                      <w:color w:val="000000"/>
                      <w:kern w:val="0"/>
                      <w:szCs w:val="21"/>
                      <w:lang w:bidi="ar"/>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dxa"/>
                  <w:vMerge w:val="continue"/>
                  <w:noWrap w:val="0"/>
                  <w:vAlign w:val="center"/>
                </w:tcPr>
                <w:p>
                  <w:pPr>
                    <w:jc w:val="center"/>
                    <w:rPr>
                      <w:rFonts w:ascii="Times New Roman" w:hAnsi="Times New Roman" w:eastAsia="宋体" w:cs="Times New Roman"/>
                      <w:color w:val="000000"/>
                      <w:szCs w:val="21"/>
                    </w:rPr>
                  </w:pPr>
                </w:p>
              </w:tc>
              <w:tc>
                <w:tcPr>
                  <w:tcW w:w="2475" w:type="dxa"/>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处理效率%</w:t>
                  </w:r>
                </w:p>
              </w:tc>
              <w:tc>
                <w:tcPr>
                  <w:tcW w:w="1920" w:type="dxa"/>
                  <w:noWrap/>
                  <w:vAlign w:val="center"/>
                </w:tcPr>
                <w:p>
                  <w:pPr>
                    <w:widowControl/>
                    <w:jc w:val="center"/>
                    <w:textAlignment w:val="center"/>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kern w:val="0"/>
                      <w:szCs w:val="21"/>
                      <w:lang w:bidi="ar"/>
                    </w:rPr>
                    <w:t>9</w:t>
                  </w:r>
                  <w:r>
                    <w:rPr>
                      <w:rFonts w:hint="eastAsia" w:ascii="Times New Roman" w:hAnsi="Times New Roman" w:eastAsia="宋体" w:cs="Times New Roman"/>
                      <w:color w:val="000000"/>
                      <w:kern w:val="0"/>
                      <w:szCs w:val="21"/>
                      <w:lang w:val="en-US" w:eastAsia="zh-CN" w:bidi="ar"/>
                    </w:rPr>
                    <w:t>9</w:t>
                  </w:r>
                </w:p>
              </w:tc>
              <w:tc>
                <w:tcPr>
                  <w:tcW w:w="3135" w:type="dxa"/>
                  <w:vMerge w:val="continue"/>
                  <w:noWrap/>
                  <w:vAlign w:val="center"/>
                </w:tcPr>
                <w:p>
                  <w:pPr>
                    <w:widowControl/>
                    <w:jc w:val="center"/>
                    <w:textAlignment w:val="center"/>
                    <w:rPr>
                      <w:rFonts w:ascii="Times New Roman" w:hAnsi="Times New Roman" w:eastAsia="宋体" w:cs="Times New Roman"/>
                      <w:color w:val="000000"/>
                      <w:kern w:val="0"/>
                      <w:szCs w:val="21"/>
                      <w:lang w:bidi="ar"/>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dxa"/>
                  <w:vMerge w:val="continue"/>
                  <w:noWrap w:val="0"/>
                  <w:vAlign w:val="center"/>
                </w:tcPr>
                <w:p>
                  <w:pPr>
                    <w:jc w:val="center"/>
                    <w:rPr>
                      <w:rFonts w:ascii="Times New Roman" w:hAnsi="Times New Roman" w:eastAsia="宋体" w:cs="Times New Roman"/>
                      <w:color w:val="000000"/>
                      <w:szCs w:val="21"/>
                    </w:rPr>
                  </w:pPr>
                </w:p>
              </w:tc>
              <w:tc>
                <w:tcPr>
                  <w:tcW w:w="2475" w:type="dxa"/>
                  <w:noWrap w:val="0"/>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是否为可行技术</w:t>
                  </w:r>
                </w:p>
              </w:tc>
              <w:tc>
                <w:tcPr>
                  <w:tcW w:w="1920" w:type="dxa"/>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是</w:t>
                  </w:r>
                </w:p>
              </w:tc>
              <w:tc>
                <w:tcPr>
                  <w:tcW w:w="3135" w:type="dxa"/>
                  <w:vMerge w:val="continue"/>
                  <w:noWrap/>
                  <w:vAlign w:val="center"/>
                </w:tcPr>
                <w:p>
                  <w:pPr>
                    <w:widowControl/>
                    <w:jc w:val="center"/>
                    <w:textAlignment w:val="center"/>
                    <w:rPr>
                      <w:rFonts w:ascii="Times New Roman" w:hAnsi="Times New Roman" w:eastAsia="宋体" w:cs="Times New Roman"/>
                      <w:color w:val="000000"/>
                      <w:kern w:val="0"/>
                      <w:szCs w:val="21"/>
                      <w:lang w:bidi="ar"/>
                    </w:rPr>
                  </w:pPr>
                </w:p>
              </w:tc>
            </w:tr>
          </w:tbl>
          <w:p>
            <w:pPr>
              <w:spacing w:line="440" w:lineRule="exact"/>
              <w:ind w:firstLine="482" w:firstLineChars="200"/>
              <w:rPr>
                <w:rFonts w:ascii="Times New Roman" w:hAnsi="Times New Roman" w:eastAsia="宋体" w:cs="Times New Roman"/>
                <w:sz w:val="24"/>
              </w:rPr>
            </w:pPr>
            <w:r>
              <w:rPr>
                <w:rFonts w:ascii="Times New Roman" w:hAnsi="Times New Roman" w:eastAsia="宋体" w:cs="Times New Roman"/>
                <w:b/>
                <w:bCs/>
                <w:sz w:val="24"/>
              </w:rPr>
              <w:t>2、</w:t>
            </w:r>
            <w:r>
              <w:rPr>
                <w:rFonts w:hint="eastAsia" w:ascii="Times New Roman" w:hAnsi="Times New Roman" w:eastAsia="宋体" w:cs="Times New Roman"/>
                <w:b/>
                <w:bCs/>
                <w:sz w:val="24"/>
              </w:rPr>
              <w:t>天然</w:t>
            </w:r>
            <w:r>
              <w:rPr>
                <w:rFonts w:ascii="Times New Roman" w:hAnsi="Times New Roman" w:eastAsia="宋体" w:cs="Times New Roman"/>
                <w:b/>
                <w:bCs/>
                <w:sz w:val="24"/>
              </w:rPr>
              <w:t>气燃烧废气</w:t>
            </w:r>
          </w:p>
          <w:p>
            <w:pPr>
              <w:adjustRightInd w:val="0"/>
              <w:snapToGrid w:val="0"/>
              <w:spacing w:line="440" w:lineRule="exact"/>
              <w:ind w:firstLine="480" w:firstLineChars="200"/>
              <w:rPr>
                <w:rFonts w:hint="eastAsia" w:ascii="Times New Roman" w:hAnsi="Times New Roman" w:eastAsia="宋体" w:cs="Times New Roman"/>
                <w:sz w:val="24"/>
              </w:rPr>
            </w:pPr>
            <w:r>
              <w:rPr>
                <w:rFonts w:ascii="Times New Roman" w:hAnsi="Times New Roman" w:eastAsia="宋体" w:cs="Times New Roman"/>
                <w:sz w:val="24"/>
              </w:rPr>
              <w:t>项目固化工序的热源由</w:t>
            </w:r>
            <w:r>
              <w:rPr>
                <w:rFonts w:hint="eastAsia" w:ascii="Times New Roman" w:hAnsi="Times New Roman" w:eastAsia="宋体" w:cs="Times New Roman"/>
                <w:sz w:val="24"/>
              </w:rPr>
              <w:t>燃</w:t>
            </w:r>
            <w:r>
              <w:rPr>
                <w:rFonts w:ascii="Times New Roman" w:hAnsi="Times New Roman" w:eastAsia="宋体" w:cs="Times New Roman"/>
                <w:sz w:val="24"/>
              </w:rPr>
              <w:t>气热风炉提供，据建设单位提供资料，本项目</w:t>
            </w:r>
            <w:r>
              <w:rPr>
                <w:rFonts w:hint="eastAsia" w:ascii="Times New Roman" w:hAnsi="Times New Roman" w:eastAsia="宋体" w:cs="Times New Roman"/>
                <w:sz w:val="24"/>
              </w:rPr>
              <w:t>天然气用量为9万m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/a</w:t>
            </w:r>
            <w:r>
              <w:rPr>
                <w:rFonts w:ascii="Times New Roman" w:hAnsi="Times New Roman" w:eastAsia="宋体" w:cs="Times New Roman"/>
                <w:sz w:val="24"/>
              </w:rPr>
              <w:t>。</w:t>
            </w:r>
            <w:r>
              <w:rPr>
                <w:rFonts w:hint="eastAsia" w:ascii="Times New Roman" w:hAnsi="Times New Roman" w:eastAsia="宋体" w:cs="Times New Roman"/>
                <w:sz w:val="24"/>
              </w:rPr>
              <w:t>天然气</w:t>
            </w:r>
            <w:r>
              <w:rPr>
                <w:rFonts w:ascii="Times New Roman" w:hAnsi="Times New Roman" w:eastAsia="宋体" w:cs="Times New Roman"/>
                <w:sz w:val="24"/>
              </w:rPr>
              <w:t>属清洁能源，其燃烧后产生的物质主要为CO</w:t>
            </w:r>
            <w:r>
              <w:rPr>
                <w:rFonts w:ascii="Times New Roman" w:hAnsi="Times New Roman" w:eastAsia="宋体" w:cs="Times New Roman"/>
                <w:sz w:val="24"/>
                <w:vertAlign w:val="subscript"/>
              </w:rPr>
              <w:t>2</w:t>
            </w:r>
            <w:r>
              <w:rPr>
                <w:rFonts w:ascii="Times New Roman" w:hAnsi="Times New Roman" w:eastAsia="宋体" w:cs="Times New Roman"/>
                <w:sz w:val="24"/>
              </w:rPr>
              <w:t>和H</w:t>
            </w:r>
            <w:r>
              <w:rPr>
                <w:rFonts w:ascii="Times New Roman" w:hAnsi="Times New Roman" w:eastAsia="宋体" w:cs="Times New Roman"/>
                <w:sz w:val="24"/>
                <w:vertAlign w:val="subscript"/>
              </w:rPr>
              <w:t>2</w:t>
            </w:r>
            <w:r>
              <w:rPr>
                <w:rFonts w:ascii="Times New Roman" w:hAnsi="Times New Roman" w:eastAsia="宋体" w:cs="Times New Roman"/>
                <w:sz w:val="24"/>
              </w:rPr>
              <w:t>O，另外含有少量烟尘、SO</w:t>
            </w:r>
            <w:r>
              <w:rPr>
                <w:rFonts w:ascii="Times New Roman" w:hAnsi="Times New Roman" w:eastAsia="宋体" w:cs="Times New Roman"/>
                <w:sz w:val="24"/>
                <w:vertAlign w:val="subscript"/>
              </w:rPr>
              <w:t>2</w:t>
            </w:r>
            <w:r>
              <w:rPr>
                <w:rFonts w:ascii="Times New Roman" w:hAnsi="Times New Roman" w:eastAsia="宋体" w:cs="Times New Roman"/>
                <w:sz w:val="24"/>
              </w:rPr>
              <w:t>、NO</w:t>
            </w:r>
            <w:r>
              <w:rPr>
                <w:rFonts w:ascii="Times New Roman" w:hAnsi="Times New Roman" w:eastAsia="宋体" w:cs="Times New Roman"/>
                <w:sz w:val="24"/>
                <w:vertAlign w:val="subscript"/>
              </w:rPr>
              <w:t>X</w:t>
            </w:r>
            <w:r>
              <w:rPr>
                <w:rFonts w:ascii="Times New Roman" w:hAnsi="Times New Roman" w:eastAsia="宋体" w:cs="Times New Roman"/>
                <w:sz w:val="24"/>
              </w:rPr>
              <w:t>等污染物，</w:t>
            </w:r>
            <w:r>
              <w:rPr>
                <w:rFonts w:hint="eastAsia" w:ascii="Times New Roman" w:hAnsi="Times New Roman" w:eastAsia="宋体" w:cs="Times New Roman"/>
                <w:sz w:val="24"/>
              </w:rPr>
              <w:t>本项目配套建设低氮燃烧设置，</w:t>
            </w:r>
            <w:r>
              <w:rPr>
                <w:rFonts w:ascii="Times New Roman" w:hAnsi="Times New Roman" w:eastAsia="宋体" w:cs="Times New Roman"/>
                <w:sz w:val="24"/>
              </w:rPr>
              <w:t>燃烧废气</w:t>
            </w:r>
            <w:r>
              <w:rPr>
                <w:rFonts w:hint="eastAsia" w:ascii="Times New Roman" w:hAnsi="Times New Roman" w:eastAsia="宋体" w:cs="Times New Roman"/>
                <w:sz w:val="24"/>
              </w:rPr>
              <w:t>与固化有机废气共用1根15米排气筒排放。</w:t>
            </w:r>
          </w:p>
          <w:p>
            <w:pPr>
              <w:adjustRightInd w:val="0"/>
              <w:snapToGrid w:val="0"/>
              <w:spacing w:line="440" w:lineRule="exact"/>
              <w:ind w:firstLine="480" w:firstLineChars="200"/>
              <w:rPr>
                <w:rFonts w:hint="eastAsia" w:ascii="Times New Roman" w:hAnsi="Times New Roman" w:eastAsia="宋体" w:cs="Times New Roman"/>
              </w:rPr>
            </w:pPr>
            <w:r>
              <w:rPr>
                <w:rFonts w:hint="eastAsia" w:ascii="Times New Roman" w:hAnsi="Times New Roman" w:eastAsia="宋体" w:cs="Times New Roman"/>
                <w:bCs/>
                <w:color w:val="000000"/>
                <w:sz w:val="24"/>
                <w:lang w:val="en-US" w:eastAsia="zh-CN"/>
              </w:rPr>
              <w:t>依据</w:t>
            </w:r>
            <w:r>
              <w:rPr>
                <w:rFonts w:hint="default" w:ascii="Times New Roman" w:hAnsi="Times New Roman" w:eastAsia="宋体" w:cs="Times New Roman"/>
                <w:bCs/>
                <w:color w:val="000000"/>
                <w:sz w:val="24"/>
                <w:lang w:val="en-US" w:eastAsia="zh-CN"/>
              </w:rPr>
              <w:t>《</w:t>
            </w:r>
            <w:r>
              <w:rPr>
                <w:rFonts w:hint="eastAsia" w:ascii="Times New Roman" w:hAnsi="Times New Roman" w:eastAsia="宋体" w:cs="Times New Roman"/>
                <w:bCs/>
                <w:color w:val="000000"/>
                <w:sz w:val="24"/>
                <w:lang w:val="en-US" w:eastAsia="zh-CN"/>
              </w:rPr>
              <w:t>未纳入排污许可管理行业适用的排污系数、物料衡算方法（试行）</w:t>
            </w:r>
            <w:r>
              <w:rPr>
                <w:rFonts w:hint="default" w:ascii="Times New Roman" w:hAnsi="Times New Roman" w:eastAsia="宋体" w:cs="Times New Roman"/>
                <w:bCs/>
                <w:color w:val="000000"/>
                <w:sz w:val="24"/>
                <w:lang w:val="en-US" w:eastAsia="zh-CN"/>
              </w:rPr>
              <w:t>》</w:t>
            </w:r>
            <w:r>
              <w:rPr>
                <w:rFonts w:hint="eastAsia" w:ascii="Times New Roman" w:hAnsi="Times New Roman" w:eastAsia="宋体" w:cs="Times New Roman"/>
                <w:bCs/>
                <w:color w:val="000000"/>
                <w:sz w:val="24"/>
                <w:lang w:val="en-US" w:eastAsia="zh-CN"/>
              </w:rPr>
              <w:t>，选用排污系数法进行污染源强核算。</w:t>
            </w:r>
            <w:r>
              <w:rPr>
                <w:rFonts w:hint="eastAsia" w:ascii="Times New Roman" w:hAnsi="Times New Roman" w:eastAsia="宋体" w:cs="Times New Roman"/>
                <w:b w:val="0"/>
                <w:bCs w:val="0"/>
                <w:sz w:val="24"/>
                <w:lang w:val="en-US" w:eastAsia="zh-CN"/>
              </w:rPr>
              <w:t>参照天然气燃烧废气</w:t>
            </w:r>
            <w:r>
              <w:rPr>
                <w:rFonts w:hint="default" w:ascii="Times New Roman" w:hAnsi="Times New Roman" w:eastAsia="宋体" w:cs="Times New Roman"/>
                <w:b w:val="0"/>
                <w:bCs w:val="0"/>
                <w:sz w:val="24"/>
              </w:rPr>
              <w:t>排放量参照《</w:t>
            </w:r>
            <w:r>
              <w:rPr>
                <w:rFonts w:hint="default" w:ascii="Times New Roman" w:hAnsi="Times New Roman" w:eastAsia="宋体" w:cs="Times New Roman"/>
                <w:sz w:val="24"/>
              </w:rPr>
              <w:t xml:space="preserve">排污许可证申请与核发技术规范 </w:t>
            </w:r>
            <w:r>
              <w:rPr>
                <w:rFonts w:hint="default" w:ascii="Times New Roman" w:hAnsi="Times New Roman" w:eastAsia="宋体" w:cs="Times New Roman"/>
                <w:sz w:val="24"/>
                <w:lang w:val="en-US" w:eastAsia="zh-CN"/>
              </w:rPr>
              <w:t>工业炉窑</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HJ1121—2020</w:t>
            </w:r>
            <w:r>
              <w:rPr>
                <w:rFonts w:hint="default" w:ascii="Times New Roman" w:hAnsi="Times New Roman" w:eastAsia="宋体" w:cs="Times New Roman"/>
                <w:sz w:val="24"/>
              </w:rPr>
              <w:t>）中</w:t>
            </w:r>
            <w:r>
              <w:rPr>
                <w:rFonts w:hint="default" w:ascii="Times New Roman" w:hAnsi="Times New Roman" w:eastAsia="宋体" w:cs="Times New Roman"/>
                <w:sz w:val="24"/>
                <w:lang w:val="en-US" w:eastAsia="zh-CN"/>
              </w:rPr>
              <w:t>绩效值法</w:t>
            </w:r>
            <w:r>
              <w:rPr>
                <w:rFonts w:hint="default" w:ascii="Times New Roman" w:hAnsi="Times New Roman" w:eastAsia="宋体" w:cs="Times New Roman"/>
                <w:sz w:val="24"/>
              </w:rPr>
              <w:t>计算</w:t>
            </w:r>
            <w:r>
              <w:rPr>
                <w:rFonts w:hint="default" w:ascii="Times New Roman" w:hAnsi="Times New Roman" w:eastAsia="宋体" w:cs="Times New Roman"/>
                <w:sz w:val="24"/>
                <w:lang w:val="en-US" w:eastAsia="zh-CN"/>
              </w:rPr>
              <w:t>排放量</w:t>
            </w:r>
            <w:r>
              <w:rPr>
                <w:rFonts w:hint="default" w:ascii="Times New Roman" w:hAnsi="Times New Roman" w:eastAsia="宋体" w:cs="Times New Roman"/>
                <w:sz w:val="24"/>
              </w:rPr>
              <w:t>，</w:t>
            </w:r>
            <w:r>
              <w:rPr>
                <w:rFonts w:hint="default" w:ascii="Times New Roman" w:hAnsi="Times New Roman" w:eastAsia="宋体" w:cs="Times New Roman"/>
                <w:bCs/>
                <w:color w:val="000000"/>
                <w:sz w:val="24"/>
                <w:lang w:eastAsia="zh-CN"/>
              </w:rPr>
              <w:t>项目</w:t>
            </w:r>
            <w:r>
              <w:rPr>
                <w:rFonts w:hint="eastAsia" w:ascii="Times New Roman" w:hAnsi="Times New Roman" w:eastAsia="宋体" w:cs="Times New Roman"/>
                <w:bCs/>
                <w:color w:val="000000"/>
                <w:sz w:val="24"/>
                <w:lang w:val="en-US" w:eastAsia="zh-CN"/>
              </w:rPr>
              <w:t>加热炉</w:t>
            </w:r>
            <w:r>
              <w:rPr>
                <w:rFonts w:hint="default" w:ascii="Times New Roman" w:hAnsi="Times New Roman" w:eastAsia="宋体" w:cs="Times New Roman"/>
                <w:bCs/>
                <w:color w:val="000000"/>
                <w:sz w:val="24"/>
                <w:lang w:eastAsia="zh-CN"/>
              </w:rPr>
              <w:t>工作</w:t>
            </w:r>
            <w:r>
              <w:rPr>
                <w:rFonts w:hint="default" w:ascii="Times New Roman" w:hAnsi="Times New Roman" w:eastAsia="宋体" w:cs="Times New Roman"/>
                <w:bCs/>
                <w:color w:val="000000"/>
                <w:sz w:val="24"/>
              </w:rPr>
              <w:t>时间为</w:t>
            </w:r>
            <w:r>
              <w:rPr>
                <w:rFonts w:hint="eastAsia" w:ascii="Times New Roman" w:hAnsi="Times New Roman" w:eastAsia="宋体" w:cs="Times New Roman"/>
                <w:bCs/>
                <w:color w:val="000000"/>
                <w:sz w:val="24"/>
                <w:lang w:val="en-US" w:eastAsia="zh-CN"/>
              </w:rPr>
              <w:t>24</w:t>
            </w:r>
            <w:r>
              <w:rPr>
                <w:rFonts w:hint="default" w:ascii="Times New Roman" w:hAnsi="Times New Roman" w:eastAsia="宋体" w:cs="Times New Roman"/>
                <w:bCs/>
                <w:color w:val="000000"/>
                <w:sz w:val="24"/>
                <w:lang w:val="en-US" w:eastAsia="zh-CN"/>
              </w:rPr>
              <w:t>00</w:t>
            </w:r>
            <w:r>
              <w:rPr>
                <w:rFonts w:hint="default" w:ascii="Times New Roman" w:hAnsi="Times New Roman" w:eastAsia="宋体" w:cs="Times New Roman"/>
                <w:bCs/>
                <w:color w:val="000000"/>
                <w:sz w:val="24"/>
              </w:rPr>
              <w:t>h/a (</w:t>
            </w:r>
            <w:r>
              <w:rPr>
                <w:rFonts w:hint="default" w:ascii="Times New Roman" w:hAnsi="Times New Roman" w:eastAsia="宋体" w:cs="Times New Roman"/>
                <w:bCs/>
                <w:color w:val="000000"/>
                <w:sz w:val="24"/>
                <w:lang w:eastAsia="zh-CN"/>
              </w:rPr>
              <w:t>合</w:t>
            </w:r>
            <w:r>
              <w:rPr>
                <w:rFonts w:hint="eastAsia" w:ascii="Times New Roman" w:hAnsi="Times New Roman" w:eastAsia="宋体" w:cs="Times New Roman"/>
                <w:bCs/>
                <w:color w:val="000000"/>
                <w:sz w:val="24"/>
                <w:lang w:val="en-US" w:eastAsia="zh-CN"/>
              </w:rPr>
              <w:t>8</w:t>
            </w:r>
            <w:r>
              <w:rPr>
                <w:rFonts w:hint="default" w:ascii="Times New Roman" w:hAnsi="Times New Roman" w:eastAsia="宋体" w:cs="Times New Roman"/>
                <w:bCs/>
                <w:color w:val="000000"/>
                <w:sz w:val="24"/>
              </w:rPr>
              <w:t>h/d)</w:t>
            </w:r>
            <w:r>
              <w:rPr>
                <w:rFonts w:hint="eastAsia" w:ascii="Times New Roman" w:hAnsi="Times New Roman" w:eastAsia="宋体" w:cs="Times New Roman"/>
                <w:bCs/>
                <w:color w:val="000000"/>
                <w:sz w:val="24"/>
                <w:lang w:eastAsia="zh-CN"/>
              </w:rPr>
              <w:t>，</w:t>
            </w:r>
            <w:r>
              <w:rPr>
                <w:rFonts w:hint="default" w:ascii="Times New Roman" w:hAnsi="Times New Roman" w:eastAsia="宋体" w:cs="Times New Roman"/>
                <w:sz w:val="24"/>
              </w:rPr>
              <w:t>本项目</w:t>
            </w:r>
            <w:r>
              <w:rPr>
                <w:rFonts w:hint="default" w:ascii="Times New Roman" w:hAnsi="Times New Roman" w:eastAsia="宋体" w:cs="Times New Roman"/>
                <w:sz w:val="24"/>
                <w:lang w:val="en-US" w:eastAsia="zh-CN"/>
              </w:rPr>
              <w:t>加热炉</w:t>
            </w:r>
            <w:r>
              <w:rPr>
                <w:rFonts w:hint="default" w:ascii="Times New Roman" w:hAnsi="Times New Roman" w:eastAsia="宋体" w:cs="Times New Roman"/>
                <w:sz w:val="24"/>
              </w:rPr>
              <w:t>污染物</w:t>
            </w:r>
            <w:r>
              <w:rPr>
                <w:rFonts w:hint="eastAsia" w:ascii="Times New Roman" w:hAnsi="Times New Roman" w:eastAsia="宋体" w:cs="Times New Roman"/>
                <w:sz w:val="24"/>
                <w:lang w:val="en-US" w:eastAsia="zh-CN"/>
              </w:rPr>
              <w:t>产生</w:t>
            </w:r>
            <w:r>
              <w:rPr>
                <w:rFonts w:hint="default" w:ascii="Times New Roman" w:hAnsi="Times New Roman" w:eastAsia="宋体" w:cs="Times New Roman"/>
                <w:sz w:val="24"/>
              </w:rPr>
              <w:t>情况见下表。</w:t>
            </w:r>
          </w:p>
          <w:p>
            <w:pPr>
              <w:adjustRightInd w:val="0"/>
              <w:snapToGrid w:val="0"/>
              <w:spacing w:line="440" w:lineRule="exact"/>
              <w:ind w:firstLine="480" w:firstLineChars="200"/>
              <w:rPr>
                <w:rFonts w:ascii="Times New Roman" w:hAnsi="Times New Roman" w:eastAsia="黑体" w:cs="Times New Roman"/>
                <w:bCs/>
                <w:kern w:val="36"/>
                <w:sz w:val="24"/>
              </w:rPr>
            </w:pPr>
            <w:r>
              <w:rPr>
                <w:rFonts w:ascii="Times New Roman" w:hAnsi="Times New Roman" w:eastAsia="黑体" w:cs="Times New Roman"/>
                <w:bCs/>
                <w:kern w:val="36"/>
                <w:sz w:val="24"/>
              </w:rPr>
              <w:t>表</w:t>
            </w:r>
            <w:r>
              <w:rPr>
                <w:rFonts w:hint="eastAsia" w:ascii="Times New Roman" w:hAnsi="Times New Roman" w:eastAsia="黑体" w:cs="Times New Roman"/>
                <w:bCs/>
                <w:kern w:val="36"/>
                <w:sz w:val="24"/>
              </w:rPr>
              <w:t>2</w:t>
            </w:r>
            <w:r>
              <w:rPr>
                <w:rFonts w:hint="eastAsia" w:ascii="Times New Roman" w:hAnsi="Times New Roman" w:eastAsia="黑体" w:cs="Times New Roman"/>
                <w:bCs/>
                <w:kern w:val="36"/>
                <w:sz w:val="24"/>
                <w:lang w:val="en-US" w:eastAsia="zh-CN"/>
              </w:rPr>
              <w:t>4</w:t>
            </w:r>
            <w:r>
              <w:rPr>
                <w:rFonts w:ascii="Times New Roman" w:hAnsi="Times New Roman" w:eastAsia="黑体" w:cs="Times New Roman"/>
                <w:bCs/>
                <w:kern w:val="36"/>
                <w:sz w:val="24"/>
              </w:rPr>
              <w:t xml:space="preserve">                天然气燃烧污染物产</w:t>
            </w:r>
            <w:r>
              <w:rPr>
                <w:rFonts w:hint="eastAsia" w:ascii="Times New Roman" w:hAnsi="Times New Roman" w:eastAsia="黑体" w:cs="Times New Roman"/>
                <w:bCs/>
                <w:kern w:val="36"/>
                <w:sz w:val="24"/>
              </w:rPr>
              <w:t>排</w:t>
            </w:r>
            <w:r>
              <w:rPr>
                <w:rFonts w:ascii="Times New Roman" w:hAnsi="Times New Roman" w:eastAsia="黑体" w:cs="Times New Roman"/>
                <w:bCs/>
                <w:kern w:val="36"/>
                <w:sz w:val="24"/>
              </w:rPr>
              <w:t>情况一览表</w:t>
            </w:r>
          </w:p>
          <w:tbl>
            <w:tblPr>
              <w:tblStyle w:val="22"/>
              <w:tblW w:w="923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123"/>
              <w:gridCol w:w="1382"/>
              <w:gridCol w:w="1260"/>
              <w:gridCol w:w="1116"/>
              <w:gridCol w:w="1368"/>
              <w:gridCol w:w="1380"/>
              <w:gridCol w:w="12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97" w:type="dxa"/>
                  <w:vMerge w:val="restart"/>
                  <w:tcBorders>
                    <w:top w:val="single" w:color="auto" w:sz="8" w:space="0"/>
                    <w:left w:val="nil"/>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b/>
                      <w:kern w:val="36"/>
                      <w:szCs w:val="21"/>
                    </w:rPr>
                  </w:pPr>
                  <w:r>
                    <w:rPr>
                      <w:rFonts w:ascii="Times New Roman" w:hAnsi="Times New Roman" w:eastAsia="宋体" w:cs="Times New Roman"/>
                      <w:b/>
                      <w:kern w:val="36"/>
                      <w:szCs w:val="21"/>
                    </w:rPr>
                    <w:t>序号</w:t>
                  </w:r>
                </w:p>
              </w:tc>
              <w:tc>
                <w:tcPr>
                  <w:tcW w:w="1123" w:type="dxa"/>
                  <w:vMerge w:val="restart"/>
                  <w:tcBorders>
                    <w:top w:val="single" w:color="auto" w:sz="8"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b/>
                      <w:kern w:val="36"/>
                      <w:szCs w:val="21"/>
                    </w:rPr>
                  </w:pPr>
                  <w:r>
                    <w:rPr>
                      <w:rFonts w:ascii="Times New Roman" w:hAnsi="Times New Roman" w:eastAsia="宋体" w:cs="Times New Roman"/>
                      <w:b/>
                      <w:kern w:val="36"/>
                      <w:szCs w:val="21"/>
                    </w:rPr>
                    <w:t>污染物指标</w:t>
                  </w:r>
                </w:p>
              </w:tc>
              <w:tc>
                <w:tcPr>
                  <w:tcW w:w="1382" w:type="dxa"/>
                  <w:vMerge w:val="restart"/>
                  <w:tcBorders>
                    <w:top w:val="single" w:color="auto" w:sz="8"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b/>
                      <w:kern w:val="36"/>
                      <w:szCs w:val="21"/>
                    </w:rPr>
                  </w:pPr>
                  <w:r>
                    <w:rPr>
                      <w:rFonts w:hint="default" w:ascii="Times New Roman" w:hAnsi="Times New Roman" w:eastAsia="宋体" w:cs="Times New Roman"/>
                      <w:b/>
                      <w:bCs w:val="0"/>
                      <w:kern w:val="36"/>
                      <w:sz w:val="21"/>
                      <w:szCs w:val="21"/>
                      <w:lang w:val="en-US" w:eastAsia="zh-CN"/>
                    </w:rPr>
                    <w:t>参考绩效值</w:t>
                  </w:r>
                </w:p>
              </w:tc>
              <w:tc>
                <w:tcPr>
                  <w:tcW w:w="2376" w:type="dxa"/>
                  <w:gridSpan w:val="2"/>
                  <w:tcBorders>
                    <w:top w:val="single" w:color="auto" w:sz="8"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b/>
                      <w:kern w:val="36"/>
                      <w:szCs w:val="21"/>
                    </w:rPr>
                  </w:pPr>
                  <w:r>
                    <w:rPr>
                      <w:rFonts w:hint="eastAsia" w:ascii="Times New Roman" w:hAnsi="Times New Roman" w:eastAsia="宋体" w:cs="Times New Roman"/>
                      <w:b/>
                      <w:kern w:val="36"/>
                      <w:szCs w:val="21"/>
                    </w:rPr>
                    <w:t>本项目</w:t>
                  </w:r>
                </w:p>
              </w:tc>
              <w:tc>
                <w:tcPr>
                  <w:tcW w:w="1368" w:type="dxa"/>
                  <w:vMerge w:val="restart"/>
                  <w:tcBorders>
                    <w:top w:val="single" w:color="auto" w:sz="8"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b/>
                      <w:kern w:val="36"/>
                      <w:szCs w:val="21"/>
                    </w:rPr>
                  </w:pPr>
                  <w:r>
                    <w:rPr>
                      <w:rFonts w:ascii="Times New Roman" w:hAnsi="Times New Roman" w:eastAsia="宋体" w:cs="Times New Roman"/>
                      <w:b/>
                      <w:kern w:val="36"/>
                      <w:szCs w:val="21"/>
                    </w:rPr>
                    <w:t>产生</w:t>
                  </w:r>
                </w:p>
                <w:p>
                  <w:pPr>
                    <w:adjustRightInd w:val="0"/>
                    <w:snapToGrid w:val="0"/>
                    <w:jc w:val="center"/>
                    <w:rPr>
                      <w:rFonts w:ascii="Times New Roman" w:hAnsi="Times New Roman" w:eastAsia="宋体" w:cs="Times New Roman"/>
                      <w:b/>
                      <w:kern w:val="36"/>
                      <w:szCs w:val="21"/>
                    </w:rPr>
                  </w:pPr>
                  <w:r>
                    <w:rPr>
                      <w:rFonts w:ascii="Times New Roman" w:hAnsi="Times New Roman" w:eastAsia="宋体" w:cs="Times New Roman"/>
                      <w:b/>
                      <w:kern w:val="36"/>
                      <w:szCs w:val="21"/>
                    </w:rPr>
                    <w:t>浓度</w:t>
                  </w:r>
                </w:p>
              </w:tc>
              <w:tc>
                <w:tcPr>
                  <w:tcW w:w="1380" w:type="dxa"/>
                  <w:vMerge w:val="restart"/>
                  <w:tcBorders>
                    <w:top w:val="single" w:color="auto" w:sz="8"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
                      <w:kern w:val="36"/>
                      <w:szCs w:val="21"/>
                    </w:rPr>
                  </w:pPr>
                  <w:r>
                    <w:rPr>
                      <w:rFonts w:hint="eastAsia" w:ascii="Times New Roman" w:hAnsi="Times New Roman" w:eastAsia="宋体" w:cs="Times New Roman"/>
                      <w:b/>
                      <w:kern w:val="36"/>
                      <w:szCs w:val="21"/>
                    </w:rPr>
                    <w:t>排放</w:t>
                  </w:r>
                </w:p>
                <w:p>
                  <w:pPr>
                    <w:adjustRightInd w:val="0"/>
                    <w:snapToGrid w:val="0"/>
                    <w:jc w:val="center"/>
                    <w:rPr>
                      <w:rFonts w:ascii="Times New Roman" w:hAnsi="Times New Roman" w:eastAsia="宋体" w:cs="Times New Roman"/>
                      <w:b/>
                      <w:kern w:val="36"/>
                      <w:szCs w:val="21"/>
                    </w:rPr>
                  </w:pPr>
                  <w:r>
                    <w:rPr>
                      <w:rFonts w:hint="eastAsia" w:ascii="Times New Roman" w:hAnsi="Times New Roman" w:eastAsia="宋体" w:cs="Times New Roman"/>
                      <w:b/>
                      <w:kern w:val="36"/>
                      <w:szCs w:val="21"/>
                    </w:rPr>
                    <w:t>浓度</w:t>
                  </w:r>
                </w:p>
              </w:tc>
              <w:tc>
                <w:tcPr>
                  <w:tcW w:w="1207" w:type="dxa"/>
                  <w:vMerge w:val="restart"/>
                  <w:tcBorders>
                    <w:top w:val="single" w:color="auto" w:sz="8"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b/>
                      <w:kern w:val="36"/>
                      <w:szCs w:val="21"/>
                    </w:rPr>
                  </w:pPr>
                  <w:r>
                    <w:rPr>
                      <w:rFonts w:hint="eastAsia" w:ascii="Times New Roman" w:hAnsi="Times New Roman" w:eastAsia="宋体" w:cs="Times New Roman"/>
                      <w:b/>
                      <w:kern w:val="36"/>
                      <w:szCs w:val="21"/>
                    </w:rPr>
                    <w:t>排放速率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97" w:type="dxa"/>
                  <w:vMerge w:val="continue"/>
                  <w:tcBorders>
                    <w:top w:val="single" w:color="auto" w:sz="4" w:space="0"/>
                    <w:left w:val="nil"/>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kern w:val="36"/>
                      <w:szCs w:val="21"/>
                    </w:rPr>
                  </w:pPr>
                </w:p>
              </w:tc>
              <w:tc>
                <w:tcPr>
                  <w:tcW w:w="1123" w:type="dxa"/>
                  <w:vMerge w:val="continue"/>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kern w:val="36"/>
                      <w:szCs w:val="21"/>
                    </w:rPr>
                  </w:pPr>
                </w:p>
              </w:tc>
              <w:tc>
                <w:tcPr>
                  <w:tcW w:w="1382" w:type="dxa"/>
                  <w:vMerge w:val="continue"/>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kern w:val="36"/>
                      <w:szCs w:val="21"/>
                    </w:rPr>
                  </w:pPr>
                </w:p>
              </w:tc>
              <w:tc>
                <w:tcPr>
                  <w:tcW w:w="1260" w:type="dxa"/>
                  <w:tcBorders>
                    <w:top w:val="single" w:color="auto" w:sz="4" w:space="0"/>
                    <w:left w:val="single" w:color="auto" w:sz="4" w:space="0"/>
                    <w:bottom w:val="single" w:color="auto" w:sz="8" w:space="0"/>
                    <w:right w:val="nil"/>
                  </w:tcBorders>
                  <w:noWrap w:val="0"/>
                  <w:vAlign w:val="center"/>
                </w:tcPr>
                <w:p>
                  <w:pPr>
                    <w:adjustRightInd w:val="0"/>
                    <w:snapToGrid w:val="0"/>
                    <w:jc w:val="center"/>
                    <w:rPr>
                      <w:rFonts w:hint="eastAsia" w:ascii="Times New Roman" w:hAnsi="Times New Roman" w:eastAsia="宋体" w:cs="Times New Roman"/>
                      <w:b/>
                      <w:kern w:val="36"/>
                      <w:szCs w:val="21"/>
                    </w:rPr>
                  </w:pPr>
                  <w:r>
                    <w:rPr>
                      <w:rFonts w:ascii="Times New Roman" w:hAnsi="Times New Roman" w:eastAsia="宋体" w:cs="Times New Roman"/>
                      <w:b/>
                      <w:kern w:val="36"/>
                      <w:szCs w:val="21"/>
                    </w:rPr>
                    <w:t>产生量</w:t>
                  </w:r>
                </w:p>
              </w:tc>
              <w:tc>
                <w:tcPr>
                  <w:tcW w:w="1116" w:type="dxa"/>
                  <w:tcBorders>
                    <w:top w:val="single" w:color="auto" w:sz="4" w:space="0"/>
                    <w:left w:val="single" w:color="auto" w:sz="4" w:space="0"/>
                    <w:bottom w:val="single" w:color="auto" w:sz="8" w:space="0"/>
                    <w:right w:val="nil"/>
                  </w:tcBorders>
                  <w:noWrap w:val="0"/>
                  <w:vAlign w:val="center"/>
                </w:tcPr>
                <w:p>
                  <w:pPr>
                    <w:adjustRightInd w:val="0"/>
                    <w:snapToGrid w:val="0"/>
                    <w:jc w:val="center"/>
                    <w:rPr>
                      <w:rFonts w:hint="eastAsia" w:ascii="Times New Roman" w:hAnsi="Times New Roman" w:eastAsia="宋体" w:cs="Times New Roman"/>
                      <w:b/>
                      <w:kern w:val="36"/>
                      <w:szCs w:val="21"/>
                    </w:rPr>
                  </w:pPr>
                  <w:r>
                    <w:rPr>
                      <w:rFonts w:hint="eastAsia" w:ascii="Times New Roman" w:hAnsi="Times New Roman" w:eastAsia="宋体" w:cs="Times New Roman"/>
                      <w:b/>
                      <w:kern w:val="36"/>
                      <w:szCs w:val="21"/>
                    </w:rPr>
                    <w:t>排放</w:t>
                  </w:r>
                  <w:r>
                    <w:rPr>
                      <w:rFonts w:ascii="Times New Roman" w:hAnsi="Times New Roman" w:eastAsia="宋体" w:cs="Times New Roman"/>
                      <w:b/>
                      <w:kern w:val="36"/>
                      <w:szCs w:val="21"/>
                    </w:rPr>
                    <w:t>量</w:t>
                  </w:r>
                </w:p>
              </w:tc>
              <w:tc>
                <w:tcPr>
                  <w:tcW w:w="1368" w:type="dxa"/>
                  <w:vMerge w:val="continue"/>
                  <w:tcBorders>
                    <w:top w:val="single" w:color="auto" w:sz="4"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b/>
                      <w:kern w:val="36"/>
                      <w:szCs w:val="21"/>
                    </w:rPr>
                  </w:pPr>
                </w:p>
              </w:tc>
              <w:tc>
                <w:tcPr>
                  <w:tcW w:w="1380" w:type="dxa"/>
                  <w:vMerge w:val="continue"/>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kern w:val="36"/>
                      <w:szCs w:val="21"/>
                    </w:rPr>
                  </w:pPr>
                </w:p>
              </w:tc>
              <w:tc>
                <w:tcPr>
                  <w:tcW w:w="1207" w:type="dxa"/>
                  <w:vMerge w:val="continue"/>
                  <w:tcBorders>
                    <w:top w:val="single" w:color="auto" w:sz="4"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b/>
                      <w:kern w:val="36"/>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kern w:val="36"/>
                      <w:szCs w:val="21"/>
                      <w:highlight w:val="none"/>
                      <w:lang w:eastAsia="zh-CN"/>
                    </w:rPr>
                  </w:pPr>
                  <w:r>
                    <w:rPr>
                      <w:rFonts w:hint="eastAsia" w:ascii="Times New Roman" w:hAnsi="Times New Roman" w:eastAsia="宋体" w:cs="Times New Roman"/>
                      <w:kern w:val="36"/>
                      <w:szCs w:val="21"/>
                      <w:highlight w:val="none"/>
                      <w:lang w:val="en-US" w:eastAsia="zh-CN"/>
                    </w:rPr>
                    <w:t>1</w:t>
                  </w:r>
                </w:p>
              </w:tc>
              <w:tc>
                <w:tcPr>
                  <w:tcW w:w="11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kern w:val="36"/>
                      <w:szCs w:val="21"/>
                      <w:highlight w:val="none"/>
                    </w:rPr>
                  </w:pPr>
                  <w:r>
                    <w:rPr>
                      <w:rFonts w:ascii="Times New Roman" w:hAnsi="Times New Roman" w:eastAsia="宋体" w:cs="Times New Roman"/>
                      <w:kern w:val="36"/>
                      <w:szCs w:val="21"/>
                      <w:highlight w:val="none"/>
                    </w:rPr>
                    <w:t>烟尘</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color w:val="auto"/>
                      <w:kern w:val="36"/>
                      <w:szCs w:val="21"/>
                      <w:highlight w:val="none"/>
                    </w:rPr>
                  </w:pPr>
                  <w:r>
                    <w:rPr>
                      <w:rFonts w:hint="default" w:ascii="Times New Roman" w:hAnsi="Times New Roman" w:eastAsia="宋体" w:cs="Times New Roman"/>
                      <w:color w:val="auto"/>
                      <w:kern w:val="36"/>
                      <w:sz w:val="21"/>
                      <w:szCs w:val="21"/>
                      <w:highlight w:val="none"/>
                      <w:lang w:val="en-US" w:eastAsia="zh-CN"/>
                    </w:rPr>
                    <w:t>0.166</w:t>
                  </w:r>
                  <w:r>
                    <w:rPr>
                      <w:rFonts w:hint="default" w:ascii="Times New Roman" w:hAnsi="Times New Roman" w:eastAsia="宋体" w:cs="Times New Roman"/>
                      <w:color w:val="auto"/>
                      <w:kern w:val="36"/>
                      <w:sz w:val="21"/>
                      <w:szCs w:val="21"/>
                      <w:highlight w:val="none"/>
                    </w:rPr>
                    <w:t>g/m</w:t>
                  </w:r>
                  <w:r>
                    <w:rPr>
                      <w:rFonts w:hint="default" w:ascii="Times New Roman" w:hAnsi="Times New Roman" w:eastAsia="宋体" w:cs="Times New Roman"/>
                      <w:color w:val="auto"/>
                      <w:kern w:val="36"/>
                      <w:sz w:val="21"/>
                      <w:szCs w:val="21"/>
                      <w:highlight w:val="none"/>
                      <w:vertAlign w:val="superscript"/>
                    </w:rPr>
                    <w:t>3</w:t>
                  </w:r>
                  <w:r>
                    <w:rPr>
                      <w:rFonts w:hint="default" w:ascii="Times New Roman" w:hAnsi="Times New Roman" w:eastAsia="宋体" w:cs="Times New Roman"/>
                      <w:color w:val="auto"/>
                      <w:kern w:val="36"/>
                      <w:sz w:val="21"/>
                      <w:szCs w:val="21"/>
                      <w:highlight w:val="none"/>
                    </w:rPr>
                    <w:t>燃料</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kern w:val="36"/>
                      <w:szCs w:val="21"/>
                      <w:highlight w:val="none"/>
                    </w:rPr>
                  </w:pPr>
                  <w:r>
                    <w:rPr>
                      <w:rFonts w:hint="eastAsia" w:ascii="Times New Roman" w:hAnsi="Times New Roman" w:eastAsia="宋体" w:cs="Times New Roman"/>
                      <w:kern w:val="36"/>
                      <w:szCs w:val="21"/>
                      <w:highlight w:val="none"/>
                    </w:rPr>
                    <w:t>0.0</w:t>
                  </w:r>
                  <w:r>
                    <w:rPr>
                      <w:rFonts w:hint="eastAsia" w:ascii="Times New Roman" w:hAnsi="Times New Roman" w:eastAsia="宋体" w:cs="Times New Roman"/>
                      <w:kern w:val="36"/>
                      <w:szCs w:val="21"/>
                      <w:highlight w:val="none"/>
                      <w:lang w:val="en-US" w:eastAsia="zh-CN"/>
                    </w:rPr>
                    <w:t>149</w:t>
                  </w:r>
                  <w:r>
                    <w:rPr>
                      <w:rFonts w:ascii="Times New Roman" w:hAnsi="Times New Roman" w:eastAsia="宋体" w:cs="Times New Roman"/>
                      <w:kern w:val="36"/>
                      <w:szCs w:val="21"/>
                      <w:highlight w:val="none"/>
                    </w:rPr>
                    <w:t>t/a</w:t>
                  </w:r>
                </w:p>
              </w:tc>
              <w:tc>
                <w:tcPr>
                  <w:tcW w:w="1116"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hint="eastAsia" w:ascii="Times New Roman" w:hAnsi="Times New Roman" w:eastAsia="宋体" w:cs="Times New Roman"/>
                      <w:kern w:val="36"/>
                      <w:szCs w:val="21"/>
                      <w:highlight w:val="none"/>
                    </w:rPr>
                  </w:pPr>
                  <w:r>
                    <w:rPr>
                      <w:rFonts w:hint="eastAsia" w:ascii="Times New Roman" w:hAnsi="Times New Roman" w:eastAsia="宋体" w:cs="Times New Roman"/>
                      <w:kern w:val="36"/>
                      <w:szCs w:val="21"/>
                      <w:highlight w:val="none"/>
                    </w:rPr>
                    <w:t>0.0</w:t>
                  </w:r>
                  <w:r>
                    <w:rPr>
                      <w:rFonts w:hint="eastAsia" w:ascii="Times New Roman" w:hAnsi="Times New Roman" w:eastAsia="宋体" w:cs="Times New Roman"/>
                      <w:kern w:val="36"/>
                      <w:szCs w:val="21"/>
                      <w:highlight w:val="none"/>
                      <w:lang w:val="en-US" w:eastAsia="zh-CN"/>
                    </w:rPr>
                    <w:t>149</w:t>
                  </w:r>
                  <w:r>
                    <w:rPr>
                      <w:rFonts w:ascii="Times New Roman" w:hAnsi="Times New Roman" w:eastAsia="宋体" w:cs="Times New Roman"/>
                      <w:kern w:val="36"/>
                      <w:szCs w:val="21"/>
                      <w:highlight w:val="none"/>
                    </w:rPr>
                    <w:t>t/a</w:t>
                  </w:r>
                </w:p>
              </w:tc>
              <w:tc>
                <w:tcPr>
                  <w:tcW w:w="1368"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kern w:val="36"/>
                      <w:szCs w:val="21"/>
                      <w:highlight w:val="none"/>
                    </w:rPr>
                  </w:pPr>
                  <w:r>
                    <w:rPr>
                      <w:rFonts w:hint="eastAsia" w:ascii="Times New Roman" w:hAnsi="Times New Roman" w:eastAsia="宋体" w:cs="Times New Roman"/>
                      <w:kern w:val="36"/>
                      <w:szCs w:val="21"/>
                      <w:highlight w:val="none"/>
                      <w:lang w:val="en-US" w:eastAsia="zh-CN"/>
                    </w:rPr>
                    <w:t>6.2</w:t>
                  </w:r>
                  <w:r>
                    <w:rPr>
                      <w:rFonts w:ascii="Times New Roman" w:hAnsi="Times New Roman" w:eastAsia="宋体" w:cs="Times New Roman"/>
                      <w:kern w:val="36"/>
                      <w:szCs w:val="21"/>
                      <w:highlight w:val="none"/>
                    </w:rPr>
                    <w:t>mg/m</w:t>
                  </w:r>
                  <w:r>
                    <w:rPr>
                      <w:rFonts w:ascii="Times New Roman" w:hAnsi="Times New Roman" w:eastAsia="宋体" w:cs="Times New Roman"/>
                      <w:kern w:val="36"/>
                      <w:szCs w:val="21"/>
                      <w:highlight w:val="none"/>
                      <w:vertAlign w:val="superscript"/>
                    </w:rPr>
                    <w:t>3</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kern w:val="36"/>
                      <w:szCs w:val="21"/>
                      <w:highlight w:val="none"/>
                    </w:rPr>
                  </w:pPr>
                  <w:r>
                    <w:rPr>
                      <w:rFonts w:hint="eastAsia" w:ascii="Times New Roman" w:hAnsi="Times New Roman" w:eastAsia="宋体" w:cs="Times New Roman"/>
                      <w:kern w:val="36"/>
                      <w:szCs w:val="21"/>
                      <w:highlight w:val="none"/>
                      <w:lang w:val="en-US" w:eastAsia="zh-CN"/>
                    </w:rPr>
                    <w:t>6.2</w:t>
                  </w:r>
                  <w:r>
                    <w:rPr>
                      <w:rFonts w:ascii="Times New Roman" w:hAnsi="Times New Roman" w:eastAsia="宋体" w:cs="Times New Roman"/>
                      <w:kern w:val="36"/>
                      <w:szCs w:val="21"/>
                      <w:highlight w:val="none"/>
                    </w:rPr>
                    <w:t>mg/m</w:t>
                  </w:r>
                  <w:r>
                    <w:rPr>
                      <w:rFonts w:ascii="Times New Roman" w:hAnsi="Times New Roman" w:eastAsia="宋体" w:cs="Times New Roman"/>
                      <w:kern w:val="36"/>
                      <w:szCs w:val="21"/>
                      <w:highlight w:val="none"/>
                      <w:vertAlign w:val="superscript"/>
                    </w:rPr>
                    <w:t>3</w:t>
                  </w:r>
                </w:p>
              </w:tc>
              <w:tc>
                <w:tcPr>
                  <w:tcW w:w="1207"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kern w:val="36"/>
                      <w:szCs w:val="21"/>
                      <w:highlight w:val="none"/>
                    </w:rPr>
                  </w:pPr>
                  <w:r>
                    <w:rPr>
                      <w:rFonts w:hint="eastAsia" w:ascii="Times New Roman" w:hAnsi="Times New Roman" w:eastAsia="宋体" w:cs="Times New Roman"/>
                      <w:kern w:val="36"/>
                      <w:szCs w:val="21"/>
                      <w:highlight w:val="none"/>
                    </w:rPr>
                    <w:t>0.00</w:t>
                  </w:r>
                  <w:r>
                    <w:rPr>
                      <w:rFonts w:hint="eastAsia" w:ascii="Times New Roman" w:hAnsi="Times New Roman" w:eastAsia="宋体" w:cs="Times New Roman"/>
                      <w:kern w:val="36"/>
                      <w:szCs w:val="21"/>
                      <w:highlight w:val="none"/>
                      <w:lang w:val="en-US" w:eastAsia="zh-CN"/>
                    </w:rPr>
                    <w:t>62</w:t>
                  </w:r>
                  <w:r>
                    <w:rPr>
                      <w:rFonts w:hint="eastAsia" w:ascii="Times New Roman" w:hAnsi="Times New Roman" w:eastAsia="宋体" w:cs="Times New Roman"/>
                      <w:kern w:val="36"/>
                      <w:szCs w:val="21"/>
                      <w:highlight w:val="none"/>
                    </w:rPr>
                    <w:t>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kern w:val="36"/>
                      <w:szCs w:val="21"/>
                      <w:lang w:eastAsia="zh-CN"/>
                    </w:rPr>
                  </w:pPr>
                  <w:r>
                    <w:rPr>
                      <w:rFonts w:hint="eastAsia" w:ascii="Times New Roman" w:hAnsi="Times New Roman" w:eastAsia="宋体" w:cs="Times New Roman"/>
                      <w:kern w:val="36"/>
                      <w:szCs w:val="21"/>
                      <w:lang w:val="en-US" w:eastAsia="zh-CN"/>
                    </w:rPr>
                    <w:t>2</w:t>
                  </w:r>
                </w:p>
              </w:tc>
              <w:tc>
                <w:tcPr>
                  <w:tcW w:w="112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kern w:val="36"/>
                      <w:szCs w:val="21"/>
                    </w:rPr>
                  </w:pPr>
                  <w:r>
                    <w:rPr>
                      <w:rFonts w:ascii="Times New Roman" w:hAnsi="Times New Roman" w:eastAsia="宋体" w:cs="Times New Roman"/>
                      <w:kern w:val="36"/>
                      <w:szCs w:val="21"/>
                    </w:rPr>
                    <w:t>二氧化硫</w:t>
                  </w:r>
                </w:p>
              </w:tc>
              <w:tc>
                <w:tcPr>
                  <w:tcW w:w="138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color w:val="auto"/>
                      <w:kern w:val="36"/>
                      <w:szCs w:val="21"/>
                    </w:rPr>
                  </w:pPr>
                  <w:r>
                    <w:rPr>
                      <w:rFonts w:hint="default" w:ascii="Times New Roman" w:hAnsi="Times New Roman" w:eastAsia="宋体" w:cs="Times New Roman"/>
                      <w:color w:val="auto"/>
                      <w:kern w:val="36"/>
                      <w:sz w:val="21"/>
                      <w:szCs w:val="21"/>
                      <w:lang w:val="en-US" w:eastAsia="zh-CN"/>
                    </w:rPr>
                    <w:t>0.166</w:t>
                  </w:r>
                  <w:r>
                    <w:rPr>
                      <w:rFonts w:hint="default" w:ascii="Times New Roman" w:hAnsi="Times New Roman" w:eastAsia="宋体" w:cs="Times New Roman"/>
                      <w:color w:val="auto"/>
                      <w:kern w:val="36"/>
                      <w:sz w:val="21"/>
                      <w:szCs w:val="21"/>
                    </w:rPr>
                    <w:t>g/m</w:t>
                  </w:r>
                  <w:r>
                    <w:rPr>
                      <w:rFonts w:hint="default" w:ascii="Times New Roman" w:hAnsi="Times New Roman" w:eastAsia="宋体" w:cs="Times New Roman"/>
                      <w:color w:val="auto"/>
                      <w:kern w:val="36"/>
                      <w:sz w:val="21"/>
                      <w:szCs w:val="21"/>
                      <w:vertAlign w:val="superscript"/>
                    </w:rPr>
                    <w:t>3</w:t>
                  </w:r>
                  <w:r>
                    <w:rPr>
                      <w:rFonts w:hint="default" w:ascii="Times New Roman" w:hAnsi="Times New Roman" w:eastAsia="宋体" w:cs="Times New Roman"/>
                      <w:color w:val="auto"/>
                      <w:kern w:val="36"/>
                      <w:sz w:val="21"/>
                      <w:szCs w:val="21"/>
                    </w:rPr>
                    <w:t>燃料</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kern w:val="36"/>
                      <w:szCs w:val="21"/>
                    </w:rPr>
                  </w:pPr>
                  <w:r>
                    <w:rPr>
                      <w:rFonts w:hint="eastAsia" w:ascii="Times New Roman" w:hAnsi="Times New Roman" w:eastAsia="宋体" w:cs="Times New Roman"/>
                      <w:kern w:val="36"/>
                      <w:szCs w:val="21"/>
                    </w:rPr>
                    <w:t>0.0</w:t>
                  </w:r>
                  <w:r>
                    <w:rPr>
                      <w:rFonts w:hint="eastAsia" w:ascii="Times New Roman" w:hAnsi="Times New Roman" w:eastAsia="宋体" w:cs="Times New Roman"/>
                      <w:kern w:val="36"/>
                      <w:szCs w:val="21"/>
                      <w:lang w:val="en-US" w:eastAsia="zh-CN"/>
                    </w:rPr>
                    <w:t>149</w:t>
                  </w:r>
                  <w:r>
                    <w:rPr>
                      <w:rFonts w:ascii="Times New Roman" w:hAnsi="Times New Roman" w:eastAsia="宋体" w:cs="Times New Roman"/>
                      <w:kern w:val="36"/>
                      <w:szCs w:val="21"/>
                    </w:rPr>
                    <w:t>t/a</w:t>
                  </w:r>
                </w:p>
              </w:tc>
              <w:tc>
                <w:tcPr>
                  <w:tcW w:w="1116"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kern w:val="36"/>
                      <w:szCs w:val="21"/>
                    </w:rPr>
                  </w:pPr>
                  <w:r>
                    <w:rPr>
                      <w:rFonts w:hint="eastAsia" w:ascii="Times New Roman" w:hAnsi="Times New Roman" w:eastAsia="宋体" w:cs="Times New Roman"/>
                      <w:kern w:val="36"/>
                      <w:szCs w:val="21"/>
                    </w:rPr>
                    <w:t>0.0</w:t>
                  </w:r>
                  <w:r>
                    <w:rPr>
                      <w:rFonts w:hint="eastAsia" w:ascii="Times New Roman" w:hAnsi="Times New Roman" w:eastAsia="宋体" w:cs="Times New Roman"/>
                      <w:kern w:val="36"/>
                      <w:szCs w:val="21"/>
                      <w:lang w:val="en-US" w:eastAsia="zh-CN"/>
                    </w:rPr>
                    <w:t>149</w:t>
                  </w:r>
                  <w:r>
                    <w:rPr>
                      <w:rFonts w:ascii="Times New Roman" w:hAnsi="Times New Roman" w:eastAsia="宋体" w:cs="Times New Roman"/>
                      <w:kern w:val="36"/>
                      <w:szCs w:val="21"/>
                    </w:rPr>
                    <w:t>t/a</w:t>
                  </w:r>
                </w:p>
              </w:tc>
              <w:tc>
                <w:tcPr>
                  <w:tcW w:w="1368"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kern w:val="36"/>
                      <w:szCs w:val="21"/>
                    </w:rPr>
                  </w:pPr>
                  <w:r>
                    <w:rPr>
                      <w:rFonts w:hint="eastAsia" w:ascii="Times New Roman" w:hAnsi="Times New Roman" w:eastAsia="宋体" w:cs="Times New Roman"/>
                      <w:kern w:val="36"/>
                      <w:szCs w:val="21"/>
                      <w:lang w:val="en-US" w:eastAsia="zh-CN"/>
                    </w:rPr>
                    <w:t>6.2</w:t>
                  </w:r>
                  <w:r>
                    <w:rPr>
                      <w:rFonts w:ascii="Times New Roman" w:hAnsi="Times New Roman" w:eastAsia="宋体" w:cs="Times New Roman"/>
                      <w:kern w:val="36"/>
                      <w:szCs w:val="21"/>
                    </w:rPr>
                    <w:t>mg/m</w:t>
                  </w:r>
                  <w:r>
                    <w:rPr>
                      <w:rFonts w:ascii="Times New Roman" w:hAnsi="Times New Roman" w:eastAsia="宋体" w:cs="Times New Roman"/>
                      <w:kern w:val="36"/>
                      <w:szCs w:val="21"/>
                      <w:vertAlign w:val="superscript"/>
                    </w:rPr>
                    <w:t>3</w:t>
                  </w:r>
                </w:p>
              </w:tc>
              <w:tc>
                <w:tcPr>
                  <w:tcW w:w="138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kern w:val="36"/>
                      <w:szCs w:val="21"/>
                    </w:rPr>
                  </w:pPr>
                  <w:r>
                    <w:rPr>
                      <w:rFonts w:hint="eastAsia" w:ascii="Times New Roman" w:hAnsi="Times New Roman" w:eastAsia="宋体" w:cs="Times New Roman"/>
                      <w:kern w:val="36"/>
                      <w:szCs w:val="21"/>
                      <w:lang w:val="en-US" w:eastAsia="zh-CN"/>
                    </w:rPr>
                    <w:t>6.2</w:t>
                  </w:r>
                  <w:r>
                    <w:rPr>
                      <w:rFonts w:ascii="Times New Roman" w:hAnsi="Times New Roman" w:eastAsia="宋体" w:cs="Times New Roman"/>
                      <w:kern w:val="36"/>
                      <w:szCs w:val="21"/>
                    </w:rPr>
                    <w:t>mg/m</w:t>
                  </w:r>
                  <w:r>
                    <w:rPr>
                      <w:rFonts w:ascii="Times New Roman" w:hAnsi="Times New Roman" w:eastAsia="宋体" w:cs="Times New Roman"/>
                      <w:kern w:val="36"/>
                      <w:szCs w:val="21"/>
                      <w:vertAlign w:val="superscript"/>
                    </w:rPr>
                    <w:t>3</w:t>
                  </w:r>
                </w:p>
              </w:tc>
              <w:tc>
                <w:tcPr>
                  <w:tcW w:w="1207"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hint="eastAsia" w:ascii="Times New Roman" w:hAnsi="Times New Roman" w:eastAsia="宋体" w:cs="Times New Roman"/>
                      <w:kern w:val="36"/>
                      <w:szCs w:val="21"/>
                    </w:rPr>
                  </w:pPr>
                  <w:r>
                    <w:rPr>
                      <w:rFonts w:hint="eastAsia" w:ascii="Times New Roman" w:hAnsi="Times New Roman" w:eastAsia="宋体" w:cs="Times New Roman"/>
                      <w:kern w:val="36"/>
                      <w:szCs w:val="21"/>
                    </w:rPr>
                    <w:t>0.00</w:t>
                  </w:r>
                  <w:r>
                    <w:rPr>
                      <w:rFonts w:hint="eastAsia" w:ascii="Times New Roman" w:hAnsi="Times New Roman" w:eastAsia="宋体" w:cs="Times New Roman"/>
                      <w:kern w:val="36"/>
                      <w:szCs w:val="21"/>
                      <w:lang w:val="en-US" w:eastAsia="zh-CN"/>
                    </w:rPr>
                    <w:t>62</w:t>
                  </w:r>
                  <w:r>
                    <w:rPr>
                      <w:rFonts w:hint="eastAsia" w:ascii="Times New Roman" w:hAnsi="Times New Roman" w:eastAsia="宋体" w:cs="Times New Roman"/>
                      <w:kern w:val="36"/>
                      <w:szCs w:val="21"/>
                    </w:rPr>
                    <w:t>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tcBorders>
                    <w:top w:val="single" w:color="auto" w:sz="4" w:space="0"/>
                    <w:left w:val="nil"/>
                    <w:bottom w:val="single" w:color="auto" w:sz="8" w:space="0"/>
                    <w:right w:val="single" w:color="auto" w:sz="4" w:space="0"/>
                  </w:tcBorders>
                  <w:noWrap w:val="0"/>
                  <w:vAlign w:val="center"/>
                </w:tcPr>
                <w:p>
                  <w:pPr>
                    <w:adjustRightInd w:val="0"/>
                    <w:snapToGrid w:val="0"/>
                    <w:jc w:val="center"/>
                    <w:rPr>
                      <w:rFonts w:hint="eastAsia" w:ascii="Times New Roman" w:hAnsi="Times New Roman" w:eastAsia="宋体" w:cs="Times New Roman"/>
                      <w:kern w:val="36"/>
                      <w:szCs w:val="21"/>
                      <w:lang w:eastAsia="zh-CN"/>
                    </w:rPr>
                  </w:pPr>
                  <w:r>
                    <w:rPr>
                      <w:rFonts w:hint="eastAsia" w:ascii="Times New Roman" w:hAnsi="Times New Roman" w:eastAsia="宋体" w:cs="Times New Roman"/>
                      <w:kern w:val="36"/>
                      <w:szCs w:val="21"/>
                      <w:lang w:val="en-US" w:eastAsia="zh-CN"/>
                    </w:rPr>
                    <w:t>3</w:t>
                  </w:r>
                </w:p>
              </w:tc>
              <w:tc>
                <w:tcPr>
                  <w:tcW w:w="1123"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kern w:val="36"/>
                      <w:szCs w:val="21"/>
                    </w:rPr>
                  </w:pPr>
                  <w:r>
                    <w:rPr>
                      <w:rFonts w:ascii="Times New Roman" w:hAnsi="Times New Roman" w:eastAsia="宋体" w:cs="Times New Roman"/>
                      <w:kern w:val="36"/>
                      <w:szCs w:val="21"/>
                    </w:rPr>
                    <w:t>氮氧化物</w:t>
                  </w:r>
                </w:p>
              </w:tc>
              <w:tc>
                <w:tcPr>
                  <w:tcW w:w="1382"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color w:val="auto"/>
                      <w:kern w:val="36"/>
                      <w:szCs w:val="21"/>
                    </w:rPr>
                  </w:pPr>
                  <w:r>
                    <w:rPr>
                      <w:rFonts w:hint="default" w:ascii="Times New Roman" w:hAnsi="Times New Roman" w:eastAsia="宋体" w:cs="Times New Roman"/>
                      <w:color w:val="auto"/>
                      <w:kern w:val="36"/>
                      <w:sz w:val="21"/>
                      <w:szCs w:val="21"/>
                      <w:lang w:val="en-US" w:eastAsia="zh-CN"/>
                    </w:rPr>
                    <w:t>2.494</w:t>
                  </w:r>
                  <w:r>
                    <w:rPr>
                      <w:rFonts w:hint="default" w:ascii="Times New Roman" w:hAnsi="Times New Roman" w:eastAsia="宋体" w:cs="Times New Roman"/>
                      <w:color w:val="auto"/>
                      <w:kern w:val="36"/>
                      <w:sz w:val="21"/>
                      <w:szCs w:val="21"/>
                    </w:rPr>
                    <w:t>g/m</w:t>
                  </w:r>
                  <w:r>
                    <w:rPr>
                      <w:rFonts w:hint="default" w:ascii="Times New Roman" w:hAnsi="Times New Roman" w:eastAsia="宋体" w:cs="Times New Roman"/>
                      <w:color w:val="auto"/>
                      <w:kern w:val="36"/>
                      <w:sz w:val="21"/>
                      <w:szCs w:val="21"/>
                      <w:vertAlign w:val="superscript"/>
                    </w:rPr>
                    <w:t>3</w:t>
                  </w:r>
                  <w:r>
                    <w:rPr>
                      <w:rFonts w:hint="default" w:ascii="Times New Roman" w:hAnsi="Times New Roman" w:eastAsia="宋体" w:cs="Times New Roman"/>
                      <w:color w:val="auto"/>
                      <w:kern w:val="36"/>
                      <w:sz w:val="21"/>
                      <w:szCs w:val="21"/>
                    </w:rPr>
                    <w:t>燃料</w:t>
                  </w:r>
                </w:p>
              </w:tc>
              <w:tc>
                <w:tcPr>
                  <w:tcW w:w="1260"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kern w:val="36"/>
                      <w:szCs w:val="21"/>
                    </w:rPr>
                  </w:pPr>
                  <w:r>
                    <w:rPr>
                      <w:rFonts w:hint="eastAsia" w:ascii="Times New Roman" w:hAnsi="Times New Roman" w:eastAsia="宋体" w:cs="Times New Roman"/>
                      <w:kern w:val="36"/>
                      <w:szCs w:val="21"/>
                      <w:lang w:val="en-US" w:eastAsia="zh-CN"/>
                    </w:rPr>
                    <w:t>0.2245</w:t>
                  </w:r>
                  <w:r>
                    <w:rPr>
                      <w:rFonts w:ascii="Times New Roman" w:hAnsi="Times New Roman" w:eastAsia="宋体" w:cs="Times New Roman"/>
                      <w:kern w:val="36"/>
                      <w:szCs w:val="21"/>
                    </w:rPr>
                    <w:t>t/a</w:t>
                  </w:r>
                </w:p>
              </w:tc>
              <w:tc>
                <w:tcPr>
                  <w:tcW w:w="1116" w:type="dxa"/>
                  <w:tcBorders>
                    <w:top w:val="single" w:color="auto" w:sz="4" w:space="0"/>
                    <w:left w:val="single" w:color="auto" w:sz="4" w:space="0"/>
                    <w:bottom w:val="single" w:color="auto" w:sz="8" w:space="0"/>
                    <w:right w:val="nil"/>
                  </w:tcBorders>
                  <w:noWrap w:val="0"/>
                  <w:vAlign w:val="center"/>
                </w:tcPr>
                <w:p>
                  <w:pPr>
                    <w:adjustRightInd w:val="0"/>
                    <w:snapToGrid w:val="0"/>
                    <w:jc w:val="center"/>
                    <w:rPr>
                      <w:rFonts w:hint="eastAsia" w:ascii="Times New Roman" w:hAnsi="Times New Roman" w:eastAsia="宋体" w:cs="Times New Roman"/>
                      <w:kern w:val="36"/>
                      <w:szCs w:val="21"/>
                    </w:rPr>
                  </w:pPr>
                  <w:r>
                    <w:rPr>
                      <w:rFonts w:hint="eastAsia" w:ascii="Times New Roman" w:hAnsi="Times New Roman" w:eastAsia="宋体" w:cs="Times New Roman"/>
                      <w:kern w:val="36"/>
                      <w:szCs w:val="21"/>
                      <w:lang w:val="en-US" w:eastAsia="zh-CN"/>
                    </w:rPr>
                    <w:t>0.1123</w:t>
                  </w:r>
                  <w:r>
                    <w:rPr>
                      <w:rFonts w:ascii="Times New Roman" w:hAnsi="Times New Roman" w:eastAsia="宋体" w:cs="Times New Roman"/>
                      <w:kern w:val="36"/>
                      <w:szCs w:val="21"/>
                    </w:rPr>
                    <w:t>t/a</w:t>
                  </w:r>
                </w:p>
              </w:tc>
              <w:tc>
                <w:tcPr>
                  <w:tcW w:w="1368" w:type="dxa"/>
                  <w:tcBorders>
                    <w:top w:val="single" w:color="auto" w:sz="4"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kern w:val="36"/>
                      <w:szCs w:val="21"/>
                    </w:rPr>
                  </w:pPr>
                  <w:r>
                    <w:rPr>
                      <w:rFonts w:hint="eastAsia" w:ascii="Times New Roman" w:hAnsi="Times New Roman" w:eastAsia="宋体" w:cs="Times New Roman"/>
                      <w:kern w:val="36"/>
                      <w:szCs w:val="21"/>
                      <w:lang w:val="en-US" w:eastAsia="zh-CN"/>
                    </w:rPr>
                    <w:t>93.5</w:t>
                  </w:r>
                  <w:r>
                    <w:rPr>
                      <w:rFonts w:ascii="Times New Roman" w:hAnsi="Times New Roman" w:eastAsia="宋体" w:cs="Times New Roman"/>
                      <w:kern w:val="36"/>
                      <w:szCs w:val="21"/>
                    </w:rPr>
                    <w:t>mg/m</w:t>
                  </w:r>
                  <w:r>
                    <w:rPr>
                      <w:rFonts w:ascii="Times New Roman" w:hAnsi="Times New Roman" w:eastAsia="宋体" w:cs="Times New Roman"/>
                      <w:kern w:val="36"/>
                      <w:szCs w:val="21"/>
                      <w:vertAlign w:val="superscript"/>
                    </w:rPr>
                    <w:t>3</w:t>
                  </w:r>
                </w:p>
              </w:tc>
              <w:tc>
                <w:tcPr>
                  <w:tcW w:w="1380"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hint="eastAsia" w:ascii="Times New Roman" w:hAnsi="Times New Roman" w:eastAsia="宋体" w:cs="Times New Roman"/>
                      <w:kern w:val="36"/>
                      <w:szCs w:val="21"/>
                    </w:rPr>
                  </w:pPr>
                  <w:r>
                    <w:rPr>
                      <w:rFonts w:hint="eastAsia" w:ascii="Times New Roman" w:hAnsi="Times New Roman" w:eastAsia="宋体" w:cs="Times New Roman"/>
                      <w:kern w:val="36"/>
                      <w:szCs w:val="21"/>
                      <w:lang w:val="en-US" w:eastAsia="zh-CN"/>
                    </w:rPr>
                    <w:t>46.75</w:t>
                  </w:r>
                  <w:r>
                    <w:rPr>
                      <w:rFonts w:ascii="Times New Roman" w:hAnsi="Times New Roman" w:eastAsia="宋体" w:cs="Times New Roman"/>
                      <w:kern w:val="36"/>
                      <w:szCs w:val="21"/>
                    </w:rPr>
                    <w:t>mg/m</w:t>
                  </w:r>
                  <w:r>
                    <w:rPr>
                      <w:rFonts w:ascii="Times New Roman" w:hAnsi="Times New Roman" w:eastAsia="宋体" w:cs="Times New Roman"/>
                      <w:kern w:val="36"/>
                      <w:szCs w:val="21"/>
                      <w:vertAlign w:val="superscript"/>
                    </w:rPr>
                    <w:t>3</w:t>
                  </w:r>
                </w:p>
              </w:tc>
              <w:tc>
                <w:tcPr>
                  <w:tcW w:w="1207" w:type="dxa"/>
                  <w:tcBorders>
                    <w:top w:val="single" w:color="auto" w:sz="4" w:space="0"/>
                    <w:left w:val="single" w:color="auto" w:sz="4" w:space="0"/>
                    <w:bottom w:val="single" w:color="auto" w:sz="8" w:space="0"/>
                    <w:right w:val="nil"/>
                  </w:tcBorders>
                  <w:noWrap w:val="0"/>
                  <w:vAlign w:val="center"/>
                </w:tcPr>
                <w:p>
                  <w:pPr>
                    <w:adjustRightInd w:val="0"/>
                    <w:snapToGrid w:val="0"/>
                    <w:jc w:val="center"/>
                    <w:rPr>
                      <w:rFonts w:hint="eastAsia" w:ascii="Times New Roman" w:hAnsi="Times New Roman" w:eastAsia="宋体" w:cs="Times New Roman"/>
                      <w:kern w:val="36"/>
                      <w:szCs w:val="21"/>
                    </w:rPr>
                  </w:pPr>
                  <w:r>
                    <w:rPr>
                      <w:rFonts w:hint="eastAsia" w:ascii="Times New Roman" w:hAnsi="Times New Roman" w:eastAsia="宋体" w:cs="Times New Roman"/>
                      <w:kern w:val="36"/>
                      <w:szCs w:val="21"/>
                    </w:rPr>
                    <w:t>0.0</w:t>
                  </w:r>
                  <w:r>
                    <w:rPr>
                      <w:rFonts w:hint="eastAsia" w:ascii="Times New Roman" w:hAnsi="Times New Roman" w:eastAsia="宋体" w:cs="Times New Roman"/>
                      <w:kern w:val="36"/>
                      <w:szCs w:val="21"/>
                      <w:lang w:val="en-US" w:eastAsia="zh-CN"/>
                    </w:rPr>
                    <w:t>935</w:t>
                  </w:r>
                  <w:r>
                    <w:rPr>
                      <w:rFonts w:hint="eastAsia" w:ascii="Times New Roman" w:hAnsi="Times New Roman" w:eastAsia="宋体" w:cs="Times New Roman"/>
                      <w:kern w:val="36"/>
                      <w:szCs w:val="21"/>
                    </w:rPr>
                    <w:t>kg/h</w:t>
                  </w:r>
                </w:p>
              </w:tc>
            </w:tr>
          </w:tbl>
          <w:p>
            <w:pPr>
              <w:snapToGrid w:val="0"/>
              <w:spacing w:line="440" w:lineRule="exact"/>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注</w:t>
            </w: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bCs/>
                <w:color w:val="000000"/>
                <w:sz w:val="21"/>
                <w:szCs w:val="21"/>
                <w:lang w:val="en-US" w:eastAsia="zh-CN"/>
              </w:rPr>
              <w:t>加热炉燃烧废气采用低氮燃烧处理后经15米排气筒直接排放。处理效率可达到50%。</w:t>
            </w:r>
            <w:r>
              <w:rPr>
                <w:rFonts w:hint="eastAsia" w:ascii="Times New Roman" w:hAnsi="Times New Roman" w:eastAsia="宋体" w:cs="Times New Roman"/>
                <w:i w:val="0"/>
                <w:iCs w:val="0"/>
                <w:color w:val="000000"/>
                <w:kern w:val="0"/>
                <w:sz w:val="21"/>
                <w:szCs w:val="21"/>
                <w:u w:val="none"/>
                <w:lang w:val="en-US" w:eastAsia="zh-CN" w:bidi="ar"/>
              </w:rPr>
              <w:t>参照《河南省2021年工业企业大气污染物全面达标提升行动方案》，工业炉窑采用低氮燃烧属于可行技术。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sz w:val="24"/>
              </w:rPr>
            </w:pPr>
            <w:r>
              <w:rPr>
                <w:rFonts w:hint="eastAsia" w:ascii="Times New Roman" w:hAnsi="Times New Roman" w:eastAsia="宋体" w:cs="Times New Roman"/>
                <w:sz w:val="24"/>
              </w:rPr>
              <w:t>项目天然气</w:t>
            </w:r>
            <w:r>
              <w:rPr>
                <w:rFonts w:ascii="Times New Roman" w:hAnsi="Times New Roman" w:eastAsia="宋体" w:cs="Times New Roman"/>
                <w:sz w:val="24"/>
              </w:rPr>
              <w:t>燃烧产生的烟尘排放浓度为</w:t>
            </w:r>
            <w:r>
              <w:rPr>
                <w:rFonts w:hint="eastAsia" w:ascii="Times New Roman" w:hAnsi="Times New Roman" w:eastAsia="宋体" w:cs="Times New Roman"/>
                <w:sz w:val="24"/>
                <w:lang w:val="en-US" w:eastAsia="zh-CN"/>
              </w:rPr>
              <w:t>6.2</w:t>
            </w:r>
            <w:r>
              <w:rPr>
                <w:rFonts w:ascii="Times New Roman" w:hAnsi="Times New Roman" w:eastAsia="宋体" w:cs="Times New Roman"/>
                <w:sz w:val="24"/>
              </w:rPr>
              <w:t>mg/m</w:t>
            </w:r>
            <w:r>
              <w:rPr>
                <w:rFonts w:ascii="Times New Roman" w:hAnsi="Times New Roman" w:eastAsia="宋体" w:cs="Times New Roman"/>
                <w:sz w:val="24"/>
                <w:vertAlign w:val="superscript"/>
              </w:rPr>
              <w:t>3</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排放浓度为</w:t>
            </w:r>
            <w:r>
              <w:rPr>
                <w:rFonts w:hint="eastAsia" w:ascii="Times New Roman" w:hAnsi="Times New Roman" w:eastAsia="宋体" w:cs="Times New Roman"/>
                <w:sz w:val="24"/>
                <w:lang w:val="en-US" w:eastAsia="zh-CN"/>
              </w:rPr>
              <w:t>6.2</w:t>
            </w:r>
            <w:r>
              <w:rPr>
                <w:rFonts w:ascii="Times New Roman" w:hAnsi="Times New Roman" w:eastAsia="宋体" w:cs="Times New Roman"/>
                <w:sz w:val="24"/>
              </w:rPr>
              <w:t>mg/m</w:t>
            </w:r>
            <w:r>
              <w:rPr>
                <w:rFonts w:ascii="Times New Roman" w:hAnsi="Times New Roman" w:eastAsia="宋体" w:cs="Times New Roman"/>
                <w:sz w:val="24"/>
                <w:vertAlign w:val="superscript"/>
              </w:rPr>
              <w:t>3</w:t>
            </w:r>
            <w:r>
              <w:rPr>
                <w:rFonts w:ascii="Times New Roman" w:hAnsi="Times New Roman" w:eastAsia="宋体" w:cs="Times New Roman"/>
                <w:sz w:val="24"/>
              </w:rPr>
              <w:t>；NO</w:t>
            </w:r>
            <w:r>
              <w:rPr>
                <w:rFonts w:ascii="Times New Roman" w:hAnsi="Times New Roman" w:eastAsia="宋体" w:cs="Times New Roman"/>
                <w:sz w:val="24"/>
                <w:vertAlign w:val="subscript"/>
              </w:rPr>
              <w:t>X</w:t>
            </w:r>
            <w:r>
              <w:rPr>
                <w:rFonts w:ascii="Times New Roman" w:hAnsi="Times New Roman" w:eastAsia="宋体" w:cs="Times New Roman"/>
                <w:sz w:val="24"/>
              </w:rPr>
              <w:t>排放浓度为</w:t>
            </w:r>
            <w:r>
              <w:rPr>
                <w:rFonts w:hint="eastAsia" w:ascii="Times New Roman" w:hAnsi="Times New Roman" w:eastAsia="宋体" w:cs="Times New Roman"/>
                <w:sz w:val="24"/>
                <w:lang w:val="en-US" w:eastAsia="zh-CN"/>
              </w:rPr>
              <w:t>46.75</w:t>
            </w:r>
            <w:r>
              <w:rPr>
                <w:rFonts w:ascii="Times New Roman" w:hAnsi="Times New Roman" w:eastAsia="宋体" w:cs="Times New Roman"/>
                <w:sz w:val="24"/>
              </w:rPr>
              <w:t>mg/m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，满足</w:t>
            </w:r>
            <w:r>
              <w:rPr>
                <w:rFonts w:ascii="Times New Roman" w:hAnsi="Times New Roman" w:eastAsia="宋体" w:cs="Times New Roman"/>
                <w:sz w:val="24"/>
              </w:rPr>
              <w:t>《工业窑炉大气污染物排放标准》</w:t>
            </w:r>
            <w:r>
              <w:rPr>
                <w:rFonts w:ascii="Times New Roman" w:hAnsi="Times New Roman" w:eastAsia="宋体" w:cs="Times New Roman"/>
                <w:snapToGrid w:val="0"/>
                <w:kern w:val="0"/>
                <w:sz w:val="24"/>
              </w:rPr>
              <w:t>河南省地方标准</w:t>
            </w:r>
            <w:r>
              <w:rPr>
                <w:rFonts w:ascii="Times New Roman" w:hAnsi="Times New Roman" w:eastAsia="宋体" w:cs="Times New Roman"/>
                <w:sz w:val="24"/>
              </w:rPr>
              <w:t>（</w:t>
            </w:r>
            <w:r>
              <w:rPr>
                <w:rFonts w:ascii="Times New Roman" w:hAnsi="Times New Roman" w:eastAsia="宋体" w:cs="Times New Roman"/>
                <w:kern w:val="0"/>
                <w:sz w:val="24"/>
              </w:rPr>
              <w:t>DB41/1066-2020</w:t>
            </w:r>
            <w:r>
              <w:rPr>
                <w:rFonts w:ascii="Times New Roman" w:hAnsi="Times New Roman" w:eastAsia="宋体" w:cs="Times New Roman"/>
                <w:sz w:val="24"/>
              </w:rPr>
              <w:t>）</w:t>
            </w:r>
            <w:r>
              <w:rPr>
                <w:rFonts w:ascii="Times New Roman" w:hAnsi="Times New Roman" w:eastAsia="宋体" w:cs="Times New Roman"/>
                <w:kern w:val="0"/>
                <w:sz w:val="24"/>
              </w:rPr>
              <w:t>表1中其他炉窑：</w:t>
            </w:r>
            <w:r>
              <w:rPr>
                <w:rFonts w:ascii="Times New Roman" w:hAnsi="Times New Roman" w:eastAsia="宋体" w:cs="Times New Roman"/>
                <w:kern w:val="0"/>
                <w:sz w:val="24"/>
                <w:lang w:val="pt-BR"/>
              </w:rPr>
              <w:t>颗粒物30mg/m</w:t>
            </w:r>
            <w:r>
              <w:rPr>
                <w:rFonts w:ascii="Times New Roman" w:hAnsi="Times New Roman" w:eastAsia="宋体" w:cs="Times New Roman"/>
                <w:kern w:val="0"/>
                <w:sz w:val="24"/>
                <w:vertAlign w:val="superscript"/>
                <w:lang w:val="pt-BR"/>
              </w:rPr>
              <w:t>3</w:t>
            </w:r>
            <w:r>
              <w:rPr>
                <w:rFonts w:ascii="Times New Roman" w:hAnsi="Times New Roman" w:eastAsia="宋体" w:cs="Times New Roman"/>
                <w:kern w:val="0"/>
                <w:sz w:val="24"/>
                <w:lang w:val="pt-BR"/>
              </w:rPr>
              <w:t>、SO</w:t>
            </w:r>
            <w:r>
              <w:rPr>
                <w:rFonts w:ascii="Times New Roman" w:hAnsi="Times New Roman" w:eastAsia="宋体" w:cs="Times New Roman"/>
                <w:kern w:val="0"/>
                <w:sz w:val="24"/>
                <w:vertAlign w:val="subscript"/>
                <w:lang w:val="pt-BR"/>
              </w:rPr>
              <w:t>2</w:t>
            </w:r>
            <w:r>
              <w:rPr>
                <w:rFonts w:ascii="Times New Roman" w:hAnsi="Times New Roman" w:eastAsia="宋体" w:cs="Times New Roman"/>
                <w:kern w:val="0"/>
                <w:sz w:val="24"/>
                <w:lang w:val="pt-BR"/>
              </w:rPr>
              <w:t>200mg/m</w:t>
            </w:r>
            <w:r>
              <w:rPr>
                <w:rFonts w:ascii="Times New Roman" w:hAnsi="Times New Roman" w:eastAsia="宋体" w:cs="Times New Roman"/>
                <w:kern w:val="0"/>
                <w:sz w:val="24"/>
                <w:vertAlign w:val="superscript"/>
                <w:lang w:val="pt-BR"/>
              </w:rPr>
              <w:t>3</w:t>
            </w:r>
            <w:r>
              <w:rPr>
                <w:rFonts w:ascii="Times New Roman" w:hAnsi="Times New Roman" w:eastAsia="宋体" w:cs="Times New Roman"/>
                <w:kern w:val="0"/>
                <w:sz w:val="24"/>
                <w:lang w:val="pt-BR"/>
              </w:rPr>
              <w:t>、NOx300mg/m</w:t>
            </w:r>
            <w:r>
              <w:rPr>
                <w:rFonts w:ascii="Times New Roman" w:hAnsi="Times New Roman" w:eastAsia="宋体" w:cs="Times New Roman"/>
                <w:kern w:val="0"/>
                <w:sz w:val="24"/>
                <w:vertAlign w:val="superscript"/>
                <w:lang w:val="pt-BR"/>
              </w:rPr>
              <w:t>3</w:t>
            </w:r>
            <w:r>
              <w:rPr>
                <w:rFonts w:ascii="Times New Roman" w:hAnsi="Times New Roman" w:eastAsia="宋体" w:cs="Times New Roman"/>
                <w:kern w:val="0"/>
                <w:sz w:val="24"/>
                <w:lang w:val="pt-BR"/>
              </w:rPr>
              <w:t>的标准限值要求</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同时</w:t>
            </w:r>
            <w:r>
              <w:rPr>
                <w:rFonts w:hint="default" w:ascii="Times New Roman" w:hAnsi="Times New Roman" w:eastAsia="宋体" w:cs="Times New Roman"/>
                <w:kern w:val="0"/>
                <w:sz w:val="24"/>
                <w:szCs w:val="24"/>
                <w:lang w:val="en-US" w:eastAsia="zh-CN"/>
              </w:rPr>
              <w:t>颗粒物</w:t>
            </w:r>
            <w:r>
              <w:rPr>
                <w:rFonts w:hint="default" w:ascii="Times New Roman" w:hAnsi="Times New Roman" w:eastAsia="宋体" w:cs="Times New Roman"/>
                <w:sz w:val="24"/>
                <w:szCs w:val="24"/>
                <w:lang w:val="en-US" w:eastAsia="zh-CN"/>
              </w:rPr>
              <w:t>满足</w:t>
            </w:r>
            <w:r>
              <w:rPr>
                <w:rFonts w:hint="default" w:ascii="Times New Roman" w:hAnsi="Times New Roman" w:eastAsia="宋体" w:cs="Times New Roman"/>
                <w:color w:val="auto"/>
                <w:sz w:val="24"/>
                <w:szCs w:val="24"/>
              </w:rPr>
              <w:t>《新乡市生态环境局关于进一步规范工业企业颗粒物排放限值的通知》有组织颗粒物排放浓度10mg/m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的标准限值</w:t>
            </w:r>
            <w:r>
              <w:rPr>
                <w:rFonts w:hint="default" w:ascii="Times New Roman" w:hAnsi="Times New Roman" w:eastAsia="宋体" w:cs="Times New Roman"/>
                <w:color w:val="auto"/>
                <w:sz w:val="24"/>
                <w:szCs w:val="24"/>
                <w:lang w:val="en-US" w:eastAsia="zh-CN"/>
              </w:rPr>
              <w:t>要求</w:t>
            </w:r>
            <w:r>
              <w:rPr>
                <w:rFonts w:hint="default" w:ascii="Times New Roman" w:hAnsi="Times New Roman" w:eastAsia="宋体" w:cs="Times New Roman"/>
                <w:color w:val="auto"/>
                <w:sz w:val="24"/>
              </w:rPr>
              <w:t>。</w:t>
            </w:r>
            <w:r>
              <w:rPr>
                <w:rFonts w:ascii="Times New Roman" w:hAnsi="Times New Roman" w:eastAsia="宋体" w:cs="Times New Roman"/>
                <w:sz w:val="24"/>
              </w:rPr>
              <w:t>燃烧废气</w:t>
            </w:r>
            <w:r>
              <w:rPr>
                <w:rFonts w:hint="eastAsia" w:ascii="Times New Roman" w:hAnsi="Times New Roman" w:eastAsia="宋体" w:cs="Times New Roman"/>
                <w:sz w:val="24"/>
              </w:rPr>
              <w:t>与固化有机废气共用1根15米排气筒排放</w:t>
            </w:r>
            <w:r>
              <w:rPr>
                <w:rFonts w:ascii="Times New Roman" w:hAnsi="Times New Roman" w:eastAsia="宋体" w:cs="Times New Roman"/>
                <w:sz w:val="24"/>
              </w:rPr>
              <w:t>。</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项目天然气燃烧排放量烟尘</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0.01494</w:t>
            </w:r>
            <w:r>
              <w:rPr>
                <w:rFonts w:hint="eastAsia" w:ascii="Times New Roman" w:hAnsi="Times New Roman" w:eastAsia="宋体" w:cs="Times New Roman"/>
                <w:sz w:val="24"/>
              </w:rPr>
              <w:t>t/a、</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hint="eastAsia" w:ascii="Times New Roman" w:hAnsi="Times New Roman" w:eastAsia="宋体" w:cs="Times New Roman"/>
                <w:sz w:val="24"/>
                <w:vertAlign w:val="baseline"/>
                <w:lang w:eastAsia="zh-CN"/>
              </w:rPr>
              <w:t>：</w:t>
            </w:r>
            <w:r>
              <w:rPr>
                <w:rFonts w:hint="eastAsia" w:ascii="Times New Roman" w:hAnsi="Times New Roman" w:eastAsia="宋体" w:cs="Times New Roman"/>
                <w:sz w:val="24"/>
                <w:lang w:val="en-US" w:eastAsia="zh-CN"/>
              </w:rPr>
              <w:t>0.01494</w:t>
            </w:r>
            <w:r>
              <w:rPr>
                <w:rFonts w:ascii="Times New Roman" w:hAnsi="Times New Roman" w:eastAsia="宋体" w:cs="Times New Roman"/>
                <w:sz w:val="24"/>
              </w:rPr>
              <w:t>t/a</w:t>
            </w:r>
            <w:r>
              <w:rPr>
                <w:rFonts w:hint="eastAsia" w:ascii="Times New Roman" w:hAnsi="Times New Roman" w:eastAsia="宋体" w:cs="Times New Roman"/>
                <w:sz w:val="24"/>
              </w:rPr>
              <w:t>、</w:t>
            </w:r>
            <w:r>
              <w:rPr>
                <w:rFonts w:ascii="Times New Roman" w:hAnsi="Times New Roman" w:eastAsia="宋体" w:cs="Times New Roman"/>
                <w:sz w:val="24"/>
              </w:rPr>
              <w:t>NO</w:t>
            </w:r>
            <w:r>
              <w:rPr>
                <w:rFonts w:ascii="Times New Roman" w:hAnsi="Times New Roman" w:eastAsia="宋体" w:cs="Times New Roman"/>
                <w:sz w:val="24"/>
                <w:vertAlign w:val="subscript"/>
              </w:rPr>
              <w:t>X</w:t>
            </w:r>
            <w:r>
              <w:rPr>
                <w:rFonts w:hint="eastAsia" w:ascii="Times New Roman" w:hAnsi="Times New Roman" w:eastAsia="宋体" w:cs="Times New Roman"/>
                <w:sz w:val="24"/>
                <w:vertAlign w:val="baseline"/>
                <w:lang w:val="en-US" w:eastAsia="zh-CN"/>
              </w:rPr>
              <w:t>:0.1123</w:t>
            </w:r>
            <w:r>
              <w:rPr>
                <w:rFonts w:ascii="Times New Roman" w:hAnsi="Times New Roman" w:eastAsia="宋体" w:cs="Times New Roman"/>
                <w:sz w:val="24"/>
                <w:vertAlign w:val="baseline"/>
              </w:rPr>
              <w:t>t</w:t>
            </w:r>
            <w:r>
              <w:rPr>
                <w:rFonts w:ascii="Times New Roman" w:hAnsi="Times New Roman" w:eastAsia="宋体" w:cs="Times New Roman"/>
                <w:sz w:val="24"/>
              </w:rPr>
              <w:t>/a</w:t>
            </w:r>
            <w:r>
              <w:rPr>
                <w:rFonts w:hint="eastAsia" w:ascii="Times New Roman" w:hAnsi="Times New Roman" w:eastAsia="宋体" w:cs="Times New Roman"/>
                <w:sz w:val="24"/>
              </w:rPr>
              <w:t>。</w:t>
            </w:r>
          </w:p>
          <w:p>
            <w:pPr>
              <w:adjustRightInd w:val="0"/>
              <w:snapToGrid w:val="0"/>
              <w:spacing w:line="440" w:lineRule="exact"/>
              <w:ind w:firstLine="480" w:firstLineChars="200"/>
              <w:rPr>
                <w:rFonts w:ascii="Times New Roman" w:hAnsi="Times New Roman" w:eastAsia="宋体" w:cs="Times New Roman"/>
                <w:b/>
                <w:color w:val="C00000"/>
                <w:sz w:val="24"/>
              </w:rPr>
            </w:pPr>
            <w:r>
              <w:rPr>
                <w:rFonts w:ascii="Times New Roman" w:hAnsi="Times New Roman" w:eastAsia="宋体" w:cs="Times New Roman"/>
                <w:color w:val="auto"/>
                <w:sz w:val="24"/>
              </w:rPr>
              <w:t>综上所述，项目生产过程中产生的废气在采取相应的防治措施后均可以达标排放，对周边环境影响</w:t>
            </w:r>
            <w:r>
              <w:rPr>
                <w:rFonts w:hint="eastAsia" w:ascii="Times New Roman" w:hAnsi="Times New Roman" w:eastAsia="宋体" w:cs="Times New Roman"/>
                <w:color w:val="auto"/>
                <w:sz w:val="24"/>
              </w:rPr>
              <w:t>可以接受</w:t>
            </w:r>
            <w:r>
              <w:rPr>
                <w:rFonts w:ascii="Times New Roman" w:hAnsi="Times New Roman" w:eastAsia="宋体" w:cs="Times New Roman"/>
                <w:color w:val="auto"/>
                <w:sz w:val="24"/>
              </w:rPr>
              <w:t>。</w:t>
            </w:r>
          </w:p>
          <w:p>
            <w:pPr>
              <w:widowControl/>
              <w:spacing w:line="440" w:lineRule="exact"/>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3、固化工序产生的有机气体</w:t>
            </w:r>
          </w:p>
          <w:p>
            <w:pPr>
              <w:pStyle w:val="9"/>
              <w:spacing w:after="0" w:line="440" w:lineRule="exact"/>
              <w:ind w:firstLine="482" w:firstLineChars="200"/>
              <w:rPr>
                <w:rFonts w:ascii="Times New Roman" w:hAnsi="Times New Roman" w:eastAsia="宋体" w:cs="Times New Roman"/>
                <w:b/>
                <w:bCs/>
                <w:sz w:val="24"/>
                <w:lang w:val="en-US" w:eastAsia="zh-CN"/>
              </w:rPr>
            </w:pPr>
            <w:r>
              <w:rPr>
                <w:rFonts w:ascii="Times New Roman" w:hAnsi="Times New Roman" w:eastAsia="宋体" w:cs="Times New Roman"/>
                <w:b/>
                <w:bCs/>
                <w:sz w:val="24"/>
                <w:lang w:val="en-US" w:eastAsia="zh-CN"/>
              </w:rPr>
              <w:t>（1）废气源强分析</w:t>
            </w:r>
          </w:p>
          <w:p>
            <w:pPr>
              <w:pStyle w:val="9"/>
              <w:spacing w:after="0" w:line="440" w:lineRule="exact"/>
              <w:ind w:firstLine="480" w:firstLineChars="200"/>
              <w:rPr>
                <w:rFonts w:ascii="Times New Roman" w:hAnsi="Times New Roman" w:eastAsia="宋体" w:cs="Times New Roman"/>
                <w:sz w:val="24"/>
                <w:lang w:val="en-US" w:eastAsia="zh-CN"/>
              </w:rPr>
            </w:pPr>
            <w:r>
              <w:rPr>
                <w:rFonts w:ascii="Times New Roman" w:hAnsi="Times New Roman" w:eastAsia="宋体" w:cs="Times New Roman"/>
                <w:sz w:val="24"/>
                <w:lang w:val="en-US" w:eastAsia="zh-CN"/>
              </w:rPr>
              <w:t>项目固化工段电加热温度约为180-200℃，时间约为20min，固化工段工作时间为每天8小时。项目所用塑粉为聚酯树脂，该类树脂相对分子量大，在成膜的过程中不发生进一步交联。根据有关资料分析，该类树脂的热解温度在200℃以上，</w:t>
            </w:r>
            <w:r>
              <w:rPr>
                <w:rFonts w:ascii="Times New Roman" w:hAnsi="Times New Roman" w:eastAsia="宋体" w:cs="Times New Roman"/>
                <w:bCs/>
                <w:sz w:val="24"/>
                <w:lang w:val="en-US" w:eastAsia="zh-CN"/>
              </w:rPr>
              <w:t>项目固化温度为200</w:t>
            </w:r>
            <w:r>
              <w:rPr>
                <w:rFonts w:ascii="Times New Roman" w:hAnsi="Times New Roman" w:eastAsia="宋体" w:cs="Times New Roman"/>
                <w:sz w:val="24"/>
                <w:lang w:val="en-US" w:eastAsia="zh-CN"/>
              </w:rPr>
              <w:t>℃，</w:t>
            </w:r>
            <w:r>
              <w:rPr>
                <w:rFonts w:ascii="Times New Roman" w:hAnsi="Times New Roman" w:eastAsia="宋体" w:cs="Times New Roman"/>
                <w:bCs/>
                <w:sz w:val="24"/>
                <w:lang w:val="en-US" w:eastAsia="zh-CN"/>
              </w:rPr>
              <w:t>因此项目</w:t>
            </w:r>
            <w:r>
              <w:rPr>
                <w:rFonts w:hint="eastAsia" w:ascii="Times New Roman" w:hAnsi="Times New Roman" w:eastAsia="宋体" w:cs="Times New Roman"/>
                <w:bCs/>
                <w:sz w:val="24"/>
                <w:lang w:val="en-US" w:eastAsia="zh-CN"/>
              </w:rPr>
              <w:t>塑粉在</w:t>
            </w:r>
            <w:r>
              <w:rPr>
                <w:rFonts w:ascii="Times New Roman" w:hAnsi="Times New Roman" w:eastAsia="宋体" w:cs="Times New Roman"/>
                <w:bCs/>
                <w:sz w:val="24"/>
                <w:lang w:val="en-US" w:eastAsia="zh-CN"/>
              </w:rPr>
              <w:t>固化温度不会分解，但原料中会有少量有机废气挥发，以非甲烷总烃表示。</w:t>
            </w:r>
            <w:r>
              <w:rPr>
                <w:rFonts w:hint="eastAsia" w:ascii="Times New Roman" w:hAnsi="Times New Roman" w:eastAsia="宋体" w:cs="Times New Roman"/>
                <w:bCs/>
                <w:color w:val="000000"/>
                <w:sz w:val="24"/>
              </w:rPr>
              <w:t>根据</w:t>
            </w:r>
            <w:r>
              <w:rPr>
                <w:rFonts w:hint="eastAsia" w:ascii="Times New Roman" w:hAnsi="Times New Roman" w:eastAsia="宋体" w:cs="Times New Roman"/>
                <w:bCs/>
                <w:color w:val="000000"/>
                <w:sz w:val="24"/>
                <w:lang w:eastAsia="zh-CN"/>
              </w:rPr>
              <w:t>《</w:t>
            </w:r>
            <w:r>
              <w:rPr>
                <w:rFonts w:hint="eastAsia" w:ascii="宋体" w:hAnsi="宋体" w:eastAsia="宋体" w:cs="宋体"/>
                <w:color w:val="000000"/>
                <w:kern w:val="0"/>
                <w:sz w:val="24"/>
                <w:szCs w:val="24"/>
                <w:lang w:val="en-US" w:eastAsia="zh-CN" w:bidi="ar"/>
              </w:rPr>
              <w:t>排放源统计调查产排污核算方法和系数手册</w:t>
            </w:r>
            <w:r>
              <w:rPr>
                <w:rFonts w:hint="eastAsia" w:ascii="Times New Roman" w:hAnsi="Times New Roman" w:eastAsia="宋体" w:cs="Times New Roman"/>
                <w:bCs/>
                <w:color w:val="000000"/>
                <w:sz w:val="24"/>
                <w:lang w:eastAsia="zh-CN"/>
              </w:rPr>
              <w:t>》（</w:t>
            </w:r>
            <w:r>
              <w:rPr>
                <w:rFonts w:hint="eastAsia" w:ascii="Times New Roman" w:hAnsi="Times New Roman" w:eastAsia="宋体" w:cs="Times New Roman"/>
                <w:bCs/>
                <w:color w:val="000000"/>
                <w:sz w:val="24"/>
                <w:lang w:val="en-US" w:eastAsia="zh-CN"/>
              </w:rPr>
              <w:t>2021年6月9日生态部发布</w:t>
            </w:r>
            <w:r>
              <w:rPr>
                <w:rFonts w:hint="eastAsia" w:ascii="Times New Roman" w:hAnsi="Times New Roman" w:eastAsia="宋体" w:cs="Times New Roman"/>
                <w:bCs/>
                <w:color w:val="000000"/>
                <w:sz w:val="24"/>
                <w:lang w:eastAsia="zh-CN"/>
              </w:rPr>
              <w:t>）</w:t>
            </w:r>
            <w:r>
              <w:rPr>
                <w:rFonts w:hint="eastAsia" w:ascii="Times New Roman" w:hAnsi="Times New Roman" w:eastAsia="宋体" w:cs="Times New Roman"/>
                <w:bCs/>
                <w:color w:val="000000"/>
                <w:sz w:val="24"/>
                <w:lang w:val="en-US" w:eastAsia="zh-CN"/>
              </w:rPr>
              <w:t>中</w:t>
            </w:r>
            <w:r>
              <w:rPr>
                <w:rFonts w:hint="eastAsia" w:ascii="Times New Roman" w:hAnsi="Times New Roman" w:eastAsia="宋体" w:cs="Times New Roman"/>
                <w:bCs/>
                <w:color w:val="000000"/>
                <w:sz w:val="24"/>
                <w:lang w:eastAsia="zh-CN"/>
              </w:rPr>
              <w:t>33-37,431-434</w:t>
            </w:r>
            <w:r>
              <w:rPr>
                <w:rFonts w:hint="eastAsia" w:ascii="Times New Roman" w:hAnsi="Times New Roman" w:eastAsia="宋体" w:cs="Times New Roman"/>
                <w:bCs/>
                <w:color w:val="000000"/>
                <w:sz w:val="24"/>
                <w:lang w:val="en-US" w:eastAsia="zh-CN"/>
              </w:rPr>
              <w:t>机械行业系数手册中</w:t>
            </w:r>
            <w:r>
              <w:rPr>
                <w:rFonts w:hint="eastAsia" w:ascii="Times New Roman" w:hAnsi="Times New Roman" w:eastAsia="宋体" w:cs="Times New Roman"/>
                <w:bCs/>
                <w:color w:val="000000"/>
                <w:sz w:val="24"/>
              </w:rPr>
              <w:t>14涂装核算环节，</w:t>
            </w:r>
            <w:r>
              <w:rPr>
                <w:rFonts w:hint="eastAsia" w:ascii="Times New Roman" w:hAnsi="Times New Roman" w:eastAsia="宋体" w:cs="Times New Roman"/>
                <w:sz w:val="24"/>
                <w:lang w:val="en-US" w:eastAsia="zh-CN"/>
              </w:rPr>
              <w:t>喷塑后烘干工</w:t>
            </w:r>
            <w:r>
              <w:rPr>
                <w:rFonts w:hint="eastAsia" w:ascii="Times New Roman" w:hAnsi="Times New Roman" w:eastAsia="宋体" w:cs="Times New Roman"/>
                <w:bCs/>
                <w:color w:val="000000"/>
                <w:sz w:val="24"/>
                <w:lang w:val="en-US" w:eastAsia="zh-CN"/>
              </w:rPr>
              <w:t>艺挥发性有机物产生系数为1.2kg/t</w:t>
            </w:r>
            <w:r>
              <w:rPr>
                <w:rFonts w:hint="eastAsia" w:ascii="Times New Roman" w:hAnsi="Times New Roman" w:eastAsia="宋体" w:cs="Times New Roman"/>
                <w:bCs/>
                <w:sz w:val="24"/>
                <w:lang w:val="en-US" w:eastAsia="zh-CN"/>
              </w:rPr>
              <w:t>，根据物料衡算，项目喷粉颗粒物产生量为6t，则附着在金属构件表面的塑粉约为14t，经计算项目有机物挥发量为0.0168t/a。</w:t>
            </w:r>
          </w:p>
          <w:p>
            <w:pPr>
              <w:autoSpaceDE w:val="0"/>
              <w:autoSpaceDN w:val="0"/>
              <w:adjustRightIn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 xml:space="preserve">（2）有机废气收集及处理措施 </w:t>
            </w:r>
          </w:p>
          <w:p>
            <w:pPr>
              <w:autoSpaceDE w:val="0"/>
              <w:autoSpaceDN w:val="0"/>
              <w:adjustRightIn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新乡市环境保护局印发新乡市2016年度重点行业挥发性有机物治理方案的通知》（新环〔2016〕174号）等文件要求，需要对固化工序产生的有机废气（非甲烷总烃）进行处理。非甲烷总烃常见的净化方法有冷凝吸附回收法、催化燃烧法、吸附法、低温等离子法及光催化氧化法等，以上技术的处理工艺适用范围及优缺点详见</w:t>
            </w:r>
            <w:r>
              <w:rPr>
                <w:rFonts w:hint="eastAsia" w:ascii="Times New Roman" w:hAnsi="Times New Roman" w:eastAsia="宋体" w:cs="Times New Roman"/>
                <w:sz w:val="24"/>
              </w:rPr>
              <w:t>下</w:t>
            </w:r>
            <w:r>
              <w:rPr>
                <w:rFonts w:ascii="Times New Roman" w:hAnsi="Times New Roman" w:eastAsia="宋体" w:cs="Times New Roman"/>
                <w:sz w:val="24"/>
              </w:rPr>
              <w:t>表。</w:t>
            </w:r>
          </w:p>
          <w:p>
            <w:pPr>
              <w:spacing w:line="440" w:lineRule="exact"/>
              <w:ind w:firstLine="480" w:firstLineChars="200"/>
              <w:jc w:val="left"/>
              <w:rPr>
                <w:rFonts w:ascii="Times New Roman" w:hAnsi="Times New Roman" w:eastAsia="黑体" w:cs="Times New Roman"/>
                <w:sz w:val="24"/>
              </w:rPr>
            </w:pPr>
            <w:r>
              <w:rPr>
                <w:rFonts w:ascii="Times New Roman" w:hAnsi="Times New Roman" w:eastAsia="黑体" w:cs="Times New Roman"/>
                <w:sz w:val="24"/>
              </w:rPr>
              <w:t>表2</w:t>
            </w:r>
            <w:r>
              <w:rPr>
                <w:rFonts w:hint="eastAsia" w:ascii="Times New Roman" w:hAnsi="Times New Roman" w:eastAsia="黑体" w:cs="Times New Roman"/>
                <w:sz w:val="24"/>
                <w:lang w:val="en-US" w:eastAsia="zh-CN"/>
              </w:rPr>
              <w:t>5</w:t>
            </w:r>
            <w:r>
              <w:rPr>
                <w:rFonts w:ascii="Times New Roman" w:hAnsi="Times New Roman" w:eastAsia="黑体" w:cs="Times New Roman"/>
                <w:sz w:val="24"/>
              </w:rPr>
              <w:t xml:space="preserve">           </w:t>
            </w:r>
            <w:r>
              <w:rPr>
                <w:rFonts w:hint="eastAsia" w:ascii="Times New Roman" w:hAnsi="Times New Roman" w:eastAsia="黑体" w:cs="Times New Roman"/>
                <w:sz w:val="24"/>
              </w:rPr>
              <w:t xml:space="preserve">  </w:t>
            </w:r>
            <w:r>
              <w:rPr>
                <w:rFonts w:ascii="Times New Roman" w:hAnsi="Times New Roman" w:eastAsia="黑体" w:cs="Times New Roman"/>
                <w:sz w:val="24"/>
              </w:rPr>
              <w:t xml:space="preserve">   各种治理方法对比一览表</w:t>
            </w:r>
          </w:p>
          <w:tbl>
            <w:tblPr>
              <w:tblStyle w:val="22"/>
              <w:tblW w:w="4987"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56"/>
              <w:gridCol w:w="2520"/>
              <w:gridCol w:w="1830"/>
              <w:gridCol w:w="1768"/>
              <w:gridCol w:w="177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57" w:type="dxa"/>
                  <w:tcBorders>
                    <w:bottom w:val="single" w:color="auto" w:sz="8" w:space="0"/>
                  </w:tcBorders>
                  <w:noWrap w:val="0"/>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治理方法</w:t>
                  </w:r>
                </w:p>
              </w:tc>
              <w:tc>
                <w:tcPr>
                  <w:tcW w:w="2520" w:type="dxa"/>
                  <w:tcBorders>
                    <w:bottom w:val="single" w:color="auto" w:sz="8" w:space="0"/>
                  </w:tcBorders>
                  <w:noWrap w:val="0"/>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原理</w:t>
                  </w:r>
                </w:p>
              </w:tc>
              <w:tc>
                <w:tcPr>
                  <w:tcW w:w="1830" w:type="dxa"/>
                  <w:tcBorders>
                    <w:bottom w:val="single" w:color="auto" w:sz="8" w:space="0"/>
                  </w:tcBorders>
                  <w:noWrap w:val="0"/>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适用范围</w:t>
                  </w:r>
                </w:p>
              </w:tc>
              <w:tc>
                <w:tcPr>
                  <w:tcW w:w="1768" w:type="dxa"/>
                  <w:tcBorders>
                    <w:bottom w:val="single" w:color="auto" w:sz="8" w:space="0"/>
                  </w:tcBorders>
                  <w:noWrap w:val="0"/>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优点</w:t>
                  </w:r>
                </w:p>
              </w:tc>
              <w:tc>
                <w:tcPr>
                  <w:tcW w:w="1771" w:type="dxa"/>
                  <w:tcBorders>
                    <w:bottom w:val="single" w:color="auto" w:sz="8" w:space="0"/>
                  </w:tcBorders>
                  <w:noWrap w:val="0"/>
                  <w:vAlign w:val="center"/>
                </w:tcPr>
                <w:p>
                  <w:pPr>
                    <w:adjustRightInd w:val="0"/>
                    <w:snapToGrid w:val="0"/>
                    <w:jc w:val="center"/>
                    <w:rPr>
                      <w:rFonts w:ascii="Times New Roman" w:hAnsi="Times New Roman" w:eastAsia="宋体" w:cs="Times New Roman"/>
                      <w:b/>
                      <w:bCs/>
                    </w:rPr>
                  </w:pPr>
                  <w:r>
                    <w:rPr>
                      <w:rFonts w:ascii="Times New Roman" w:hAnsi="Times New Roman" w:eastAsia="宋体" w:cs="Times New Roman"/>
                      <w:b/>
                      <w:bCs/>
                    </w:rPr>
                    <w:t>缺点</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1157" w:type="dxa"/>
                  <w:tcBorders>
                    <w:top w:val="single" w:color="auto" w:sz="8" w:space="0"/>
                  </w:tcBorders>
                  <w:noWrap w:val="0"/>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冷凝吸附回收法</w:t>
                  </w:r>
                </w:p>
              </w:tc>
              <w:tc>
                <w:tcPr>
                  <w:tcW w:w="2520" w:type="dxa"/>
                  <w:tcBorders>
                    <w:top w:val="single" w:color="auto" w:sz="8" w:space="0"/>
                  </w:tcBorders>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通过将有机废气冷凝，还原成液态，将废气由气相转换成液相，将收集到的VOCs回收利用。</w:t>
                  </w:r>
                </w:p>
              </w:tc>
              <w:tc>
                <w:tcPr>
                  <w:tcW w:w="1830" w:type="dxa"/>
                  <w:tcBorders>
                    <w:top w:val="single" w:color="auto" w:sz="8" w:space="0"/>
                  </w:tcBorders>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适用于5000ppm以上的高浓度VOCs废气处理。</w:t>
                  </w:r>
                </w:p>
              </w:tc>
              <w:tc>
                <w:tcPr>
                  <w:tcW w:w="1768" w:type="dxa"/>
                  <w:tcBorders>
                    <w:top w:val="single" w:color="auto" w:sz="8" w:space="0"/>
                  </w:tcBorders>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净化效率高，有效节约生产原料。</w:t>
                  </w:r>
                </w:p>
              </w:tc>
              <w:tc>
                <w:tcPr>
                  <w:tcW w:w="1771" w:type="dxa"/>
                  <w:tcBorders>
                    <w:top w:val="single" w:color="auto" w:sz="8" w:space="0"/>
                  </w:tcBorders>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设备成本较高，运行费用昂贵，仅适用于处理高浓度有回收价值的有机废气。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3" w:hRule="atLeast"/>
              </w:trPr>
              <w:tc>
                <w:tcPr>
                  <w:tcW w:w="1157" w:type="dxa"/>
                  <w:noWrap w:val="0"/>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催化燃烧法</w:t>
                  </w:r>
                </w:p>
              </w:tc>
              <w:tc>
                <w:tcPr>
                  <w:tcW w:w="2520"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通过吸附技术将有机废气收集浓缩，然后通过焚烧处理，将有机废气净化排放。</w:t>
                  </w:r>
                </w:p>
              </w:tc>
              <w:tc>
                <w:tcPr>
                  <w:tcW w:w="1830"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该处理技术适用于1000ppm~5000ppm的中等浓度VOCs废气处理。</w:t>
                  </w:r>
                </w:p>
              </w:tc>
              <w:tc>
                <w:tcPr>
                  <w:tcW w:w="1768"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净化效率高，处理较为彻底，处理后可以对燃烧热量回收利用。</w:t>
                  </w:r>
                </w:p>
              </w:tc>
              <w:tc>
                <w:tcPr>
                  <w:tcW w:w="1771"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设备成本高，运行费用高，能耗高，不适用于较低浓度的有机废气处理。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1157" w:type="dxa"/>
                  <w:noWrap w:val="0"/>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吸附法</w:t>
                  </w:r>
                </w:p>
              </w:tc>
              <w:tc>
                <w:tcPr>
                  <w:tcW w:w="2520"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利用吸附剂的吸附功能使有机废气由气相转移至固相。</w:t>
                  </w:r>
                </w:p>
              </w:tc>
              <w:tc>
                <w:tcPr>
                  <w:tcW w:w="1830"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适用于低浓度、大风量废气，对醇类、脂肪类效果较明显，但处理湿度大的废气效果不好。</w:t>
                  </w:r>
                </w:p>
              </w:tc>
              <w:tc>
                <w:tcPr>
                  <w:tcW w:w="1768"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净化效率很高，可以处理多组分有机废气。</w:t>
                  </w:r>
                </w:p>
              </w:tc>
              <w:tc>
                <w:tcPr>
                  <w:tcW w:w="1771"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吸附剂须经常更换，更换吸附剂不易监管；运行费用高；吸附剂再生困难；多与其他方法联合使用。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6" w:hRule="atLeast"/>
              </w:trPr>
              <w:tc>
                <w:tcPr>
                  <w:tcW w:w="1157" w:type="dxa"/>
                  <w:noWrap w:val="0"/>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光催化氧化法</w:t>
                  </w:r>
                </w:p>
              </w:tc>
              <w:tc>
                <w:tcPr>
                  <w:tcW w:w="2520"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采用高能特效光波管，裂解及氧化有机气体分子链，改变物质结构，将高分子污染物质裂解氧化为低分子无害物质，如CO</w:t>
                  </w:r>
                  <w:r>
                    <w:rPr>
                      <w:rFonts w:ascii="Times New Roman" w:hAnsi="Times New Roman" w:eastAsia="宋体" w:cs="Times New Roman"/>
                      <w:vertAlign w:val="subscript"/>
                    </w:rPr>
                    <w:t>2</w:t>
                  </w:r>
                  <w:r>
                    <w:rPr>
                      <w:rFonts w:ascii="Times New Roman" w:hAnsi="Times New Roman" w:eastAsia="宋体" w:cs="Times New Roman"/>
                    </w:rPr>
                    <w:t>和H</w:t>
                  </w:r>
                  <w:r>
                    <w:rPr>
                      <w:rFonts w:ascii="Times New Roman" w:hAnsi="Times New Roman" w:eastAsia="宋体" w:cs="Times New Roman"/>
                      <w:vertAlign w:val="subscript"/>
                    </w:rPr>
                    <w:t>2</w:t>
                  </w:r>
                  <w:r>
                    <w:rPr>
                      <w:rFonts w:ascii="Times New Roman" w:hAnsi="Times New Roman" w:eastAsia="宋体" w:cs="Times New Roman"/>
                    </w:rPr>
                    <w:t>O等。对于含苯类和醛类废气，附加TiO</w:t>
                  </w:r>
                  <w:r>
                    <w:rPr>
                      <w:rFonts w:ascii="Times New Roman" w:hAnsi="Times New Roman" w:eastAsia="宋体" w:cs="Times New Roman"/>
                      <w:vertAlign w:val="subscript"/>
                    </w:rPr>
                    <w:t>2</w:t>
                  </w:r>
                  <w:r>
                    <w:rPr>
                      <w:rFonts w:ascii="Times New Roman" w:hAnsi="Times New Roman" w:eastAsia="宋体" w:cs="Times New Roman"/>
                    </w:rPr>
                    <w:t>催化氧化模块，彻底净化废气成分。</w:t>
                  </w:r>
                </w:p>
              </w:tc>
              <w:tc>
                <w:tcPr>
                  <w:tcW w:w="1830"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本技术适合较低浓度（1000ppm）的有机废气，能处理苯、苯乙烯、小分子酯类、含氧烃、环氧烃、醇类等多种混合气体。</w:t>
                  </w:r>
                </w:p>
              </w:tc>
              <w:tc>
                <w:tcPr>
                  <w:tcW w:w="1768"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净化效果彻底，无二次污染，安全性高，使用寿命长，运行较稳定。</w:t>
                  </w:r>
                </w:p>
              </w:tc>
              <w:tc>
                <w:tcPr>
                  <w:tcW w:w="1771"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催化剂较为昂贵，运行费用稍高于低温等离子。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1" w:hRule="atLeast"/>
              </w:trPr>
              <w:tc>
                <w:tcPr>
                  <w:tcW w:w="1157" w:type="dxa"/>
                  <w:noWrap w:val="0"/>
                  <w:vAlign w:val="center"/>
                </w:tcPr>
                <w:p>
                  <w:pPr>
                    <w:adjustRightInd w:val="0"/>
                    <w:snapToGrid w:val="0"/>
                    <w:jc w:val="center"/>
                    <w:rPr>
                      <w:rFonts w:ascii="Times New Roman" w:hAnsi="Times New Roman" w:eastAsia="宋体" w:cs="Times New Roman"/>
                    </w:rPr>
                  </w:pPr>
                  <w:r>
                    <w:rPr>
                      <w:rFonts w:ascii="Times New Roman" w:hAnsi="Times New Roman" w:eastAsia="宋体" w:cs="Times New Roman"/>
                    </w:rPr>
                    <w:t>低温等离子体法</w:t>
                  </w:r>
                </w:p>
              </w:tc>
              <w:tc>
                <w:tcPr>
                  <w:tcW w:w="2520"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低温等离子体是继固、液、气之后的物质第四态，当外加电压达到气体的着火电压时，气体分子被击穿，产生包括电子、各种离子、原子和自由基在内的一种准中性气体（即高能量的活性基团）。放电过程中电子温度很高，重粒子温度很低，整个体系呈现低温状态。废气中的污染物质与等离子体中这些具有较高能量的活性基团发生反应，最终转化为CO</w:t>
                  </w:r>
                  <w:r>
                    <w:rPr>
                      <w:rFonts w:ascii="Times New Roman" w:hAnsi="Times New Roman" w:eastAsia="宋体" w:cs="Times New Roman"/>
                      <w:vertAlign w:val="subscript"/>
                    </w:rPr>
                    <w:t>2</w:t>
                  </w:r>
                  <w:r>
                    <w:rPr>
                      <w:rFonts w:ascii="Times New Roman" w:hAnsi="Times New Roman" w:eastAsia="宋体" w:cs="Times New Roman"/>
                    </w:rPr>
                    <w:t>和H</w:t>
                  </w:r>
                  <w:r>
                    <w:rPr>
                      <w:rFonts w:ascii="Times New Roman" w:hAnsi="Times New Roman" w:eastAsia="宋体" w:cs="Times New Roman"/>
                      <w:vertAlign w:val="subscript"/>
                    </w:rPr>
                    <w:t>2</w:t>
                  </w:r>
                  <w:r>
                    <w:rPr>
                      <w:rFonts w:ascii="Times New Roman" w:hAnsi="Times New Roman" w:eastAsia="宋体" w:cs="Times New Roman"/>
                    </w:rPr>
                    <w:t>O等物质，从而达到净化废气的目的。</w:t>
                  </w:r>
                </w:p>
              </w:tc>
              <w:tc>
                <w:tcPr>
                  <w:tcW w:w="1830"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适合低浓度大风量的废气净化，正常运行情况下处理效率可达60%~90%左右，能处理多种组分的混合气体。</w:t>
                  </w:r>
                </w:p>
              </w:tc>
              <w:tc>
                <w:tcPr>
                  <w:tcW w:w="1768"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废气浓度及湿度较低情况下，可长期正常工作。运行费用低，净化技术可靠，无二次污染。</w:t>
                  </w:r>
                </w:p>
              </w:tc>
              <w:tc>
                <w:tcPr>
                  <w:tcW w:w="1771" w:type="dxa"/>
                  <w:noWrap w:val="0"/>
                  <w:vAlign w:val="center"/>
                </w:tcPr>
                <w:p>
                  <w:pPr>
                    <w:adjustRightInd w:val="0"/>
                    <w:snapToGrid w:val="0"/>
                    <w:rPr>
                      <w:rFonts w:ascii="Times New Roman" w:hAnsi="Times New Roman" w:eastAsia="宋体" w:cs="Times New Roman"/>
                    </w:rPr>
                  </w:pPr>
                  <w:r>
                    <w:rPr>
                      <w:rFonts w:ascii="Times New Roman" w:hAnsi="Times New Roman" w:eastAsia="宋体" w:cs="Times New Roman"/>
                    </w:rPr>
                    <w:t>一次性投资稍高，不适合处理高浓度有机废气，遇到高温气体有爆炸危险。</w:t>
                  </w:r>
                </w:p>
              </w:tc>
            </w:tr>
          </w:tbl>
          <w:p>
            <w:pPr>
              <w:spacing w:line="440" w:lineRule="exact"/>
              <w:ind w:firstLine="240" w:firstLineChars="100"/>
              <w:rPr>
                <w:rFonts w:ascii="Times New Roman" w:hAnsi="Times New Roman" w:eastAsia="宋体" w:cs="Times New Roman"/>
                <w:sz w:val="24"/>
              </w:rPr>
            </w:pPr>
            <w:r>
              <w:rPr>
                <w:rFonts w:ascii="Times New Roman" w:hAnsi="Times New Roman" w:eastAsia="宋体" w:cs="Times New Roman"/>
                <w:sz w:val="24"/>
              </w:rPr>
              <w:t>本项目有机废气的产生浓度较低，有机废气的主要成分为非甲烷总烃，产生浓度小于1000ppm，综上比较可知光催化氧化法能耗较小，运行稳定，无二次污染，能够有效的处理上述有机废气，吸附法处理效率较高。</w:t>
            </w:r>
            <w:r>
              <w:rPr>
                <w:rFonts w:hint="eastAsia" w:ascii="Times New Roman" w:hAnsi="Times New Roman" w:eastAsia="宋体" w:cs="Times New Roman"/>
                <w:sz w:val="24"/>
              </w:rPr>
              <w:t>评价建议：项目固化工序设置在单独密闭的固化车间，密闭轨道，工件通过密闭轨道进入固化箱，固化箱设置抽风系统，废气排入有机废气处理装置（UV光氧催化+活性炭）处理，尾气由15米排气筒排放。</w:t>
            </w:r>
          </w:p>
          <w:p>
            <w:pPr>
              <w:pStyle w:val="2"/>
              <w:jc w:val="center"/>
              <w:outlineLvl w:val="0"/>
              <w:rPr>
                <w:b w:val="0"/>
                <w:bCs w:val="0"/>
                <w:sz w:val="24"/>
              </w:rPr>
            </w:pPr>
            <w:r>
              <w:rPr>
                <w:b/>
                <w:bCs/>
              </w:rPr>
              <mc:AlternateContent>
                <mc:Choice Requires="wpg">
                  <w:drawing>
                    <wp:anchor distT="0" distB="0" distL="0" distR="0" simplePos="0" relativeHeight="251668480" behindDoc="0" locked="0" layoutInCell="1" allowOverlap="1">
                      <wp:simplePos x="0" y="0"/>
                      <wp:positionH relativeFrom="column">
                        <wp:posOffset>59690</wp:posOffset>
                      </wp:positionH>
                      <wp:positionV relativeFrom="paragraph">
                        <wp:posOffset>173990</wp:posOffset>
                      </wp:positionV>
                      <wp:extent cx="5655310" cy="2286000"/>
                      <wp:effectExtent l="4445" t="4445" r="17145" b="14605"/>
                      <wp:wrapTopAndBottom/>
                      <wp:docPr id="175" name="组合 95"/>
                      <wp:cNvGraphicFramePr/>
                      <a:graphic xmlns:a="http://schemas.openxmlformats.org/drawingml/2006/main">
                        <a:graphicData uri="http://schemas.microsoft.com/office/word/2010/wordprocessingGroup">
                          <wpg:wgp>
                            <wpg:cNvGrpSpPr/>
                            <wpg:grpSpPr>
                              <a:xfrm>
                                <a:off x="0" y="0"/>
                                <a:ext cx="5655310" cy="2286000"/>
                                <a:chOff x="3522" y="438009"/>
                                <a:chExt cx="8906" cy="3600"/>
                              </a:xfrm>
                            </wpg:grpSpPr>
                            <wpg:grpSp>
                              <wpg:cNvPr id="157" name="组合 96"/>
                              <wpg:cNvGrpSpPr/>
                              <wpg:grpSpPr>
                                <a:xfrm>
                                  <a:off x="11177" y="438235"/>
                                  <a:ext cx="926" cy="2574"/>
                                  <a:chOff x="15714" y="590702"/>
                                  <a:chExt cx="941" cy="2640"/>
                                </a:xfrm>
                              </wpg:grpSpPr>
                              <wps:wsp>
                                <wps:cNvPr id="151" name="矩形 97"/>
                                <wps:cNvSpPr/>
                                <wps:spPr>
                                  <a:xfrm>
                                    <a:off x="15714" y="592677"/>
                                    <a:ext cx="511" cy="341"/>
                                  </a:xfrm>
                                  <a:prstGeom prst="rect">
                                    <a:avLst/>
                                  </a:prstGeom>
                                  <a:noFill/>
                                  <a:ln w="9525" cap="flat" cmpd="sng">
                                    <a:solidFill>
                                      <a:srgbClr val="000000"/>
                                    </a:solidFill>
                                    <a:prstDash val="solid"/>
                                    <a:miter/>
                                    <a:headEnd type="none" w="med" len="med"/>
                                    <a:tailEnd type="none" w="med" len="med"/>
                                  </a:ln>
                                </wps:spPr>
                                <wps:bodyPr wrap="square" upright="1"/>
                              </wps:wsp>
                              <wps:wsp>
                                <wps:cNvPr id="152" name="矩形 98"/>
                                <wps:cNvSpPr/>
                                <wps:spPr>
                                  <a:xfrm>
                                    <a:off x="16206" y="591026"/>
                                    <a:ext cx="294" cy="1148"/>
                                  </a:xfrm>
                                  <a:prstGeom prst="rect">
                                    <a:avLst/>
                                  </a:prstGeom>
                                  <a:noFill/>
                                  <a:ln w="9525" cap="flat" cmpd="sng">
                                    <a:solidFill>
                                      <a:srgbClr val="000000"/>
                                    </a:solidFill>
                                    <a:prstDash val="solid"/>
                                    <a:miter/>
                                    <a:headEnd type="none" w="med" len="med"/>
                                    <a:tailEnd type="none" w="med" len="med"/>
                                  </a:ln>
                                </wps:spPr>
                                <wps:bodyPr wrap="square" upright="1"/>
                              </wps:wsp>
                              <wps:wsp>
                                <wps:cNvPr id="153" name="自选图形 99"/>
                                <wps:cNvSpPr/>
                                <wps:spPr>
                                  <a:xfrm>
                                    <a:off x="16081" y="590702"/>
                                    <a:ext cx="575" cy="204"/>
                                  </a:xfrm>
                                  <a:prstGeom prst="flowChartExtract">
                                    <a:avLst/>
                                  </a:prstGeom>
                                  <a:noFill/>
                                  <a:ln w="9525" cap="flat" cmpd="sng">
                                    <a:solidFill>
                                      <a:srgbClr val="000000"/>
                                    </a:solidFill>
                                    <a:prstDash val="solid"/>
                                    <a:miter/>
                                    <a:headEnd type="none" w="med" len="med"/>
                                    <a:tailEnd type="none" w="med" len="med"/>
                                  </a:ln>
                                </wps:spPr>
                                <wps:bodyPr wrap="square" upright="1"/>
                              </wps:wsp>
                              <wps:wsp>
                                <wps:cNvPr id="154" name="自选图形 100"/>
                                <wps:cNvSpPr/>
                                <wps:spPr>
                                  <a:xfrm>
                                    <a:off x="15928" y="592537"/>
                                    <a:ext cx="639" cy="624"/>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noFill/>
                                  <a:ln w="15875" cap="flat" cmpd="sng">
                                    <a:solidFill>
                                      <a:srgbClr val="000000"/>
                                    </a:solidFill>
                                    <a:prstDash val="solid"/>
                                    <a:headEnd type="none" w="med" len="med"/>
                                    <a:tailEnd type="none" w="med" len="med"/>
                                  </a:ln>
                                </wps:spPr>
                                <wps:bodyPr wrap="square" upright="1"/>
                              </wps:wsp>
                              <wps:wsp>
                                <wps:cNvPr id="155" name="任意多边形 101"/>
                                <wps:cNvSpPr/>
                                <wps:spPr>
                                  <a:xfrm>
                                    <a:off x="16217" y="592174"/>
                                    <a:ext cx="289" cy="523"/>
                                  </a:xfrm>
                                  <a:custGeom>
                                    <a:avLst/>
                                    <a:gdLst/>
                                    <a:ahLst/>
                                    <a:cxnLst/>
                                    <a:pathLst>
                                      <a:path w="210" h="390">
                                        <a:moveTo>
                                          <a:pt x="210" y="390"/>
                                        </a:moveTo>
                                        <a:lnTo>
                                          <a:pt x="210" y="0"/>
                                        </a:lnTo>
                                        <a:lnTo>
                                          <a:pt x="75" y="0"/>
                                        </a:lnTo>
                                        <a:lnTo>
                                          <a:pt x="0" y="15"/>
                                        </a:lnTo>
                                        <a:lnTo>
                                          <a:pt x="0" y="270"/>
                                        </a:lnTo>
                                      </a:path>
                                    </a:pathLst>
                                  </a:custGeom>
                                  <a:noFill/>
                                  <a:ln w="15875" cap="flat" cmpd="sng">
                                    <a:solidFill>
                                      <a:srgbClr val="000000"/>
                                    </a:solidFill>
                                    <a:prstDash val="solid"/>
                                    <a:headEnd type="none" w="med" len="med"/>
                                    <a:tailEnd type="none" w="med" len="med"/>
                                  </a:ln>
                                </wps:spPr>
                                <wps:bodyPr wrap="square" upright="1"/>
                              </wps:wsp>
                              <wps:wsp>
                                <wps:cNvPr id="156" name="任意多边形 102"/>
                                <wps:cNvSpPr/>
                                <wps:spPr>
                                  <a:xfrm>
                                    <a:off x="15836" y="593070"/>
                                    <a:ext cx="792" cy="272"/>
                                  </a:xfrm>
                                  <a:custGeom>
                                    <a:avLst/>
                                    <a:gdLst/>
                                    <a:ahLst/>
                                    <a:cxnLst/>
                                    <a:pathLst>
                                      <a:path w="570" h="165">
                                        <a:moveTo>
                                          <a:pt x="135" y="0"/>
                                        </a:moveTo>
                                        <a:lnTo>
                                          <a:pt x="0" y="165"/>
                                        </a:lnTo>
                                        <a:lnTo>
                                          <a:pt x="570" y="165"/>
                                        </a:lnTo>
                                        <a:lnTo>
                                          <a:pt x="420" y="15"/>
                                        </a:lnTo>
                                      </a:path>
                                    </a:pathLst>
                                  </a:custGeom>
                                  <a:noFill/>
                                  <a:ln w="15875" cap="flat" cmpd="sng">
                                    <a:solidFill>
                                      <a:srgbClr val="000000"/>
                                    </a:solidFill>
                                    <a:prstDash val="solid"/>
                                    <a:headEnd type="none" w="med" len="med"/>
                                    <a:tailEnd type="none" w="med" len="med"/>
                                  </a:ln>
                                </wps:spPr>
                                <wps:bodyPr wrap="square" upright="1"/>
                              </wps:wsp>
                            </wpg:grpSp>
                            <wps:wsp>
                              <wps:cNvPr id="158" name="文本框 91"/>
                              <wps:cNvSpPr txBox="1"/>
                              <wps:spPr>
                                <a:xfrm>
                                  <a:off x="9963" y="440869"/>
                                  <a:ext cx="1620" cy="453"/>
                                </a:xfrm>
                                <a:prstGeom prst="rect">
                                  <a:avLst/>
                                </a:prstGeom>
                                <a:noFill/>
                                <a:ln>
                                  <a:noFill/>
                                </a:ln>
                              </wps:spPr>
                              <wps:txbx>
                                <w:txbxContent>
                                  <w:p>
                                    <w:pPr>
                                      <w:rPr>
                                        <w:rFonts w:hint="eastAsia"/>
                                      </w:rPr>
                                    </w:pPr>
                                    <w:r>
                                      <w:t>15米高排气筒</w:t>
                                    </w:r>
                                  </w:p>
                                </w:txbxContent>
                              </wps:txbx>
                              <wps:bodyPr wrap="square" upright="1"/>
                            </wps:wsp>
                            <wps:wsp>
                              <wps:cNvPr id="159" name="文本框 103"/>
                              <wps:cNvSpPr txBox="1"/>
                              <wps:spPr>
                                <a:xfrm>
                                  <a:off x="6393" y="440719"/>
                                  <a:ext cx="790" cy="500"/>
                                </a:xfrm>
                                <a:prstGeom prst="rect">
                                  <a:avLst/>
                                </a:prstGeom>
                                <a:noFill/>
                                <a:ln>
                                  <a:noFill/>
                                </a:ln>
                              </wps:spPr>
                              <wps:txbx>
                                <w:txbxContent>
                                  <w:p>
                                    <w:pPr>
                                      <w:rPr>
                                        <w:rFonts w:hint="eastAsia"/>
                                      </w:rPr>
                                    </w:pPr>
                                    <w:r>
                                      <w:rPr>
                                        <w:rFonts w:hint="eastAsia"/>
                                      </w:rPr>
                                      <w:t>轨道</w:t>
                                    </w:r>
                                  </w:p>
                                </w:txbxContent>
                              </wps:txbx>
                              <wps:bodyPr wrap="square" upright="1"/>
                            </wps:wsp>
                            <wps:wsp>
                              <wps:cNvPr id="160" name="文本框 104"/>
                              <wps:cNvSpPr txBox="1"/>
                              <wps:spPr>
                                <a:xfrm>
                                  <a:off x="4463" y="440689"/>
                                  <a:ext cx="790" cy="500"/>
                                </a:xfrm>
                                <a:prstGeom prst="rect">
                                  <a:avLst/>
                                </a:prstGeom>
                                <a:noFill/>
                                <a:ln>
                                  <a:noFill/>
                                </a:ln>
                              </wps:spPr>
                              <wps:txbx>
                                <w:txbxContent>
                                  <w:p>
                                    <w:pPr>
                                      <w:rPr>
                                        <w:rFonts w:hint="eastAsia"/>
                                      </w:rPr>
                                    </w:pPr>
                                    <w:r>
                                      <w:rPr>
                                        <w:rFonts w:hint="eastAsia"/>
                                      </w:rPr>
                                      <w:t>轨道</w:t>
                                    </w:r>
                                  </w:p>
                                </w:txbxContent>
                              </wps:txbx>
                              <wps:bodyPr wrap="square" upright="1"/>
                            </wps:wsp>
                            <wps:wsp>
                              <wps:cNvPr id="161" name="文本框 105"/>
                              <wps:cNvSpPr txBox="1"/>
                              <wps:spPr>
                                <a:xfrm>
                                  <a:off x="4264" y="440474"/>
                                  <a:ext cx="3292" cy="949"/>
                                </a:xfrm>
                                <a:prstGeom prst="rect">
                                  <a:avLst/>
                                </a:prstGeom>
                                <a:noFill/>
                                <a:ln w="9525" cap="flat" cmpd="sng">
                                  <a:solidFill>
                                    <a:srgbClr val="000000"/>
                                  </a:solidFill>
                                  <a:prstDash val="sysDot"/>
                                  <a:miter/>
                                  <a:headEnd type="none" w="med" len="med"/>
                                  <a:tailEnd type="triangle" w="med" len="med"/>
                                </a:ln>
                              </wps:spPr>
                              <wps:txbx>
                                <w:txbxContent>
                                  <w:p/>
                                </w:txbxContent>
                              </wps:txbx>
                              <wps:bodyPr wrap="square" upright="1"/>
                            </wps:wsp>
                            <wps:wsp>
                              <wps:cNvPr id="162" name="直线 107"/>
                              <wps:cNvCnPr/>
                              <wps:spPr>
                                <a:xfrm>
                                  <a:off x="6373" y="441189"/>
                                  <a:ext cx="910" cy="10"/>
                                </a:xfrm>
                                <a:prstGeom prst="line">
                                  <a:avLst/>
                                </a:prstGeom>
                                <a:ln w="6350" cap="flat" cmpd="sng">
                                  <a:solidFill>
                                    <a:srgbClr val="000000"/>
                                  </a:solidFill>
                                  <a:prstDash val="solid"/>
                                  <a:headEnd type="none" w="med" len="med"/>
                                  <a:tailEnd type="none" w="med" len="med"/>
                                </a:ln>
                              </wps:spPr>
                              <wps:bodyPr upright="1"/>
                            </wps:wsp>
                            <wps:wsp>
                              <wps:cNvPr id="163" name="直线 108"/>
                              <wps:cNvCnPr/>
                              <wps:spPr>
                                <a:xfrm>
                                  <a:off x="6373" y="440719"/>
                                  <a:ext cx="910" cy="10"/>
                                </a:xfrm>
                                <a:prstGeom prst="line">
                                  <a:avLst/>
                                </a:prstGeom>
                                <a:ln w="6350" cap="flat" cmpd="sng">
                                  <a:solidFill>
                                    <a:srgbClr val="000000"/>
                                  </a:solidFill>
                                  <a:prstDash val="solid"/>
                                  <a:headEnd type="none" w="med" len="med"/>
                                  <a:tailEnd type="none" w="med" len="med"/>
                                </a:ln>
                              </wps:spPr>
                              <wps:bodyPr upright="1"/>
                            </wps:wsp>
                            <wps:wsp>
                              <wps:cNvPr id="164" name="直线 109"/>
                              <wps:cNvCnPr/>
                              <wps:spPr>
                                <a:xfrm>
                                  <a:off x="4393" y="440719"/>
                                  <a:ext cx="910" cy="10"/>
                                </a:xfrm>
                                <a:prstGeom prst="line">
                                  <a:avLst/>
                                </a:prstGeom>
                                <a:ln w="6350" cap="flat" cmpd="sng">
                                  <a:solidFill>
                                    <a:srgbClr val="000000"/>
                                  </a:solidFill>
                                  <a:prstDash val="solid"/>
                                  <a:headEnd type="none" w="med" len="med"/>
                                  <a:tailEnd type="none" w="med" len="med"/>
                                </a:ln>
                              </wps:spPr>
                              <wps:bodyPr upright="1"/>
                            </wps:wsp>
                            <wps:wsp>
                              <wps:cNvPr id="165" name="直线 110"/>
                              <wps:cNvCnPr/>
                              <wps:spPr>
                                <a:xfrm>
                                  <a:off x="4383" y="441189"/>
                                  <a:ext cx="910" cy="1"/>
                                </a:xfrm>
                                <a:prstGeom prst="line">
                                  <a:avLst/>
                                </a:prstGeom>
                                <a:ln w="6350" cap="flat" cmpd="sng">
                                  <a:solidFill>
                                    <a:srgbClr val="000000"/>
                                  </a:solidFill>
                                  <a:prstDash val="solid"/>
                                  <a:headEnd type="none" w="med" len="med"/>
                                  <a:tailEnd type="none" w="med" len="med"/>
                                </a:ln>
                              </wps:spPr>
                              <wps:bodyPr upright="1"/>
                            </wps:wsp>
                            <wps:wsp>
                              <wps:cNvPr id="166" name="文本框 106"/>
                              <wps:cNvSpPr txBox="1"/>
                              <wps:spPr>
                                <a:xfrm>
                                  <a:off x="5303" y="440633"/>
                                  <a:ext cx="1070" cy="682"/>
                                </a:xfrm>
                                <a:prstGeom prst="rect">
                                  <a:avLst/>
                                </a:prstGeom>
                                <a:noFill/>
                                <a:ln w="6350" cap="flat" cmpd="sng">
                                  <a:solidFill>
                                    <a:srgbClr val="000000"/>
                                  </a:solidFill>
                                  <a:prstDash val="solid"/>
                                  <a:miter/>
                                  <a:headEnd type="none" w="med" len="med"/>
                                  <a:tailEnd type="none" w="med" len="med"/>
                                </a:ln>
                              </wps:spPr>
                              <wps:txbx>
                                <w:txbxContent>
                                  <w:p>
                                    <w:pPr>
                                      <w:jc w:val="center"/>
                                    </w:pPr>
                                    <w:r>
                                      <w:t>固化炉</w:t>
                                    </w:r>
                                  </w:p>
                                  <w:p>
                                    <w:pPr>
                                      <w:jc w:val="center"/>
                                      <w:rPr>
                                        <w:rFonts w:hint="eastAsia"/>
                                      </w:rPr>
                                    </w:pPr>
                                    <w:r>
                                      <w:rPr>
                                        <w:rFonts w:hint="eastAsia"/>
                                      </w:rPr>
                                      <w:t>1个</w:t>
                                    </w:r>
                                  </w:p>
                                </w:txbxContent>
                              </wps:txbx>
                              <wps:bodyPr wrap="square" lIns="0" tIns="0" rIns="0" bIns="0" upright="1"/>
                            </wps:wsp>
                            <wps:wsp>
                              <wps:cNvPr id="167" name="自选图形 112"/>
                              <wps:cNvCnPr/>
                              <wps:spPr>
                                <a:xfrm flipV="1">
                                  <a:off x="5878" y="440334"/>
                                  <a:ext cx="12" cy="295"/>
                                </a:xfrm>
                                <a:prstGeom prst="straightConnector1">
                                  <a:avLst/>
                                </a:prstGeom>
                                <a:ln w="9525" cap="flat" cmpd="sng">
                                  <a:solidFill>
                                    <a:srgbClr val="000000"/>
                                  </a:solidFill>
                                  <a:prstDash val="solid"/>
                                  <a:headEnd type="none" w="med" len="med"/>
                                  <a:tailEnd type="triangle" w="sm" len="med"/>
                                </a:ln>
                              </wps:spPr>
                              <wps:bodyPr/>
                            </wps:wsp>
                            <wps:wsp>
                              <wps:cNvPr id="168" name="自选图形 113"/>
                              <wps:cNvCnPr/>
                              <wps:spPr>
                                <a:xfrm>
                                  <a:off x="4477" y="440329"/>
                                  <a:ext cx="3333" cy="8"/>
                                </a:xfrm>
                                <a:prstGeom prst="straightConnector1">
                                  <a:avLst/>
                                </a:prstGeom>
                                <a:ln w="9525" cap="flat" cmpd="sng">
                                  <a:solidFill>
                                    <a:srgbClr val="000000"/>
                                  </a:solidFill>
                                  <a:prstDash val="solid"/>
                                  <a:headEnd type="none" w="med" len="med"/>
                                  <a:tailEnd type="triangle" w="sm" len="med"/>
                                </a:ln>
                              </wps:spPr>
                              <wps:bodyPr/>
                            </wps:wsp>
                            <wps:wsp>
                              <wps:cNvPr id="169" name="自选图形 114"/>
                              <wps:cNvCnPr/>
                              <wps:spPr>
                                <a:xfrm>
                                  <a:off x="9296" y="440324"/>
                                  <a:ext cx="400" cy="13"/>
                                </a:xfrm>
                                <a:prstGeom prst="straightConnector1">
                                  <a:avLst/>
                                </a:prstGeom>
                                <a:ln w="9525" cap="flat" cmpd="sng">
                                  <a:solidFill>
                                    <a:srgbClr val="000000"/>
                                  </a:solidFill>
                                  <a:prstDash val="solid"/>
                                  <a:headEnd type="none" w="med" len="med"/>
                                  <a:tailEnd type="triangle" w="sm" len="med"/>
                                </a:ln>
                              </wps:spPr>
                              <wps:bodyPr/>
                            </wps:wsp>
                            <wps:wsp>
                              <wps:cNvPr id="170" name="矩形 111"/>
                              <wps:cNvSpPr/>
                              <wps:spPr>
                                <a:xfrm>
                                  <a:off x="7828" y="440136"/>
                                  <a:ext cx="1463" cy="365"/>
                                </a:xfrm>
                                <a:prstGeom prst="rect">
                                  <a:avLst/>
                                </a:prstGeom>
                                <a:noFill/>
                                <a:ln w="9525" cap="flat" cmpd="sng">
                                  <a:solidFill>
                                    <a:srgbClr val="000000"/>
                                  </a:solidFill>
                                  <a:prstDash val="solid"/>
                                  <a:miter/>
                                  <a:headEnd type="none" w="med" len="med"/>
                                  <a:tailEnd type="none" w="med" len="med"/>
                                </a:ln>
                              </wps:spPr>
                              <wps:txbx>
                                <w:txbxContent>
                                  <w:p>
                                    <w:pPr>
                                      <w:rPr>
                                        <w:szCs w:val="21"/>
                                      </w:rPr>
                                    </w:pPr>
                                    <w:r>
                                      <w:rPr>
                                        <w:rFonts w:hint="eastAsia"/>
                                        <w:szCs w:val="21"/>
                                      </w:rPr>
                                      <w:t>UV光催化氧化</w:t>
                                    </w:r>
                                  </w:p>
                                </w:txbxContent>
                              </wps:txbx>
                              <wps:bodyPr wrap="square" lIns="18000" tIns="18000" rIns="18000" bIns="18000" upright="1"/>
                            </wps:wsp>
                            <wps:wsp>
                              <wps:cNvPr id="171" name="文本框 115"/>
                              <wps:cNvSpPr txBox="1"/>
                              <wps:spPr>
                                <a:xfrm>
                                  <a:off x="3806" y="440115"/>
                                  <a:ext cx="584" cy="317"/>
                                </a:xfrm>
                                <a:prstGeom prst="rect">
                                  <a:avLst/>
                                </a:prstGeom>
                                <a:noFill/>
                                <a:ln>
                                  <a:noFill/>
                                </a:ln>
                              </wps:spPr>
                              <wps:txbx>
                                <w:txbxContent>
                                  <w:p>
                                    <w:pPr>
                                      <w:rPr>
                                        <w:sz w:val="22"/>
                                        <w:szCs w:val="16"/>
                                      </w:rPr>
                                    </w:pPr>
                                    <w:r>
                                      <w:rPr>
                                        <w:rFonts w:hint="eastAsia"/>
                                        <w:sz w:val="22"/>
                                        <w:szCs w:val="16"/>
                                      </w:rPr>
                                      <w:t>废气</w:t>
                                    </w:r>
                                  </w:p>
                                </w:txbxContent>
                              </wps:txbx>
                              <wps:bodyPr wrap="square" lIns="0" tIns="0" rIns="0" bIns="0" upright="1"/>
                            </wps:wsp>
                            <wps:wsp>
                              <wps:cNvPr id="172" name="自选图形 117"/>
                              <wps:cNvSpPr/>
                              <wps:spPr>
                                <a:xfrm rot="-5400000">
                                  <a:off x="10670" y="440113"/>
                                  <a:ext cx="609" cy="276"/>
                                </a:xfrm>
                                <a:prstGeom prst="flowChartManualOperation">
                                  <a:avLst/>
                                </a:prstGeom>
                                <a:noFill/>
                                <a:ln w="9525" cap="flat" cmpd="sng">
                                  <a:solidFill>
                                    <a:srgbClr val="000000"/>
                                  </a:solidFill>
                                  <a:prstDash val="solid"/>
                                  <a:miter/>
                                  <a:headEnd type="none" w="med" len="med"/>
                                  <a:tailEnd type="none" w="med" len="med"/>
                                </a:ln>
                              </wps:spPr>
                              <wps:bodyPr wrap="square" upright="1"/>
                            </wps:wsp>
                            <wps:wsp>
                              <wps:cNvPr id="173" name="矩形 116"/>
                              <wps:cNvSpPr/>
                              <wps:spPr>
                                <a:xfrm>
                                  <a:off x="9678" y="440142"/>
                                  <a:ext cx="1212" cy="449"/>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活性炭装置</w:t>
                                    </w:r>
                                  </w:p>
                                </w:txbxContent>
                              </wps:txbx>
                              <wps:bodyPr wrap="square" lIns="18000" tIns="18000" rIns="18000" bIns="18000" upright="1"/>
                            </wps:wsp>
                            <wps:wsp>
                              <wps:cNvPr id="174" name="矩形 118"/>
                              <wps:cNvSpPr/>
                              <wps:spPr>
                                <a:xfrm>
                                  <a:off x="3522" y="438009"/>
                                  <a:ext cx="8906" cy="3601"/>
                                </a:xfrm>
                                <a:prstGeom prst="rect">
                                  <a:avLst/>
                                </a:prstGeom>
                                <a:noFill/>
                                <a:ln w="9525" cap="flat" cmpd="sng">
                                  <a:solidFill>
                                    <a:srgbClr val="000000"/>
                                  </a:solidFill>
                                  <a:prstDash val="solid"/>
                                  <a:miter/>
                                  <a:headEnd type="none" w="med" len="med"/>
                                  <a:tailEnd type="none" w="med" len="med"/>
                                </a:ln>
                              </wps:spPr>
                              <wps:bodyPr wrap="square" upright="1"/>
                            </wps:wsp>
                          </wpg:wgp>
                        </a:graphicData>
                      </a:graphic>
                    </wp:anchor>
                  </w:drawing>
                </mc:Choice>
                <mc:Fallback>
                  <w:pict>
                    <v:group id="组合 95" o:spid="_x0000_s1026" o:spt="203" style="position:absolute;left:0pt;margin-left:4.7pt;margin-top:13.7pt;height:180pt;width:445.3pt;mso-wrap-distance-bottom:0pt;mso-wrap-distance-top:0pt;z-index:251668480;mso-width-relative:page;mso-height-relative:page;" coordorigin="3522,438009" coordsize="8906,3600" o:gfxdata="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">
                      <o:lock v:ext="edit" aspectratio="f"/>
                      <v:group id="组合 96" o:spid="_x0000_s1026" o:spt="203" style="position:absolute;left:11177;top:438235;height:2574;width:926;" coordorigin="15714,590702" coordsize="941,2640"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ect id="矩形 97" o:spid="_x0000_s1026" o:spt="1" style="position:absolute;left:15714;top:592677;height:341;width:511;" filled="f" stroked="t" coordsize="21600,21600" o:gfxdata="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UFGU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rect>
                        <v:rect id="矩形 98" o:spid="_x0000_s1026" o:spt="1" style="position:absolute;left:16206;top:591026;height:1148;width:294;" filled="f" stroked="t" coordsize="21600,21600" o:gfxdata="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Cz+O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rect>
                        <v:shape id="自选图形 99" o:spid="_x0000_s1026" o:spt="127" type="#_x0000_t127" style="position:absolute;left:16081;top:590702;height:204;width:575;" filled="f" stroked="t" coordsize="21600,21600" o:gfxdata="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bEIS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shape>
                        <v:shape id="自选图形 100" o:spid="_x0000_s1026" o:spt="100" style="position:absolute;left:15928;top:592537;height:624;width:639;" filled="f" stroked="t" coordsize="21600,21600" o:gfxdata="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x3q68AAAA&#10;3A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f" focussize="0,0"/>
                          <v:stroke weight="1.25pt" color="#000000" joinstyle="round"/>
                          <v:imagedata o:title=""/>
                          <o:lock v:ext="edit" aspectratio="f"/>
                        </v:shape>
                        <v:shape id="任意多边形 101" o:spid="_x0000_s1026" o:spt="100" style="position:absolute;left:16217;top:592174;height:523;width:289;" filled="f" stroked="t" coordsize="210,390" o:gfxdata="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bhq5AAAA3AAA&#10;AA8AAAAAAAAAAQAgAAAAIgAAAGRycy9kb3ducmV2LnhtbFBLAQIUABQAAAAIAIdO4kAzLwWeOwAA&#10;ADkAAAAQAAAAAAAAAAEAIAAAAAgBAABkcnMvc2hhcGV4bWwueG1sUEsFBgAAAAAGAAYAWwEAALID&#10;AAAAAA==&#10;" path="m210,390l210,0,75,0,0,15,0,270e">
                          <v:fill on="f" focussize="0,0"/>
                          <v:stroke weight="1.25pt" color="#000000" joinstyle="round"/>
                          <v:imagedata o:title=""/>
                          <o:lock v:ext="edit" aspectratio="f"/>
                        </v:shape>
                        <v:shape id="任意多边形 102" o:spid="_x0000_s1026" o:spt="100" style="position:absolute;left:15836;top:593070;height:272;width:792;" filled="f" stroked="t" coordsize="570,165" o:gfxdata="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Zqki8AAAA&#10;3AAAAA8AAAAAAAAAAQAgAAAAIgAAAGRycy9kb3ducmV2LnhtbFBLAQIUABQAAAAIAIdO4kAzLwWe&#10;OwAAADkAAAAQAAAAAAAAAAEAIAAAAAsBAABkcnMvc2hhcGV4bWwueG1sUEsFBgAAAAAGAAYAWwEA&#10;ALUDAAAAAA==&#10;" path="m135,0l0,165,570,165,420,15e">
                          <v:fill on="f" focussize="0,0"/>
                          <v:stroke weight="1.25pt" color="#000000" joinstyle="round"/>
                          <v:imagedata o:title=""/>
                          <o:lock v:ext="edit" aspectratio="f"/>
                        </v:shape>
                      </v:group>
                      <v:shape id="文本框 91" o:spid="_x0000_s1026" o:spt="202" type="#_x0000_t202" style="position:absolute;left:9963;top:440869;height:453;width:1620;" filled="f" stroked="f" coordsize="21600,21600" o:gfxdata="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zt2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t>15米高排气筒</w:t>
                              </w:r>
                            </w:p>
                          </w:txbxContent>
                        </v:textbox>
                      </v:shape>
                      <v:shape id="文本框 103" o:spid="_x0000_s1026" o:spt="202" type="#_x0000_t202" style="position:absolute;left:6393;top:440719;height:500;width:790;" filled="f" stroked="f" coordsize="21600,21600" o:gfxdata="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h57t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rPr>
                              </w:pPr>
                              <w:r>
                                <w:rPr>
                                  <w:rFonts w:hint="eastAsia"/>
                                </w:rPr>
                                <w:t>轨道</w:t>
                              </w:r>
                            </w:p>
                          </w:txbxContent>
                        </v:textbox>
                      </v:shape>
                      <v:shape id="文本框 104" o:spid="_x0000_s1026" o:spt="202" type="#_x0000_t202" style="position:absolute;left:4463;top:440689;height:500;width:790;" filled="f" stroked="f" coordsize="21600,21600" o:gfxdata="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0f3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轨道</w:t>
                              </w:r>
                            </w:p>
                          </w:txbxContent>
                        </v:textbox>
                      </v:shape>
                      <v:shape id="文本框 105" o:spid="_x0000_s1026" o:spt="202" type="#_x0000_t202" style="position:absolute;left:4264;top:440474;height:949;width:3292;" filled="f" stroked="t" coordsize="21600,21600" o:gfxdata="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N2Y68AAAA&#10;3AAAAA8AAAAAAAAAAQAgAAAAIgAAAGRycy9kb3ducmV2LnhtbFBLAQIUABQAAAAIAIdO4kAzLwWe&#10;OwAAADkAAAAQAAAAAAAAAAEAIAAAAAsBAABkcnMvc2hhcGV4bWwueG1sUEsFBgAAAAAGAAYAWwEA&#10;ALUDAAAAAA==&#10;">
                        <v:fill on="f" focussize="0,0"/>
                        <v:stroke color="#000000" joinstyle="miter" dashstyle="1 1" endarrow="block"/>
                        <v:imagedata o:title=""/>
                        <o:lock v:ext="edit" aspectratio="f"/>
                        <v:textbox>
                          <w:txbxContent>
                            <w:p/>
                          </w:txbxContent>
                        </v:textbox>
                      </v:shape>
                      <v:line id="直线 107" o:spid="_x0000_s1026" o:spt="20" style="position:absolute;left:6373;top:441189;height:10;width:910;" filled="f" stroked="t" coordsize="21600,21600" o:gfxdata="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9Kdg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线 108" o:spid="_x0000_s1026" o:spt="20" style="position:absolute;left:6373;top:440719;height:10;width:910;" filled="f" stroked="t" coordsize="21600,21600" o:gfxdata="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uAL7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线 109" o:spid="_x0000_s1026" o:spt="20" style="position:absolute;left:4393;top:440719;height:10;width:910;" filled="f" stroked="t" coordsize="21600,21600" o:gfxdata="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UZqP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直线 110" o:spid="_x0000_s1026" o:spt="20" style="position:absolute;left:4383;top:441189;height:1;width:910;" filled="f" stroked="t" coordsize="21600,21600" o:gfxdata="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HT8U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文本框 106" o:spid="_x0000_s1026" o:spt="202" type="#_x0000_t202" style="position:absolute;left:5303;top:440633;height:682;width:1070;" filled="f" stroked="t" coordsize="21600,21600" o:gfxdata="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irk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textbox inset="0mm,0mm,0mm,0mm">
                          <w:txbxContent>
                            <w:p>
                              <w:pPr>
                                <w:jc w:val="center"/>
                              </w:pPr>
                              <w:r>
                                <w:t>固化炉</w:t>
                              </w:r>
                            </w:p>
                            <w:p>
                              <w:pPr>
                                <w:jc w:val="center"/>
                                <w:rPr>
                                  <w:rFonts w:hint="eastAsia"/>
                                </w:rPr>
                              </w:pPr>
                              <w:r>
                                <w:rPr>
                                  <w:rFonts w:hint="eastAsia"/>
                                </w:rPr>
                                <w:t>1个</w:t>
                              </w:r>
                            </w:p>
                          </w:txbxContent>
                        </v:textbox>
                      </v:shape>
                      <v:shape id="自选图形 112" o:spid="_x0000_s1026" o:spt="32" type="#_x0000_t32" style="position:absolute;left:5878;top:440334;flip:y;height:295;width:12;" filled="f" stroked="t" coordsize="21600,21600" o:gfxdata="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apRl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shape>
                      <v:shape id="自选图形 113" o:spid="_x0000_s1026" o:spt="32" type="#_x0000_t32" style="position:absolute;left:4477;top:440329;height:8;width:3333;" filled="f" stroked="t" coordsize="21600,21600" o:gfxdata="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Wzoi/&#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shape>
                      <v:shape id="自选图形 114" o:spid="_x0000_s1026" o:spt="32" type="#_x0000_t32" style="position:absolute;left:9296;top:440324;height:13;width:400;" filled="f" stroked="t" coordsize="21600,21600" o:gfxdata="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aaxO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shape>
                      <v:rect id="矩形 111" o:spid="_x0000_s1026" o:spt="1" style="position:absolute;left:7828;top:440136;height:365;width:1463;" filled="f" stroked="t" coordsize="21600,21600" o:gfxdata="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B9v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5mm,0.5mm,0.5mm,0.5mm">
                          <w:txbxContent>
                            <w:p>
                              <w:pPr>
                                <w:rPr>
                                  <w:szCs w:val="21"/>
                                </w:rPr>
                              </w:pPr>
                              <w:r>
                                <w:rPr>
                                  <w:rFonts w:hint="eastAsia"/>
                                  <w:szCs w:val="21"/>
                                </w:rPr>
                                <w:t>UV光催化氧化</w:t>
                              </w:r>
                            </w:p>
                          </w:txbxContent>
                        </v:textbox>
                      </v:rect>
                      <v:shape id="文本框 115" o:spid="_x0000_s1026" o:spt="202" type="#_x0000_t202" style="position:absolute;left:3806;top:440115;height:317;width:584;"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22"/>
                                  <w:szCs w:val="16"/>
                                </w:rPr>
                              </w:pPr>
                              <w:r>
                                <w:rPr>
                                  <w:rFonts w:hint="eastAsia"/>
                                  <w:sz w:val="22"/>
                                  <w:szCs w:val="16"/>
                                </w:rPr>
                                <w:t>废气</w:t>
                              </w:r>
                            </w:p>
                          </w:txbxContent>
                        </v:textbox>
                      </v:shape>
                      <v:shape id="自选图形 117" o:spid="_x0000_s1026" o:spt="119" type="#_x0000_t119" style="position:absolute;left:10670;top:440113;height:276;width:609;rotation:-5898240f;" filled="f" stroked="t" coordsize="21600,21600" o:gfxdata="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dJQ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shape>
                      <v:rect id="矩形 116" o:spid="_x0000_s1026" o:spt="1" style="position:absolute;left:9678;top:440142;height:449;width:1212;" filled="f" stroked="t" coordsize="21600,21600" o:gfxdata="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3Ljy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5mm,0.5mm,0.5mm,0.5mm">
                          <w:txbxContent>
                            <w:p>
                              <w:pPr>
                                <w:jc w:val="center"/>
                                <w:rPr>
                                  <w:rFonts w:hint="eastAsia"/>
                                  <w:szCs w:val="21"/>
                                </w:rPr>
                              </w:pPr>
                              <w:r>
                                <w:rPr>
                                  <w:rFonts w:hint="eastAsia"/>
                                  <w:szCs w:val="21"/>
                                </w:rPr>
                                <w:t>活性炭装置</w:t>
                              </w:r>
                            </w:p>
                          </w:txbxContent>
                        </v:textbox>
                      </v:rect>
                      <v:rect id="矩形 118" o:spid="_x0000_s1026" o:spt="1" style="position:absolute;left:3522;top:438009;height:3601;width:8906;" filled="f" stroked="t" coordsize="21600,21600" o:gfxdata="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Srmy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rect>
                      <w10:wrap type="topAndBottom"/>
                    </v:group>
                  </w:pict>
                </mc:Fallback>
              </mc:AlternateContent>
            </w:r>
            <w:r>
              <w:rPr>
                <w:b w:val="0"/>
                <w:bCs w:val="0"/>
                <w:sz w:val="24"/>
              </w:rPr>
              <w:t>图</w:t>
            </w:r>
            <w:r>
              <w:rPr>
                <w:rFonts w:hint="eastAsia"/>
                <w:sz w:val="24"/>
              </w:rPr>
              <w:t>4</w:t>
            </w:r>
            <w:r>
              <w:rPr>
                <w:sz w:val="24"/>
              </w:rPr>
              <w:t xml:space="preserve">   </w:t>
            </w:r>
            <w:r>
              <w:rPr>
                <w:b w:val="0"/>
                <w:bCs w:val="0"/>
                <w:sz w:val="24"/>
              </w:rPr>
              <w:t>项目固化工序有机废气治理工艺流程图</w:t>
            </w:r>
          </w:p>
          <w:p>
            <w:pPr>
              <w:spacing w:line="440" w:lineRule="exact"/>
              <w:ind w:firstLine="480" w:firstLineChars="200"/>
              <w:rPr>
                <w:rFonts w:ascii="Times New Roman" w:hAnsi="Times New Roman" w:eastAsia="宋体" w:cs="Times New Roman"/>
              </w:rPr>
            </w:pPr>
            <w:r>
              <w:rPr>
                <w:rFonts w:ascii="Times New Roman" w:hAnsi="Times New Roman" w:eastAsia="宋体" w:cs="Times New Roman"/>
                <w:color w:val="000000"/>
                <w:sz w:val="24"/>
              </w:rPr>
              <w:t>项目</w:t>
            </w:r>
            <w:r>
              <w:rPr>
                <w:rFonts w:hint="eastAsia" w:ascii="Times New Roman" w:hAnsi="Times New Roman" w:eastAsia="宋体" w:cs="Times New Roman"/>
                <w:color w:val="000000"/>
                <w:sz w:val="24"/>
              </w:rPr>
              <w:t>固化工序设置在单独密闭的固化车间，</w:t>
            </w:r>
            <w:r>
              <w:rPr>
                <w:rFonts w:ascii="Times New Roman" w:hAnsi="Times New Roman" w:eastAsia="宋体" w:cs="Times New Roman"/>
                <w:color w:val="000000"/>
                <w:sz w:val="24"/>
              </w:rPr>
              <w:t>固化炉</w:t>
            </w:r>
            <w:r>
              <w:rPr>
                <w:rFonts w:hint="eastAsia" w:ascii="Times New Roman" w:hAnsi="Times New Roman" w:eastAsia="宋体" w:cs="Times New Roman"/>
                <w:color w:val="000000"/>
                <w:sz w:val="24"/>
              </w:rPr>
              <w:t>1个，设置密闭轨道，工件通过密闭轨道进入固化箱，固化箱设置抽风系统，废气排入有机废气处理装置（UV光氧催化+活性炭）处理，尾气由15米排气筒排放。</w:t>
            </w:r>
            <w:r>
              <w:rPr>
                <w:rFonts w:ascii="Times New Roman" w:hAnsi="Times New Roman" w:eastAsia="宋体" w:cs="Times New Roman"/>
                <w:color w:val="000000"/>
                <w:sz w:val="24"/>
              </w:rPr>
              <w:t>项目此工序工作时间为</w:t>
            </w:r>
            <w:r>
              <w:rPr>
                <w:rFonts w:hint="eastAsia" w:ascii="Times New Roman" w:hAnsi="Times New Roman" w:eastAsia="宋体" w:cs="Times New Roman"/>
                <w:color w:val="000000"/>
                <w:sz w:val="24"/>
              </w:rPr>
              <w:t>24</w:t>
            </w:r>
            <w:r>
              <w:rPr>
                <w:rFonts w:ascii="Times New Roman" w:hAnsi="Times New Roman" w:eastAsia="宋体" w:cs="Times New Roman"/>
                <w:color w:val="000000"/>
                <w:sz w:val="24"/>
              </w:rPr>
              <w:t>00h/a，风机风量为</w:t>
            </w:r>
            <w:r>
              <w:rPr>
                <w:rFonts w:hint="eastAsia" w:ascii="Times New Roman" w:hAnsi="Times New Roman" w:eastAsia="宋体" w:cs="Times New Roman"/>
                <w:color w:val="000000"/>
                <w:sz w:val="24"/>
              </w:rPr>
              <w:t>1000</w:t>
            </w:r>
            <w:r>
              <w:rPr>
                <w:rFonts w:ascii="Times New Roman" w:hAnsi="Times New Roman" w:eastAsia="宋体" w:cs="Times New Roman"/>
                <w:color w:val="000000"/>
                <w:sz w:val="24"/>
              </w:rPr>
              <w:t>m</w:t>
            </w:r>
            <w:r>
              <w:rPr>
                <w:rFonts w:ascii="Times New Roman" w:hAnsi="Times New Roman" w:eastAsia="宋体" w:cs="Times New Roman"/>
                <w:color w:val="000000"/>
                <w:sz w:val="24"/>
                <w:vertAlign w:val="superscript"/>
              </w:rPr>
              <w:t>3</w:t>
            </w:r>
            <w:r>
              <w:rPr>
                <w:rFonts w:ascii="Times New Roman" w:hAnsi="Times New Roman" w:eastAsia="宋体" w:cs="Times New Roman"/>
                <w:color w:val="000000"/>
                <w:sz w:val="24"/>
              </w:rPr>
              <w:t>/h，</w:t>
            </w:r>
            <w:r>
              <w:rPr>
                <w:rFonts w:ascii="Times New Roman" w:hAnsi="Times New Roman" w:eastAsia="宋体" w:cs="Times New Roman"/>
                <w:color w:val="000000"/>
                <w:sz w:val="24"/>
                <w:lang w:val="pt-BR"/>
              </w:rPr>
              <w:t>收集效率按照</w:t>
            </w:r>
            <w:r>
              <w:rPr>
                <w:rFonts w:ascii="Times New Roman" w:hAnsi="Times New Roman" w:eastAsia="宋体" w:cs="Times New Roman"/>
                <w:color w:val="000000"/>
                <w:sz w:val="24"/>
              </w:rPr>
              <w:t>90</w:t>
            </w:r>
            <w:r>
              <w:rPr>
                <w:rFonts w:ascii="Times New Roman" w:hAnsi="Times New Roman" w:eastAsia="宋体" w:cs="Times New Roman"/>
                <w:color w:val="000000"/>
                <w:sz w:val="24"/>
                <w:lang w:val="pt-BR"/>
              </w:rPr>
              <w:t>%计算，</w:t>
            </w:r>
            <w:r>
              <w:rPr>
                <w:rFonts w:ascii="Times New Roman" w:hAnsi="Times New Roman" w:eastAsia="宋体" w:cs="Times New Roman"/>
                <w:color w:val="000000"/>
                <w:sz w:val="24"/>
              </w:rPr>
              <w:t>废气处理效率</w:t>
            </w:r>
            <w:r>
              <w:rPr>
                <w:rFonts w:ascii="Times New Roman" w:hAnsi="Times New Roman" w:eastAsia="宋体" w:cs="Times New Roman"/>
                <w:sz w:val="24"/>
              </w:rPr>
              <w:t>为</w:t>
            </w:r>
            <w:r>
              <w:rPr>
                <w:rFonts w:hint="eastAsia" w:ascii="Times New Roman" w:hAnsi="Times New Roman" w:eastAsia="宋体" w:cs="Times New Roman"/>
                <w:sz w:val="24"/>
              </w:rPr>
              <w:t>8</w:t>
            </w:r>
            <w:r>
              <w:rPr>
                <w:rFonts w:ascii="Times New Roman" w:hAnsi="Times New Roman" w:eastAsia="宋体" w:cs="Times New Roman"/>
                <w:sz w:val="24"/>
              </w:rPr>
              <w:t>0%，</w:t>
            </w:r>
            <w:r>
              <w:rPr>
                <w:rFonts w:ascii="Times New Roman" w:hAnsi="Times New Roman" w:eastAsia="宋体" w:cs="Times New Roman"/>
                <w:bCs/>
                <w:color w:val="000000"/>
                <w:sz w:val="24"/>
              </w:rPr>
              <w:t>产排情况见下表。</w:t>
            </w:r>
          </w:p>
          <w:p>
            <w:pPr>
              <w:spacing w:line="440" w:lineRule="exact"/>
              <w:ind w:firstLine="480" w:firstLineChars="200"/>
              <w:jc w:val="left"/>
              <w:rPr>
                <w:rFonts w:ascii="Times New Roman" w:hAnsi="Times New Roman" w:eastAsia="黑体" w:cs="Times New Roman"/>
                <w:sz w:val="24"/>
              </w:rPr>
            </w:pPr>
            <w:r>
              <w:rPr>
                <w:rFonts w:ascii="Times New Roman" w:hAnsi="Times New Roman" w:eastAsia="黑体" w:cs="Times New Roman"/>
                <w:sz w:val="24"/>
              </w:rPr>
              <w:t>表</w:t>
            </w:r>
            <w:r>
              <w:rPr>
                <w:rFonts w:ascii="Times New Roman" w:hAnsi="Times New Roman" w:eastAsia="黑体" w:cs="Times New Roman"/>
                <w:sz w:val="24"/>
                <w:highlight w:val="none"/>
              </w:rPr>
              <w:t>2</w:t>
            </w:r>
            <w:r>
              <w:rPr>
                <w:rFonts w:hint="eastAsia" w:ascii="Times New Roman" w:hAnsi="Times New Roman" w:eastAsia="黑体" w:cs="Times New Roman"/>
                <w:sz w:val="24"/>
                <w:highlight w:val="none"/>
                <w:lang w:val="en-US" w:eastAsia="zh-CN"/>
              </w:rPr>
              <w:t>6</w:t>
            </w:r>
            <w:r>
              <w:rPr>
                <w:rFonts w:ascii="Times New Roman" w:hAnsi="Times New Roman" w:eastAsia="黑体" w:cs="Times New Roman"/>
                <w:sz w:val="24"/>
              </w:rPr>
              <w:t xml:space="preserve">          </w:t>
            </w:r>
            <w:r>
              <w:rPr>
                <w:rFonts w:hint="eastAsia" w:ascii="Times New Roman" w:hAnsi="Times New Roman" w:eastAsia="黑体" w:cs="Times New Roman"/>
                <w:sz w:val="24"/>
              </w:rPr>
              <w:t xml:space="preserve">    </w:t>
            </w:r>
            <w:r>
              <w:rPr>
                <w:rFonts w:ascii="Times New Roman" w:hAnsi="Times New Roman" w:eastAsia="黑体" w:cs="Times New Roman"/>
                <w:sz w:val="24"/>
              </w:rPr>
              <w:t xml:space="preserve"> 固化工序废气产排情况一览表</w:t>
            </w:r>
          </w:p>
          <w:tbl>
            <w:tblPr>
              <w:tblStyle w:val="22"/>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1166"/>
              <w:gridCol w:w="1196"/>
              <w:gridCol w:w="9"/>
              <w:gridCol w:w="1267"/>
              <w:gridCol w:w="1196"/>
              <w:gridCol w:w="1258"/>
              <w:gridCol w:w="129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3" w:type="dxa"/>
                  <w:vMerge w:val="restart"/>
                  <w:noWrap w:val="0"/>
                  <w:vAlign w:val="center"/>
                </w:tcPr>
                <w:p>
                  <w:pPr>
                    <w:jc w:val="center"/>
                    <w:rPr>
                      <w:rFonts w:ascii="Times New Roman" w:hAnsi="Times New Roman" w:eastAsia="宋体" w:cs="Times New Roman"/>
                      <w:b/>
                    </w:rPr>
                  </w:pPr>
                  <w:r>
                    <w:rPr>
                      <w:rFonts w:ascii="Times New Roman" w:hAnsi="Times New Roman" w:eastAsia="宋体" w:cs="Times New Roman"/>
                      <w:b/>
                    </w:rPr>
                    <w:t>产尘单元</w:t>
                  </w:r>
                </w:p>
              </w:tc>
              <w:tc>
                <w:tcPr>
                  <w:tcW w:w="3638" w:type="dxa"/>
                  <w:gridSpan w:val="4"/>
                  <w:noWrap w:val="0"/>
                  <w:vAlign w:val="center"/>
                </w:tcPr>
                <w:p>
                  <w:pPr>
                    <w:jc w:val="center"/>
                    <w:rPr>
                      <w:rFonts w:ascii="Times New Roman" w:hAnsi="Times New Roman" w:eastAsia="宋体" w:cs="Times New Roman"/>
                      <w:b/>
                    </w:rPr>
                  </w:pPr>
                  <w:r>
                    <w:rPr>
                      <w:rFonts w:ascii="Times New Roman" w:hAnsi="Times New Roman" w:eastAsia="宋体" w:cs="Times New Roman"/>
                      <w:b/>
                    </w:rPr>
                    <w:t>产生情况</w:t>
                  </w:r>
                </w:p>
              </w:tc>
              <w:tc>
                <w:tcPr>
                  <w:tcW w:w="3753" w:type="dxa"/>
                  <w:gridSpan w:val="3"/>
                  <w:noWrap w:val="0"/>
                  <w:vAlign w:val="center"/>
                </w:tcPr>
                <w:p>
                  <w:pPr>
                    <w:jc w:val="center"/>
                    <w:rPr>
                      <w:rFonts w:ascii="Times New Roman" w:hAnsi="Times New Roman" w:eastAsia="宋体" w:cs="Times New Roman"/>
                      <w:b/>
                    </w:rPr>
                  </w:pPr>
                  <w:r>
                    <w:rPr>
                      <w:rFonts w:ascii="Times New Roman" w:hAnsi="Times New Roman" w:eastAsia="宋体" w:cs="Times New Roman"/>
                      <w:b/>
                    </w:rPr>
                    <w:t>排放情况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673" w:type="dxa"/>
                  <w:vMerge w:val="continue"/>
                  <w:tcBorders>
                    <w:bottom w:val="single" w:color="auto" w:sz="8" w:space="0"/>
                  </w:tcBorders>
                  <w:noWrap w:val="0"/>
                  <w:vAlign w:val="center"/>
                </w:tcPr>
                <w:p>
                  <w:pPr>
                    <w:jc w:val="center"/>
                    <w:rPr>
                      <w:rFonts w:ascii="Times New Roman" w:hAnsi="Times New Roman" w:eastAsia="宋体" w:cs="Times New Roman"/>
                      <w:b/>
                    </w:rPr>
                  </w:pPr>
                </w:p>
              </w:tc>
              <w:tc>
                <w:tcPr>
                  <w:tcW w:w="1166" w:type="dxa"/>
                  <w:tcBorders>
                    <w:bottom w:val="single" w:color="auto" w:sz="8" w:space="0"/>
                  </w:tcBorders>
                  <w:noWrap w:val="0"/>
                  <w:vAlign w:val="center"/>
                </w:tcPr>
                <w:p>
                  <w:pPr>
                    <w:jc w:val="center"/>
                    <w:rPr>
                      <w:rFonts w:ascii="Times New Roman" w:hAnsi="Times New Roman" w:eastAsia="宋体" w:cs="Times New Roman"/>
                      <w:b/>
                    </w:rPr>
                  </w:pPr>
                  <w:r>
                    <w:rPr>
                      <w:rFonts w:ascii="Times New Roman" w:hAnsi="Times New Roman" w:eastAsia="宋体" w:cs="Times New Roman"/>
                      <w:b/>
                    </w:rPr>
                    <w:t>产生量</w:t>
                  </w:r>
                </w:p>
                <w:p>
                  <w:pPr>
                    <w:jc w:val="center"/>
                    <w:rPr>
                      <w:rFonts w:ascii="Times New Roman" w:hAnsi="Times New Roman" w:eastAsia="宋体" w:cs="Times New Roman"/>
                      <w:b/>
                    </w:rPr>
                  </w:pPr>
                  <w:r>
                    <w:rPr>
                      <w:rFonts w:ascii="Times New Roman" w:hAnsi="Times New Roman" w:eastAsia="宋体" w:cs="Times New Roman"/>
                      <w:b/>
                    </w:rPr>
                    <w:t>（t/a）</w:t>
                  </w:r>
                </w:p>
              </w:tc>
              <w:tc>
                <w:tcPr>
                  <w:tcW w:w="1196" w:type="dxa"/>
                  <w:tcBorders>
                    <w:bottom w:val="single" w:color="auto" w:sz="8" w:space="0"/>
                  </w:tcBorders>
                  <w:noWrap w:val="0"/>
                  <w:vAlign w:val="center"/>
                </w:tcPr>
                <w:p>
                  <w:pPr>
                    <w:jc w:val="center"/>
                    <w:rPr>
                      <w:rFonts w:ascii="Times New Roman" w:hAnsi="Times New Roman" w:eastAsia="宋体" w:cs="Times New Roman"/>
                      <w:b/>
                    </w:rPr>
                  </w:pPr>
                  <w:r>
                    <w:rPr>
                      <w:rFonts w:hint="eastAsia" w:ascii="Times New Roman" w:hAnsi="Times New Roman" w:eastAsia="宋体" w:cs="Times New Roman"/>
                      <w:b/>
                      <w:lang w:val="en-US" w:eastAsia="zh-CN"/>
                    </w:rPr>
                    <w:t>产生</w:t>
                  </w:r>
                  <w:r>
                    <w:rPr>
                      <w:rFonts w:ascii="Times New Roman" w:hAnsi="Times New Roman" w:eastAsia="宋体" w:cs="Times New Roman"/>
                      <w:b/>
                    </w:rPr>
                    <w:t>速率</w:t>
                  </w:r>
                </w:p>
                <w:p>
                  <w:pPr>
                    <w:jc w:val="center"/>
                    <w:rPr>
                      <w:rFonts w:ascii="Times New Roman" w:hAnsi="Times New Roman" w:eastAsia="宋体" w:cs="Times New Roman"/>
                      <w:b/>
                    </w:rPr>
                  </w:pPr>
                  <w:r>
                    <w:rPr>
                      <w:rFonts w:ascii="Times New Roman" w:hAnsi="Times New Roman" w:eastAsia="宋体" w:cs="Times New Roman"/>
                      <w:b/>
                    </w:rPr>
                    <w:t>（kg/h）</w:t>
                  </w:r>
                </w:p>
              </w:tc>
              <w:tc>
                <w:tcPr>
                  <w:tcW w:w="1276" w:type="dxa"/>
                  <w:gridSpan w:val="2"/>
                  <w:tcBorders>
                    <w:bottom w:val="single" w:color="auto" w:sz="8" w:space="0"/>
                  </w:tcBorders>
                  <w:noWrap w:val="0"/>
                  <w:vAlign w:val="center"/>
                </w:tcPr>
                <w:p>
                  <w:pPr>
                    <w:jc w:val="center"/>
                    <w:rPr>
                      <w:rFonts w:ascii="Times New Roman" w:hAnsi="Times New Roman" w:eastAsia="宋体" w:cs="Times New Roman"/>
                      <w:b/>
                    </w:rPr>
                  </w:pPr>
                  <w:r>
                    <w:rPr>
                      <w:rFonts w:ascii="Times New Roman" w:hAnsi="Times New Roman" w:eastAsia="宋体" w:cs="Times New Roman"/>
                      <w:b/>
                    </w:rPr>
                    <w:t>产生浓度（mg/m</w:t>
                  </w:r>
                  <w:r>
                    <w:rPr>
                      <w:rFonts w:ascii="Times New Roman" w:hAnsi="Times New Roman" w:eastAsia="宋体" w:cs="Times New Roman"/>
                      <w:b/>
                      <w:vertAlign w:val="superscript"/>
                    </w:rPr>
                    <w:t>3</w:t>
                  </w:r>
                  <w:r>
                    <w:rPr>
                      <w:rFonts w:ascii="Times New Roman" w:hAnsi="Times New Roman" w:eastAsia="宋体" w:cs="Times New Roman"/>
                      <w:b/>
                    </w:rPr>
                    <w:t>）</w:t>
                  </w:r>
                </w:p>
              </w:tc>
              <w:tc>
                <w:tcPr>
                  <w:tcW w:w="1196" w:type="dxa"/>
                  <w:tcBorders>
                    <w:bottom w:val="single" w:color="auto" w:sz="8" w:space="0"/>
                  </w:tcBorders>
                  <w:noWrap w:val="0"/>
                  <w:vAlign w:val="center"/>
                </w:tcPr>
                <w:p>
                  <w:pPr>
                    <w:jc w:val="center"/>
                    <w:rPr>
                      <w:rFonts w:ascii="Times New Roman" w:hAnsi="Times New Roman" w:eastAsia="宋体" w:cs="Times New Roman"/>
                      <w:b/>
                    </w:rPr>
                  </w:pPr>
                  <w:r>
                    <w:rPr>
                      <w:rFonts w:ascii="Times New Roman" w:hAnsi="Times New Roman" w:eastAsia="宋体" w:cs="Times New Roman"/>
                      <w:b/>
                    </w:rPr>
                    <w:t>排放量（t/a）</w:t>
                  </w:r>
                </w:p>
              </w:tc>
              <w:tc>
                <w:tcPr>
                  <w:tcW w:w="1258" w:type="dxa"/>
                  <w:tcBorders>
                    <w:bottom w:val="single" w:color="auto" w:sz="8" w:space="0"/>
                  </w:tcBorders>
                  <w:noWrap w:val="0"/>
                  <w:vAlign w:val="center"/>
                </w:tcPr>
                <w:p>
                  <w:pPr>
                    <w:jc w:val="center"/>
                    <w:rPr>
                      <w:rFonts w:ascii="Times New Roman" w:hAnsi="Times New Roman" w:eastAsia="宋体" w:cs="Times New Roman"/>
                      <w:b/>
                    </w:rPr>
                  </w:pPr>
                  <w:r>
                    <w:rPr>
                      <w:rFonts w:ascii="Times New Roman" w:hAnsi="Times New Roman" w:eastAsia="宋体" w:cs="Times New Roman"/>
                      <w:b/>
                    </w:rPr>
                    <w:t>排放速率</w:t>
                  </w:r>
                </w:p>
                <w:p>
                  <w:pPr>
                    <w:jc w:val="center"/>
                    <w:rPr>
                      <w:rFonts w:ascii="Times New Roman" w:hAnsi="Times New Roman" w:eastAsia="宋体" w:cs="Times New Roman"/>
                      <w:b/>
                    </w:rPr>
                  </w:pPr>
                  <w:r>
                    <w:rPr>
                      <w:rFonts w:ascii="Times New Roman" w:hAnsi="Times New Roman" w:eastAsia="宋体" w:cs="Times New Roman"/>
                      <w:b/>
                    </w:rPr>
                    <w:t>（kg/h）</w:t>
                  </w:r>
                </w:p>
              </w:tc>
              <w:tc>
                <w:tcPr>
                  <w:tcW w:w="1299" w:type="dxa"/>
                  <w:tcBorders>
                    <w:bottom w:val="single" w:color="auto" w:sz="8" w:space="0"/>
                  </w:tcBorders>
                  <w:noWrap w:val="0"/>
                  <w:vAlign w:val="center"/>
                </w:tcPr>
                <w:p>
                  <w:pPr>
                    <w:jc w:val="center"/>
                    <w:rPr>
                      <w:rFonts w:ascii="Times New Roman" w:hAnsi="Times New Roman" w:eastAsia="宋体" w:cs="Times New Roman"/>
                      <w:b/>
                    </w:rPr>
                  </w:pPr>
                  <w:r>
                    <w:rPr>
                      <w:rFonts w:ascii="Times New Roman" w:hAnsi="Times New Roman" w:eastAsia="宋体" w:cs="Times New Roman"/>
                      <w:b/>
                    </w:rPr>
                    <w:t>排放浓度（mg/m</w:t>
                  </w:r>
                  <w:r>
                    <w:rPr>
                      <w:rFonts w:ascii="Times New Roman" w:hAnsi="Times New Roman" w:eastAsia="宋体" w:cs="Times New Roman"/>
                      <w:b/>
                      <w:vertAlign w:val="superscript"/>
                    </w:rPr>
                    <w:t>3</w:t>
                  </w:r>
                  <w:r>
                    <w:rPr>
                      <w:rFonts w:ascii="Times New Roman" w:hAnsi="Times New Roman" w:eastAsia="宋体" w:cs="Times New Roman"/>
                      <w:b/>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9064" w:type="dxa"/>
                  <w:gridSpan w:val="8"/>
                  <w:tcBorders>
                    <w:top w:val="single" w:color="auto" w:sz="8" w:space="0"/>
                  </w:tcBorders>
                  <w:noWrap w:val="0"/>
                  <w:vAlign w:val="center"/>
                </w:tcPr>
                <w:p>
                  <w:pPr>
                    <w:rPr>
                      <w:rFonts w:ascii="Times New Roman" w:hAnsi="Times New Roman" w:eastAsia="宋体" w:cs="Times New Roman"/>
                      <w:bCs/>
                    </w:rPr>
                  </w:pPr>
                  <w:r>
                    <w:rPr>
                      <w:rFonts w:ascii="Times New Roman" w:hAnsi="Times New Roman" w:eastAsia="宋体" w:cs="Times New Roman"/>
                      <w:bCs/>
                    </w:rPr>
                    <w:t>有组织废气排放情况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73" w:type="dxa"/>
                  <w:noWrap w:val="0"/>
                  <w:vAlign w:val="center"/>
                </w:tcPr>
                <w:p>
                  <w:pPr>
                    <w:jc w:val="center"/>
                    <w:rPr>
                      <w:rFonts w:hint="eastAsia" w:ascii="Times New Roman" w:hAnsi="Times New Roman" w:eastAsia="宋体" w:cs="Times New Roman"/>
                      <w:bCs/>
                    </w:rPr>
                  </w:pPr>
                  <w:r>
                    <w:rPr>
                      <w:rFonts w:hint="eastAsia" w:ascii="Times New Roman" w:hAnsi="Times New Roman" w:eastAsia="宋体" w:cs="Times New Roman"/>
                      <w:bCs/>
                    </w:rPr>
                    <w:t>固化工序</w:t>
                  </w:r>
                </w:p>
              </w:tc>
              <w:tc>
                <w:tcPr>
                  <w:tcW w:w="1166" w:type="dxa"/>
                  <w:noWrap w:val="0"/>
                  <w:vAlign w:val="center"/>
                </w:tcPr>
                <w:p>
                  <w:pPr>
                    <w:jc w:val="center"/>
                    <w:rPr>
                      <w:rFonts w:ascii="Times New Roman" w:hAnsi="Times New Roman" w:eastAsia="宋体" w:cs="Times New Roman"/>
                      <w:bCs/>
                    </w:rPr>
                  </w:pPr>
                  <w:r>
                    <w:rPr>
                      <w:rFonts w:hint="eastAsia" w:ascii="Times New Roman" w:hAnsi="Times New Roman" w:eastAsia="宋体" w:cs="Times New Roman"/>
                      <w:bCs/>
                    </w:rPr>
                    <w:t>0.01512</w:t>
                  </w:r>
                </w:p>
              </w:tc>
              <w:tc>
                <w:tcPr>
                  <w:tcW w:w="1205" w:type="dxa"/>
                  <w:gridSpan w:val="2"/>
                  <w:noWrap w:val="0"/>
                  <w:vAlign w:val="center"/>
                </w:tcPr>
                <w:p>
                  <w:pPr>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rPr>
                    <w:t>0.00</w:t>
                  </w:r>
                  <w:r>
                    <w:rPr>
                      <w:rFonts w:hint="eastAsia" w:ascii="Times New Roman" w:hAnsi="Times New Roman" w:eastAsia="宋体" w:cs="Times New Roman"/>
                      <w:bCs/>
                      <w:lang w:val="en-US" w:eastAsia="zh-CN"/>
                    </w:rPr>
                    <w:t>63</w:t>
                  </w:r>
                </w:p>
              </w:tc>
              <w:tc>
                <w:tcPr>
                  <w:tcW w:w="1267" w:type="dxa"/>
                  <w:noWrap w:val="0"/>
                  <w:vAlign w:val="center"/>
                </w:tcPr>
                <w:p>
                  <w:pPr>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6.3</w:t>
                  </w:r>
                </w:p>
              </w:tc>
              <w:tc>
                <w:tcPr>
                  <w:tcW w:w="1196" w:type="dxa"/>
                  <w:noWrap w:val="0"/>
                  <w:vAlign w:val="center"/>
                </w:tcPr>
                <w:p>
                  <w:pPr>
                    <w:jc w:val="center"/>
                    <w:rPr>
                      <w:rFonts w:ascii="Times New Roman" w:hAnsi="Times New Roman" w:eastAsia="宋体" w:cs="Times New Roman"/>
                      <w:bCs/>
                    </w:rPr>
                  </w:pPr>
                  <w:r>
                    <w:rPr>
                      <w:rFonts w:hint="eastAsia" w:ascii="Times New Roman" w:hAnsi="Times New Roman" w:eastAsia="宋体" w:cs="Times New Roman"/>
                      <w:bCs/>
                    </w:rPr>
                    <w:t>0.003</w:t>
                  </w:r>
                </w:p>
              </w:tc>
              <w:tc>
                <w:tcPr>
                  <w:tcW w:w="1258" w:type="dxa"/>
                  <w:noWrap w:val="0"/>
                  <w:vAlign w:val="center"/>
                </w:tcPr>
                <w:p>
                  <w:pPr>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rPr>
                    <w:t>0.00</w:t>
                  </w:r>
                  <w:r>
                    <w:rPr>
                      <w:rFonts w:hint="eastAsia" w:ascii="Times New Roman" w:hAnsi="Times New Roman" w:eastAsia="宋体" w:cs="Times New Roman"/>
                      <w:bCs/>
                      <w:lang w:val="en-US" w:eastAsia="zh-CN"/>
                    </w:rPr>
                    <w:t>126</w:t>
                  </w:r>
                </w:p>
              </w:tc>
              <w:tc>
                <w:tcPr>
                  <w:tcW w:w="1299" w:type="dxa"/>
                  <w:noWrap w:val="0"/>
                  <w:vAlign w:val="center"/>
                </w:tcPr>
                <w:p>
                  <w:pPr>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1.26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64" w:type="dxa"/>
                  <w:gridSpan w:val="8"/>
                  <w:noWrap w:val="0"/>
                  <w:vAlign w:val="center"/>
                </w:tcPr>
                <w:p>
                  <w:pPr>
                    <w:rPr>
                      <w:rFonts w:ascii="Times New Roman" w:hAnsi="Times New Roman" w:eastAsia="宋体" w:cs="Times New Roman"/>
                      <w:bCs/>
                    </w:rPr>
                  </w:pPr>
                  <w:r>
                    <w:rPr>
                      <w:rFonts w:ascii="Times New Roman" w:hAnsi="Times New Roman" w:eastAsia="宋体" w:cs="Times New Roman"/>
                      <w:bCs/>
                    </w:rPr>
                    <w:t>无组织</w:t>
                  </w:r>
                  <w:r>
                    <w:rPr>
                      <w:rFonts w:hint="eastAsia" w:ascii="Times New Roman" w:hAnsi="Times New Roman" w:eastAsia="宋体" w:cs="Times New Roman"/>
                      <w:bCs/>
                    </w:rPr>
                    <w:t>废气</w:t>
                  </w:r>
                  <w:r>
                    <w:rPr>
                      <w:rFonts w:ascii="Times New Roman" w:hAnsi="Times New Roman" w:eastAsia="宋体" w:cs="Times New Roman"/>
                      <w:bCs/>
                    </w:rPr>
                    <w:t>排放情况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673" w:type="dxa"/>
                  <w:noWrap w:val="0"/>
                  <w:vAlign w:val="center"/>
                </w:tcPr>
                <w:p>
                  <w:pPr>
                    <w:jc w:val="center"/>
                    <w:rPr>
                      <w:rFonts w:hint="eastAsia" w:ascii="Times New Roman" w:hAnsi="Times New Roman" w:eastAsia="宋体" w:cs="Times New Roman"/>
                      <w:bCs/>
                    </w:rPr>
                  </w:pPr>
                  <w:r>
                    <w:rPr>
                      <w:rFonts w:hint="eastAsia" w:ascii="Times New Roman" w:hAnsi="Times New Roman" w:eastAsia="宋体" w:cs="Times New Roman"/>
                      <w:bCs/>
                    </w:rPr>
                    <w:t>固化工序</w:t>
                  </w:r>
                </w:p>
              </w:tc>
              <w:tc>
                <w:tcPr>
                  <w:tcW w:w="1166" w:type="dxa"/>
                  <w:noWrap w:val="0"/>
                  <w:vAlign w:val="center"/>
                </w:tcPr>
                <w:p>
                  <w:pPr>
                    <w:jc w:val="center"/>
                    <w:rPr>
                      <w:rFonts w:ascii="Times New Roman" w:hAnsi="Times New Roman" w:eastAsia="宋体" w:cs="Times New Roman"/>
                      <w:bCs/>
                    </w:rPr>
                  </w:pPr>
                  <w:r>
                    <w:rPr>
                      <w:rFonts w:hint="eastAsia" w:ascii="Times New Roman" w:hAnsi="Times New Roman" w:eastAsia="宋体" w:cs="Times New Roman"/>
                      <w:bCs/>
                    </w:rPr>
                    <w:t>0.00168</w:t>
                  </w:r>
                </w:p>
              </w:tc>
              <w:tc>
                <w:tcPr>
                  <w:tcW w:w="2472" w:type="dxa"/>
                  <w:gridSpan w:val="3"/>
                  <w:noWrap w:val="0"/>
                  <w:vAlign w:val="center"/>
                </w:tcPr>
                <w:p>
                  <w:pPr>
                    <w:jc w:val="center"/>
                    <w:rPr>
                      <w:rFonts w:ascii="Times New Roman" w:hAnsi="Times New Roman" w:eastAsia="宋体" w:cs="Times New Roman"/>
                      <w:bCs/>
                    </w:rPr>
                  </w:pPr>
                  <w:r>
                    <w:rPr>
                      <w:rFonts w:ascii="Times New Roman" w:hAnsi="Times New Roman" w:eastAsia="宋体" w:cs="Times New Roman"/>
                      <w:bCs/>
                    </w:rPr>
                    <w:t>/</w:t>
                  </w:r>
                </w:p>
              </w:tc>
              <w:tc>
                <w:tcPr>
                  <w:tcW w:w="1196" w:type="dxa"/>
                  <w:noWrap w:val="0"/>
                  <w:vAlign w:val="center"/>
                </w:tcPr>
                <w:p>
                  <w:pPr>
                    <w:jc w:val="center"/>
                    <w:rPr>
                      <w:rFonts w:ascii="Times New Roman" w:hAnsi="Times New Roman" w:eastAsia="宋体" w:cs="Times New Roman"/>
                      <w:bCs/>
                    </w:rPr>
                  </w:pPr>
                  <w:r>
                    <w:rPr>
                      <w:rFonts w:hint="eastAsia" w:ascii="Times New Roman" w:hAnsi="Times New Roman" w:eastAsia="宋体" w:cs="Times New Roman"/>
                      <w:bCs/>
                    </w:rPr>
                    <w:t>0.00168</w:t>
                  </w:r>
                </w:p>
              </w:tc>
              <w:tc>
                <w:tcPr>
                  <w:tcW w:w="1258" w:type="dxa"/>
                  <w:noWrap w:val="0"/>
                  <w:vAlign w:val="center"/>
                </w:tcPr>
                <w:p>
                  <w:pPr>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rPr>
                    <w:t>0.000</w:t>
                  </w:r>
                  <w:r>
                    <w:rPr>
                      <w:rFonts w:hint="eastAsia" w:ascii="Times New Roman" w:hAnsi="Times New Roman" w:eastAsia="宋体" w:cs="Times New Roman"/>
                      <w:bCs/>
                      <w:lang w:val="en-US" w:eastAsia="zh-CN"/>
                    </w:rPr>
                    <w:t>7</w:t>
                  </w:r>
                </w:p>
              </w:tc>
              <w:tc>
                <w:tcPr>
                  <w:tcW w:w="1299" w:type="dxa"/>
                  <w:noWrap w:val="0"/>
                  <w:vAlign w:val="center"/>
                </w:tcPr>
                <w:p>
                  <w:pPr>
                    <w:jc w:val="center"/>
                    <w:rPr>
                      <w:rFonts w:ascii="Times New Roman" w:hAnsi="Times New Roman" w:eastAsia="宋体" w:cs="Times New Roman"/>
                      <w:bCs/>
                    </w:rPr>
                  </w:pPr>
                  <w:r>
                    <w:rPr>
                      <w:rFonts w:ascii="Times New Roman" w:hAnsi="Times New Roman" w:eastAsia="宋体" w:cs="Times New Roman"/>
                      <w:bCs/>
                    </w:rPr>
                    <w:t>/</w:t>
                  </w:r>
                </w:p>
              </w:tc>
            </w:tr>
          </w:tbl>
          <w:p>
            <w:pPr>
              <w:spacing w:line="440" w:lineRule="exact"/>
              <w:ind w:firstLine="480" w:firstLineChars="200"/>
              <w:rPr>
                <w:rFonts w:hint="default" w:ascii="Times New Roman" w:hAnsi="Times New Roman" w:eastAsia="宋体" w:cs="Times New Roman"/>
                <w:lang w:val="en-US" w:eastAsia="zh-CN"/>
              </w:rPr>
            </w:pPr>
            <w:r>
              <w:rPr>
                <w:rFonts w:ascii="Times New Roman" w:hAnsi="Times New Roman" w:eastAsia="宋体" w:cs="Times New Roman"/>
                <w:sz w:val="24"/>
                <w:lang w:val="pt-BR"/>
              </w:rPr>
              <w:t>项目</w:t>
            </w:r>
            <w:r>
              <w:rPr>
                <w:rFonts w:hint="eastAsia" w:ascii="Times New Roman" w:hAnsi="Times New Roman" w:eastAsia="宋体" w:cs="Times New Roman"/>
                <w:sz w:val="24"/>
              </w:rPr>
              <w:t>固化工序</w:t>
            </w:r>
            <w:r>
              <w:rPr>
                <w:rFonts w:ascii="Times New Roman" w:hAnsi="Times New Roman" w:eastAsia="宋体" w:cs="Times New Roman"/>
                <w:sz w:val="24"/>
                <w:lang w:val="pt-BR"/>
              </w:rPr>
              <w:t>非甲烷总烃</w:t>
            </w:r>
            <w:r>
              <w:rPr>
                <w:rFonts w:hint="eastAsia" w:ascii="Times New Roman" w:hAnsi="Times New Roman" w:eastAsia="宋体" w:cs="Times New Roman"/>
                <w:sz w:val="24"/>
              </w:rPr>
              <w:t>有组织</w:t>
            </w:r>
            <w:r>
              <w:rPr>
                <w:rFonts w:ascii="Times New Roman" w:hAnsi="Times New Roman" w:eastAsia="宋体" w:cs="Times New Roman"/>
                <w:sz w:val="24"/>
                <w:lang w:val="pt-BR"/>
              </w:rPr>
              <w:t>排放</w:t>
            </w:r>
            <w:r>
              <w:rPr>
                <w:rFonts w:hint="eastAsia" w:ascii="Times New Roman" w:hAnsi="Times New Roman" w:eastAsia="宋体" w:cs="Times New Roman"/>
                <w:sz w:val="24"/>
              </w:rPr>
              <w:t>量</w:t>
            </w:r>
            <w:r>
              <w:rPr>
                <w:rFonts w:ascii="Times New Roman" w:hAnsi="Times New Roman" w:eastAsia="宋体" w:cs="Times New Roman"/>
                <w:sz w:val="24"/>
                <w:lang w:val="pt-BR"/>
              </w:rPr>
              <w:t>为</w:t>
            </w:r>
            <w:r>
              <w:rPr>
                <w:rFonts w:hint="eastAsia" w:ascii="Times New Roman" w:hAnsi="Times New Roman" w:eastAsia="宋体" w:cs="Times New Roman"/>
                <w:sz w:val="24"/>
                <w:lang w:val="pt-BR"/>
              </w:rPr>
              <w:t>0.003</w:t>
            </w:r>
            <w:r>
              <w:rPr>
                <w:rFonts w:ascii="Times New Roman" w:hAnsi="Times New Roman" w:eastAsia="宋体" w:cs="Times New Roman"/>
                <w:sz w:val="24"/>
                <w:lang w:val="pt-BR"/>
              </w:rPr>
              <w:t>t/a</w:t>
            </w:r>
            <w:r>
              <w:rPr>
                <w:rFonts w:hint="eastAsia" w:ascii="Times New Roman" w:hAnsi="Times New Roman" w:eastAsia="宋体" w:cs="Times New Roman"/>
                <w:sz w:val="24"/>
                <w:lang w:val="pt-BR"/>
              </w:rPr>
              <w:t>（0.00</w:t>
            </w:r>
            <w:r>
              <w:rPr>
                <w:rFonts w:hint="eastAsia" w:ascii="Times New Roman" w:hAnsi="Times New Roman" w:eastAsia="宋体" w:cs="Times New Roman"/>
                <w:sz w:val="24"/>
                <w:lang w:val="en-US" w:eastAsia="zh-CN"/>
              </w:rPr>
              <w:t>126</w:t>
            </w:r>
            <w:r>
              <w:rPr>
                <w:rFonts w:ascii="Times New Roman" w:hAnsi="Times New Roman" w:eastAsia="宋体" w:cs="Times New Roman"/>
                <w:sz w:val="24"/>
                <w:lang w:val="pt-BR"/>
              </w:rPr>
              <w:t>kg/h</w:t>
            </w:r>
            <w:r>
              <w:rPr>
                <w:rFonts w:hint="eastAsia" w:ascii="Times New Roman" w:hAnsi="Times New Roman" w:eastAsia="宋体" w:cs="Times New Roman"/>
                <w:sz w:val="24"/>
                <w:lang w:val="pt-BR"/>
              </w:rPr>
              <w:t>）</w:t>
            </w:r>
            <w:r>
              <w:rPr>
                <w:rFonts w:ascii="Times New Roman" w:hAnsi="Times New Roman" w:eastAsia="宋体" w:cs="Times New Roman"/>
                <w:sz w:val="24"/>
                <w:lang w:val="pt-BR"/>
              </w:rPr>
              <w:t>，排放浓度为</w:t>
            </w:r>
            <w:r>
              <w:rPr>
                <w:rFonts w:hint="eastAsia" w:ascii="Times New Roman" w:hAnsi="Times New Roman" w:eastAsia="宋体" w:cs="Times New Roman"/>
                <w:bCs/>
                <w:lang w:val="en-US" w:eastAsia="zh-CN"/>
              </w:rPr>
              <w:t>1.26</w:t>
            </w:r>
            <w:r>
              <w:rPr>
                <w:rFonts w:ascii="Times New Roman" w:hAnsi="Times New Roman" w:eastAsia="宋体" w:cs="Times New Roman"/>
                <w:sz w:val="24"/>
                <w:lang w:val="pt-BR"/>
              </w:rPr>
              <w:t>mg/m</w:t>
            </w:r>
            <w:r>
              <w:rPr>
                <w:rFonts w:ascii="Times New Roman" w:hAnsi="Times New Roman" w:eastAsia="宋体" w:cs="Times New Roman"/>
                <w:sz w:val="24"/>
                <w:vertAlign w:val="superscript"/>
                <w:lang w:val="pt-BR"/>
              </w:rPr>
              <w:t>3</w:t>
            </w:r>
            <w:r>
              <w:rPr>
                <w:rFonts w:hint="eastAsia" w:ascii="Times New Roman" w:hAnsi="Times New Roman" w:eastAsia="宋体" w:cs="Times New Roman"/>
                <w:sz w:val="24"/>
                <w:lang w:val="pt-BR"/>
              </w:rPr>
              <w:t>，</w:t>
            </w:r>
            <w:r>
              <w:rPr>
                <w:rFonts w:ascii="Times New Roman" w:hAnsi="Times New Roman" w:eastAsia="宋体" w:cs="Times New Roman"/>
                <w:sz w:val="24"/>
                <w:lang w:val="en-US" w:eastAsia="zh-CN"/>
              </w:rPr>
              <w:t>无组织非甲烷总烃排放量为：0.</w:t>
            </w:r>
            <w:r>
              <w:rPr>
                <w:rFonts w:hint="eastAsia" w:ascii="Times New Roman" w:hAnsi="Times New Roman" w:eastAsia="宋体" w:cs="Times New Roman"/>
                <w:sz w:val="24"/>
                <w:lang w:val="en-US" w:eastAsia="zh-CN"/>
              </w:rPr>
              <w:t>00168</w:t>
            </w:r>
            <w:r>
              <w:rPr>
                <w:rFonts w:ascii="Times New Roman" w:hAnsi="Times New Roman" w:eastAsia="宋体" w:cs="Times New Roman"/>
                <w:sz w:val="24"/>
                <w:lang w:val="en-US" w:eastAsia="zh-CN"/>
              </w:rPr>
              <w:t>t/a（0.</w:t>
            </w:r>
            <w:r>
              <w:rPr>
                <w:rFonts w:hint="eastAsia" w:ascii="Times New Roman" w:hAnsi="Times New Roman" w:eastAsia="宋体" w:cs="Times New Roman"/>
                <w:sz w:val="24"/>
                <w:lang w:val="en-US" w:eastAsia="zh-CN"/>
              </w:rPr>
              <w:t>0007</w:t>
            </w:r>
            <w:r>
              <w:rPr>
                <w:rFonts w:ascii="Times New Roman" w:hAnsi="Times New Roman" w:eastAsia="宋体" w:cs="Times New Roman"/>
                <w:sz w:val="24"/>
                <w:lang w:val="pt-BR" w:eastAsia="zh-CN"/>
              </w:rPr>
              <w:t>kg/h</w:t>
            </w:r>
            <w:r>
              <w:rPr>
                <w:rFonts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w:t>
            </w:r>
            <w:r>
              <w:rPr>
                <w:rFonts w:ascii="Times New Roman" w:hAnsi="Times New Roman" w:eastAsia="宋体" w:cs="Times New Roman"/>
                <w:sz w:val="24"/>
              </w:rPr>
              <w:t>能够满足《工业涂装工序挥发性有机物排放标准》（DB41/1951-2020）</w:t>
            </w:r>
            <w:r>
              <w:rPr>
                <w:rFonts w:hint="eastAsia" w:ascii="Times New Roman" w:hAnsi="Times New Roman" w:eastAsia="宋体" w:cs="Times New Roman"/>
                <w:sz w:val="24"/>
              </w:rPr>
              <w:t>中</w:t>
            </w:r>
            <w:r>
              <w:rPr>
                <w:rFonts w:ascii="Times New Roman" w:hAnsi="Times New Roman" w:eastAsia="宋体" w:cs="Times New Roman"/>
                <w:sz w:val="24"/>
              </w:rPr>
              <w:t>非甲烷总烃有组织50mg/m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限值要求</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对环境影响可以接受。</w:t>
            </w:r>
          </w:p>
          <w:p>
            <w:pPr>
              <w:autoSpaceDE w:val="0"/>
              <w:autoSpaceDN w:val="0"/>
              <w:adjustRightInd w:val="0"/>
              <w:spacing w:line="440" w:lineRule="exact"/>
              <w:ind w:firstLine="480" w:firstLineChars="200"/>
              <w:rPr>
                <w:rFonts w:hint="eastAsia" w:ascii="Times New Roman" w:hAnsi="Times New Roman" w:eastAsia="黑体" w:cs="Times New Roman"/>
                <w:bCs/>
                <w:color w:val="000000"/>
                <w:sz w:val="24"/>
              </w:rPr>
            </w:pPr>
            <w:r>
              <w:rPr>
                <w:rFonts w:ascii="Times New Roman" w:hAnsi="Times New Roman" w:eastAsia="黑体" w:cs="Times New Roman"/>
                <w:bCs/>
                <w:color w:val="000000"/>
                <w:sz w:val="24"/>
              </w:rPr>
              <w:t>表</w:t>
            </w:r>
            <w:r>
              <w:rPr>
                <w:rFonts w:hint="eastAsia" w:ascii="Times New Roman" w:hAnsi="Times New Roman" w:eastAsia="黑体" w:cs="Times New Roman"/>
                <w:bCs/>
                <w:color w:val="000000"/>
                <w:sz w:val="24"/>
              </w:rPr>
              <w:t>2</w:t>
            </w:r>
            <w:r>
              <w:rPr>
                <w:rFonts w:hint="eastAsia" w:ascii="Times New Roman" w:hAnsi="Times New Roman" w:eastAsia="黑体" w:cs="Times New Roman"/>
                <w:bCs/>
                <w:color w:val="000000"/>
                <w:sz w:val="24"/>
                <w:lang w:val="en-US" w:eastAsia="zh-CN"/>
              </w:rPr>
              <w:t>7</w:t>
            </w:r>
            <w:r>
              <w:rPr>
                <w:rFonts w:hint="eastAsia" w:ascii="Times New Roman" w:hAnsi="Times New Roman" w:eastAsia="黑体" w:cs="Times New Roman"/>
                <w:bCs/>
                <w:color w:val="000000"/>
                <w:sz w:val="24"/>
              </w:rPr>
              <w:t xml:space="preserve">              </w:t>
            </w:r>
            <w:r>
              <w:rPr>
                <w:rFonts w:hint="eastAsia" w:ascii="Times New Roman" w:hAnsi="Times New Roman" w:eastAsia="黑体" w:cs="Times New Roman"/>
                <w:bCs/>
                <w:color w:val="000000"/>
                <w:sz w:val="24"/>
                <w:lang w:val="en-US" w:eastAsia="zh-CN"/>
              </w:rPr>
              <w:t>固化</w:t>
            </w:r>
            <w:r>
              <w:rPr>
                <w:rFonts w:ascii="Times New Roman" w:hAnsi="Times New Roman" w:eastAsia="黑体" w:cs="Times New Roman"/>
                <w:bCs/>
                <w:color w:val="000000"/>
                <w:sz w:val="24"/>
              </w:rPr>
              <w:t>工序</w:t>
            </w:r>
            <w:r>
              <w:rPr>
                <w:rFonts w:hint="eastAsia" w:ascii="Times New Roman" w:hAnsi="Times New Roman" w:eastAsia="黑体" w:cs="Times New Roman"/>
                <w:bCs/>
                <w:color w:val="000000"/>
                <w:sz w:val="24"/>
              </w:rPr>
              <w:t>有</w:t>
            </w:r>
            <w:r>
              <w:rPr>
                <w:rFonts w:hint="eastAsia" w:ascii="Times New Roman" w:hAnsi="Times New Roman" w:eastAsia="黑体" w:cs="Times New Roman"/>
                <w:bCs/>
                <w:color w:val="000000"/>
                <w:sz w:val="24"/>
                <w:lang w:val="en-US" w:eastAsia="zh-CN"/>
              </w:rPr>
              <w:t>机废气</w:t>
            </w:r>
            <w:r>
              <w:rPr>
                <w:rFonts w:hint="eastAsia" w:ascii="Times New Roman" w:hAnsi="Times New Roman" w:eastAsia="黑体" w:cs="Times New Roman"/>
                <w:bCs/>
                <w:color w:val="000000"/>
                <w:sz w:val="24"/>
              </w:rPr>
              <w:t>治理设施一览表</w:t>
            </w:r>
          </w:p>
          <w:tbl>
            <w:tblPr>
              <w:tblStyle w:val="22"/>
              <w:tblW w:w="8929"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868"/>
              <w:gridCol w:w="2527"/>
              <w:gridCol w:w="313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dxa"/>
                  <w:vMerge w:val="restart"/>
                  <w:noWrap w:val="0"/>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污染治理设施</w:t>
                  </w:r>
                </w:p>
              </w:tc>
              <w:tc>
                <w:tcPr>
                  <w:tcW w:w="1868" w:type="dxa"/>
                  <w:noWrap w:val="0"/>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治理设施</w:t>
                  </w:r>
                </w:p>
              </w:tc>
              <w:tc>
                <w:tcPr>
                  <w:tcW w:w="2527" w:type="dxa"/>
                  <w:noWrap/>
                  <w:vAlign w:val="center"/>
                </w:tcPr>
                <w:p>
                  <w:pPr>
                    <w:widowControl/>
                    <w:jc w:val="center"/>
                    <w:textAlignment w:val="center"/>
                    <w:rPr>
                      <w:rFonts w:ascii="Times New Roman" w:hAnsi="Times New Roman" w:eastAsia="宋体" w:cs="Times New Roman"/>
                      <w:b/>
                      <w:bCs/>
                      <w:color w:val="000000"/>
                      <w:szCs w:val="21"/>
                    </w:rPr>
                  </w:pPr>
                  <w:r>
                    <w:rPr>
                      <w:rFonts w:hint="default" w:ascii="Times New Roman" w:hAnsi="Times New Roman" w:eastAsia="宋体" w:cs="Times New Roman"/>
                      <w:b/>
                      <w:bCs/>
                      <w:color w:val="000000"/>
                      <w:sz w:val="24"/>
                    </w:rPr>
                    <w:t>UV光氧催化+活性炭</w:t>
                  </w:r>
                </w:p>
              </w:tc>
              <w:tc>
                <w:tcPr>
                  <w:tcW w:w="3135" w:type="dxa"/>
                  <w:noWrap/>
                  <w:vAlign w:val="center"/>
                </w:tcPr>
                <w:p>
                  <w:pPr>
                    <w:widowControl/>
                    <w:jc w:val="center"/>
                    <w:textAlignment w:val="center"/>
                    <w:rPr>
                      <w:rFonts w:ascii="Times New Roman" w:hAnsi="Times New Roman" w:eastAsia="宋体" w:cs="Times New Roman"/>
                      <w:b/>
                      <w:bCs/>
                      <w:color w:val="000000"/>
                      <w:kern w:val="0"/>
                      <w:szCs w:val="21"/>
                      <w:lang w:bidi="ar"/>
                    </w:rPr>
                  </w:pPr>
                  <w:r>
                    <w:rPr>
                      <w:rFonts w:hint="eastAsia" w:ascii="Times New Roman" w:hAnsi="Times New Roman" w:eastAsia="宋体" w:cs="Times New Roman"/>
                      <w:b/>
                      <w:bCs/>
                      <w:szCs w:val="21"/>
                    </w:rPr>
                    <w:t>可行技术判定依据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9" w:type="dxa"/>
                  <w:vMerge w:val="continue"/>
                  <w:noWrap w:val="0"/>
                  <w:vAlign w:val="center"/>
                </w:tcPr>
                <w:p>
                  <w:pPr>
                    <w:jc w:val="center"/>
                    <w:rPr>
                      <w:rFonts w:ascii="Times New Roman" w:hAnsi="Times New Roman" w:eastAsia="宋体" w:cs="Times New Roman"/>
                      <w:color w:val="000000"/>
                      <w:szCs w:val="21"/>
                    </w:rPr>
                  </w:pPr>
                </w:p>
              </w:tc>
              <w:tc>
                <w:tcPr>
                  <w:tcW w:w="1868" w:type="dxa"/>
                  <w:noWrap w:val="0"/>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风机风量m</w:t>
                  </w:r>
                  <w:r>
                    <w:rPr>
                      <w:rFonts w:ascii="Times New Roman" w:hAnsi="Times New Roman" w:eastAsia="宋体" w:cs="Times New Roman"/>
                      <w:color w:val="000000"/>
                      <w:kern w:val="0"/>
                      <w:szCs w:val="21"/>
                      <w:vertAlign w:val="superscript"/>
                      <w:lang w:bidi="ar"/>
                    </w:rPr>
                    <w:t>3</w:t>
                  </w:r>
                  <w:r>
                    <w:rPr>
                      <w:rFonts w:ascii="Times New Roman" w:hAnsi="Times New Roman" w:eastAsia="宋体" w:cs="Times New Roman"/>
                      <w:color w:val="000000"/>
                      <w:kern w:val="0"/>
                      <w:szCs w:val="21"/>
                      <w:lang w:bidi="ar"/>
                    </w:rPr>
                    <w:t>/h</w:t>
                  </w:r>
                </w:p>
              </w:tc>
              <w:tc>
                <w:tcPr>
                  <w:tcW w:w="2527" w:type="dxa"/>
                  <w:noWrap w:val="0"/>
                  <w:vAlign w:val="center"/>
                </w:tcPr>
                <w:p>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lang w:val="en-US" w:eastAsia="zh-CN" w:bidi="ar"/>
                    </w:rPr>
                    <w:t>1</w:t>
                  </w:r>
                  <w:r>
                    <w:rPr>
                      <w:rFonts w:hint="eastAsia" w:ascii="Times New Roman" w:hAnsi="Times New Roman" w:eastAsia="宋体" w:cs="Times New Roman"/>
                      <w:color w:val="000000"/>
                      <w:kern w:val="0"/>
                      <w:szCs w:val="21"/>
                      <w:lang w:bidi="ar"/>
                    </w:rPr>
                    <w:t>000</w:t>
                  </w:r>
                </w:p>
              </w:tc>
              <w:tc>
                <w:tcPr>
                  <w:tcW w:w="3135" w:type="dxa"/>
                  <w:vMerge w:val="restart"/>
                  <w:noWrap w:val="0"/>
                  <w:vAlign w:val="center"/>
                </w:tcPr>
                <w:p>
                  <w:pPr>
                    <w:widowControl/>
                    <w:spacing w:line="240" w:lineRule="auto"/>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szCs w:val="21"/>
                      <w:highlight w:val="none"/>
                    </w:rPr>
                    <w:t>重污染天气重点行业应急减排措施制定</w:t>
                  </w:r>
                  <w:r>
                    <w:rPr>
                      <w:rFonts w:hint="eastAsia" w:ascii="Times New Roman" w:hAnsi="Times New Roman" w:eastAsia="宋体" w:cs="Times New Roman"/>
                      <w:szCs w:val="21"/>
                      <w:highlight w:val="none"/>
                      <w:lang w:val="en-US" w:eastAsia="zh-CN"/>
                    </w:rPr>
                    <w:t xml:space="preserve"> </w:t>
                  </w:r>
                  <w:r>
                    <w:rPr>
                      <w:rFonts w:hint="eastAsia" w:ascii="Times New Roman" w:hAnsi="Times New Roman" w:eastAsia="宋体" w:cs="Times New Roman"/>
                      <w:szCs w:val="21"/>
                      <w:highlight w:val="none"/>
                    </w:rPr>
                    <w:t>技术指南 （2020年修订版）表 39-1 工业涂装绩效分级指标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dxa"/>
                  <w:vMerge w:val="continue"/>
                  <w:noWrap w:val="0"/>
                  <w:vAlign w:val="center"/>
                </w:tcPr>
                <w:p>
                  <w:pPr>
                    <w:jc w:val="center"/>
                    <w:rPr>
                      <w:rFonts w:ascii="Times New Roman" w:hAnsi="Times New Roman" w:eastAsia="宋体" w:cs="Times New Roman"/>
                      <w:color w:val="000000"/>
                      <w:szCs w:val="21"/>
                    </w:rPr>
                  </w:pPr>
                </w:p>
              </w:tc>
              <w:tc>
                <w:tcPr>
                  <w:tcW w:w="1868" w:type="dxa"/>
                  <w:noWrap w:val="0"/>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收集效率%</w:t>
                  </w:r>
                </w:p>
              </w:tc>
              <w:tc>
                <w:tcPr>
                  <w:tcW w:w="2527" w:type="dxa"/>
                  <w:noWrap w:val="0"/>
                  <w:vAlign w:val="center"/>
                </w:tcPr>
                <w:p>
                  <w:pPr>
                    <w:widowControl/>
                    <w:jc w:val="center"/>
                    <w:textAlignment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kern w:val="0"/>
                      <w:szCs w:val="21"/>
                      <w:lang w:bidi="ar"/>
                    </w:rPr>
                    <w:t>9</w:t>
                  </w:r>
                  <w:r>
                    <w:rPr>
                      <w:rFonts w:hint="eastAsia" w:ascii="Times New Roman" w:hAnsi="Times New Roman" w:eastAsia="宋体" w:cs="Times New Roman"/>
                      <w:color w:val="000000"/>
                      <w:kern w:val="0"/>
                      <w:szCs w:val="21"/>
                      <w:lang w:val="en-US" w:eastAsia="zh-CN" w:bidi="ar"/>
                    </w:rPr>
                    <w:t>0</w:t>
                  </w:r>
                </w:p>
              </w:tc>
              <w:tc>
                <w:tcPr>
                  <w:tcW w:w="3135" w:type="dxa"/>
                  <w:vMerge w:val="continue"/>
                  <w:noWrap w:val="0"/>
                  <w:vAlign w:val="center"/>
                </w:tcPr>
                <w:p>
                  <w:pPr>
                    <w:widowControl/>
                    <w:jc w:val="center"/>
                    <w:textAlignment w:val="center"/>
                    <w:rPr>
                      <w:rFonts w:hint="eastAsia" w:ascii="Times New Roman" w:hAnsi="Times New Roman" w:eastAsia="宋体" w:cs="Times New Roman"/>
                      <w:color w:val="000000"/>
                      <w:kern w:val="0"/>
                      <w:szCs w:val="21"/>
                      <w:lang w:bidi="ar"/>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dxa"/>
                  <w:vMerge w:val="continue"/>
                  <w:noWrap w:val="0"/>
                  <w:vAlign w:val="center"/>
                </w:tcPr>
                <w:p>
                  <w:pPr>
                    <w:jc w:val="center"/>
                    <w:rPr>
                      <w:rFonts w:ascii="Times New Roman" w:hAnsi="Times New Roman" w:eastAsia="宋体" w:cs="Times New Roman"/>
                      <w:color w:val="000000"/>
                      <w:szCs w:val="21"/>
                    </w:rPr>
                  </w:pPr>
                </w:p>
              </w:tc>
              <w:tc>
                <w:tcPr>
                  <w:tcW w:w="1868" w:type="dxa"/>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处理效率%</w:t>
                  </w:r>
                </w:p>
              </w:tc>
              <w:tc>
                <w:tcPr>
                  <w:tcW w:w="2527" w:type="dxa"/>
                  <w:noWrap/>
                  <w:vAlign w:val="center"/>
                </w:tcPr>
                <w:p>
                  <w:pPr>
                    <w:widowControl/>
                    <w:jc w:val="center"/>
                    <w:textAlignment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kern w:val="0"/>
                      <w:szCs w:val="21"/>
                      <w:lang w:bidi="ar"/>
                    </w:rPr>
                    <w:t>8</w:t>
                  </w:r>
                  <w:r>
                    <w:rPr>
                      <w:rFonts w:hint="eastAsia" w:ascii="Times New Roman" w:hAnsi="Times New Roman" w:eastAsia="宋体" w:cs="Times New Roman"/>
                      <w:color w:val="000000"/>
                      <w:kern w:val="0"/>
                      <w:szCs w:val="21"/>
                      <w:lang w:val="en-US" w:eastAsia="zh-CN" w:bidi="ar"/>
                    </w:rPr>
                    <w:t>0</w:t>
                  </w:r>
                </w:p>
              </w:tc>
              <w:tc>
                <w:tcPr>
                  <w:tcW w:w="3135" w:type="dxa"/>
                  <w:vMerge w:val="continue"/>
                  <w:noWrap/>
                  <w:vAlign w:val="center"/>
                </w:tcPr>
                <w:p>
                  <w:pPr>
                    <w:widowControl/>
                    <w:jc w:val="center"/>
                    <w:textAlignment w:val="center"/>
                    <w:rPr>
                      <w:rFonts w:ascii="Times New Roman" w:hAnsi="Times New Roman" w:eastAsia="宋体" w:cs="Times New Roman"/>
                      <w:color w:val="000000"/>
                      <w:kern w:val="0"/>
                      <w:szCs w:val="21"/>
                      <w:lang w:bidi="ar"/>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9" w:type="dxa"/>
                  <w:vMerge w:val="continue"/>
                  <w:noWrap w:val="0"/>
                  <w:vAlign w:val="center"/>
                </w:tcPr>
                <w:p>
                  <w:pPr>
                    <w:jc w:val="center"/>
                    <w:rPr>
                      <w:rFonts w:ascii="Times New Roman" w:hAnsi="Times New Roman" w:eastAsia="宋体" w:cs="Times New Roman"/>
                      <w:color w:val="000000"/>
                      <w:szCs w:val="21"/>
                    </w:rPr>
                  </w:pPr>
                </w:p>
              </w:tc>
              <w:tc>
                <w:tcPr>
                  <w:tcW w:w="1868" w:type="dxa"/>
                  <w:noWrap w:val="0"/>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是否为可行技术</w:t>
                  </w:r>
                </w:p>
              </w:tc>
              <w:tc>
                <w:tcPr>
                  <w:tcW w:w="2527" w:type="dxa"/>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是</w:t>
                  </w:r>
                </w:p>
              </w:tc>
              <w:tc>
                <w:tcPr>
                  <w:tcW w:w="3135" w:type="dxa"/>
                  <w:vMerge w:val="continue"/>
                  <w:noWrap/>
                  <w:vAlign w:val="center"/>
                </w:tcPr>
                <w:p>
                  <w:pPr>
                    <w:widowControl/>
                    <w:jc w:val="center"/>
                    <w:textAlignment w:val="center"/>
                    <w:rPr>
                      <w:rFonts w:ascii="Times New Roman" w:hAnsi="Times New Roman" w:eastAsia="宋体" w:cs="Times New Roman"/>
                      <w:color w:val="000000"/>
                      <w:kern w:val="0"/>
                      <w:szCs w:val="21"/>
                      <w:lang w:bidi="ar"/>
                    </w:rPr>
                  </w:pPr>
                </w:p>
              </w:tc>
            </w:tr>
          </w:tbl>
          <w:p>
            <w:pPr>
              <w:spacing w:line="440" w:lineRule="exact"/>
              <w:ind w:firstLine="482" w:firstLineChars="200"/>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2、</w:t>
            </w:r>
            <w:r>
              <w:rPr>
                <w:rFonts w:ascii="Times New Roman" w:hAnsi="Times New Roman" w:eastAsia="宋体" w:cs="Times New Roman"/>
                <w:b/>
                <w:color w:val="000000"/>
                <w:sz w:val="24"/>
              </w:rPr>
              <w:t>排放口基本情况</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bCs/>
                <w:sz w:val="24"/>
              </w:rPr>
              <w:t>项</w:t>
            </w:r>
            <w:r>
              <w:rPr>
                <w:rFonts w:ascii="Times New Roman" w:hAnsi="Times New Roman" w:eastAsia="宋体" w:cs="Times New Roman"/>
                <w:bCs/>
                <w:sz w:val="24"/>
              </w:rPr>
              <w:t>目</w:t>
            </w:r>
            <w:r>
              <w:rPr>
                <w:rFonts w:ascii="Times New Roman" w:hAnsi="Times New Roman" w:eastAsia="宋体" w:cs="Times New Roman"/>
                <w:bCs/>
                <w:color w:val="000000"/>
                <w:sz w:val="24"/>
              </w:rPr>
              <w:t>排放口基本情况</w:t>
            </w:r>
            <w:r>
              <w:rPr>
                <w:rFonts w:ascii="Times New Roman" w:hAnsi="Times New Roman" w:eastAsia="宋体" w:cs="Times New Roman"/>
                <w:bCs/>
                <w:sz w:val="24"/>
              </w:rPr>
              <w:t>见</w:t>
            </w:r>
            <w:r>
              <w:rPr>
                <w:rFonts w:hint="eastAsia" w:ascii="Times New Roman" w:hAnsi="Times New Roman" w:eastAsia="宋体" w:cs="Times New Roman"/>
                <w:bCs/>
                <w:sz w:val="24"/>
              </w:rPr>
              <w:t>下</w:t>
            </w:r>
            <w:r>
              <w:rPr>
                <w:rFonts w:ascii="Times New Roman" w:hAnsi="Times New Roman" w:eastAsia="宋体" w:cs="Times New Roman"/>
                <w:bCs/>
                <w:sz w:val="24"/>
              </w:rPr>
              <w:t>表。</w:t>
            </w:r>
          </w:p>
          <w:p>
            <w:pPr>
              <w:spacing w:line="440" w:lineRule="exact"/>
              <w:ind w:firstLine="480" w:firstLineChars="200"/>
              <w:rPr>
                <w:rFonts w:hint="eastAsia" w:ascii="Times New Roman" w:hAnsi="Times New Roman" w:eastAsia="宋体" w:cs="Times New Roman"/>
                <w:b/>
                <w:bCs/>
                <w:kern w:val="0"/>
                <w:sz w:val="24"/>
              </w:rPr>
            </w:pPr>
            <w:r>
              <w:rPr>
                <w:rFonts w:hint="eastAsia" w:ascii="黑体" w:hAnsi="黑体" w:eastAsia="黑体" w:cs="黑体"/>
                <w:kern w:val="0"/>
                <w:sz w:val="24"/>
              </w:rPr>
              <w:t>表2</w:t>
            </w:r>
            <w:r>
              <w:rPr>
                <w:rFonts w:hint="eastAsia" w:ascii="黑体" w:hAnsi="黑体" w:eastAsia="黑体" w:cs="黑体"/>
                <w:kern w:val="0"/>
                <w:sz w:val="24"/>
                <w:lang w:val="en-US" w:eastAsia="zh-CN"/>
              </w:rPr>
              <w:t>8</w:t>
            </w:r>
            <w:r>
              <w:rPr>
                <w:rFonts w:hint="eastAsia" w:ascii="黑体" w:hAnsi="黑体" w:eastAsia="黑体" w:cs="黑体"/>
                <w:kern w:val="0"/>
                <w:sz w:val="24"/>
              </w:rPr>
              <w:t xml:space="preserve">                  项目排放口基本情况一览表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102"/>
              <w:gridCol w:w="3492"/>
              <w:gridCol w:w="279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restart"/>
                  <w:noWrap w:val="0"/>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排放</w:t>
                  </w:r>
                  <w:r>
                    <w:rPr>
                      <w:rFonts w:ascii="Times New Roman" w:hAnsi="Times New Roman" w:eastAsia="宋体" w:cs="Times New Roman"/>
                      <w:b/>
                      <w:bCs/>
                      <w:color w:val="000000"/>
                      <w:kern w:val="0"/>
                      <w:szCs w:val="21"/>
                      <w:lang w:bidi="ar"/>
                    </w:rPr>
                    <w:br w:type="textWrapping"/>
                  </w:r>
                  <w:r>
                    <w:rPr>
                      <w:rFonts w:ascii="Times New Roman" w:hAnsi="Times New Roman" w:eastAsia="宋体" w:cs="Times New Roman"/>
                      <w:b/>
                      <w:bCs/>
                      <w:color w:val="000000"/>
                      <w:kern w:val="0"/>
                      <w:szCs w:val="21"/>
                      <w:lang w:bidi="ar"/>
                    </w:rPr>
                    <w:t>口基本情况</w:t>
                  </w:r>
                </w:p>
              </w:tc>
              <w:tc>
                <w:tcPr>
                  <w:tcW w:w="2102" w:type="dxa"/>
                  <w:tcBorders>
                    <w:bottom w:val="single" w:color="auto" w:sz="8" w:space="0"/>
                  </w:tcBorders>
                  <w:noWrap/>
                  <w:vAlign w:val="center"/>
                </w:tcPr>
                <w:p>
                  <w:pPr>
                    <w:widowControl/>
                    <w:jc w:val="center"/>
                    <w:textAlignment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lang w:bidi="ar"/>
                    </w:rPr>
                    <w:t>名称</w:t>
                  </w:r>
                </w:p>
              </w:tc>
              <w:tc>
                <w:tcPr>
                  <w:tcW w:w="3492" w:type="dxa"/>
                  <w:tcBorders>
                    <w:bottom w:val="single" w:color="auto" w:sz="8" w:space="0"/>
                  </w:tcBorders>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hint="eastAsia" w:ascii="Times New Roman" w:hAnsi="Times New Roman" w:eastAsia="宋体" w:cs="Times New Roman"/>
                      <w:b/>
                      <w:bCs/>
                      <w:color w:val="000000"/>
                      <w:kern w:val="0"/>
                      <w:szCs w:val="21"/>
                      <w:lang w:bidi="ar"/>
                    </w:rPr>
                    <w:t>喷粉废气</w:t>
                  </w:r>
                </w:p>
              </w:tc>
              <w:tc>
                <w:tcPr>
                  <w:tcW w:w="2796" w:type="dxa"/>
                  <w:tcBorders>
                    <w:bottom w:val="single" w:color="auto" w:sz="8" w:space="0"/>
                  </w:tcBorders>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hint="eastAsia" w:ascii="Times New Roman" w:hAnsi="Times New Roman" w:eastAsia="宋体" w:cs="Times New Roman"/>
                      <w:b/>
                      <w:bCs/>
                      <w:szCs w:val="21"/>
                    </w:rPr>
                    <w:t>固化炉废气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noWrap w:val="0"/>
                  <w:vAlign w:val="center"/>
                </w:tcPr>
                <w:p>
                  <w:pPr>
                    <w:jc w:val="center"/>
                    <w:rPr>
                      <w:rFonts w:ascii="Times New Roman" w:hAnsi="Times New Roman" w:eastAsia="宋体" w:cs="Times New Roman"/>
                      <w:color w:val="000000"/>
                      <w:szCs w:val="21"/>
                    </w:rPr>
                  </w:pPr>
                </w:p>
              </w:tc>
              <w:tc>
                <w:tcPr>
                  <w:tcW w:w="2102" w:type="dxa"/>
                  <w:tcBorders>
                    <w:top w:val="single" w:color="auto" w:sz="8" w:space="0"/>
                  </w:tcBorders>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编号</w:t>
                  </w:r>
                </w:p>
              </w:tc>
              <w:tc>
                <w:tcPr>
                  <w:tcW w:w="3492" w:type="dxa"/>
                  <w:tcBorders>
                    <w:top w:val="single" w:color="auto" w:sz="8" w:space="0"/>
                  </w:tcBorders>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DA00</w:t>
                  </w:r>
                  <w:r>
                    <w:rPr>
                      <w:rFonts w:hint="eastAsia" w:ascii="Times New Roman" w:hAnsi="Times New Roman" w:eastAsia="宋体" w:cs="Times New Roman"/>
                      <w:color w:val="000000"/>
                      <w:kern w:val="0"/>
                      <w:szCs w:val="21"/>
                      <w:lang w:bidi="ar"/>
                    </w:rPr>
                    <w:t>1</w:t>
                  </w:r>
                </w:p>
              </w:tc>
              <w:tc>
                <w:tcPr>
                  <w:tcW w:w="2796" w:type="dxa"/>
                  <w:tcBorders>
                    <w:top w:val="single" w:color="auto" w:sz="8" w:space="0"/>
                  </w:tcBorders>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DA00</w:t>
                  </w:r>
                  <w:r>
                    <w:rPr>
                      <w:rFonts w:hint="eastAsia" w:ascii="Times New Roman" w:hAnsi="Times New Roman" w:eastAsia="宋体" w:cs="Times New Roman"/>
                      <w:color w:val="000000"/>
                      <w:kern w:val="0"/>
                      <w:szCs w:val="21"/>
                      <w:lang w:bidi="ar"/>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noWrap w:val="0"/>
                  <w:vAlign w:val="center"/>
                </w:tcPr>
                <w:p>
                  <w:pPr>
                    <w:jc w:val="center"/>
                    <w:rPr>
                      <w:rFonts w:ascii="Times New Roman" w:hAnsi="Times New Roman" w:eastAsia="宋体" w:cs="Times New Roman"/>
                      <w:color w:val="000000"/>
                      <w:szCs w:val="21"/>
                    </w:rPr>
                  </w:pPr>
                </w:p>
              </w:tc>
              <w:tc>
                <w:tcPr>
                  <w:tcW w:w="2102" w:type="dxa"/>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高度m</w:t>
                  </w:r>
                </w:p>
              </w:tc>
              <w:tc>
                <w:tcPr>
                  <w:tcW w:w="3492" w:type="dxa"/>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15</w:t>
                  </w:r>
                </w:p>
              </w:tc>
              <w:tc>
                <w:tcPr>
                  <w:tcW w:w="2796" w:type="dxa"/>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noWrap w:val="0"/>
                  <w:vAlign w:val="center"/>
                </w:tcPr>
                <w:p>
                  <w:pPr>
                    <w:jc w:val="center"/>
                    <w:rPr>
                      <w:rFonts w:ascii="Times New Roman" w:hAnsi="Times New Roman" w:eastAsia="宋体" w:cs="Times New Roman"/>
                      <w:color w:val="000000"/>
                      <w:szCs w:val="21"/>
                    </w:rPr>
                  </w:pPr>
                </w:p>
              </w:tc>
              <w:tc>
                <w:tcPr>
                  <w:tcW w:w="2102" w:type="dxa"/>
                  <w:noWrap w:val="0"/>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排气筒内径m</w:t>
                  </w:r>
                </w:p>
              </w:tc>
              <w:tc>
                <w:tcPr>
                  <w:tcW w:w="3492" w:type="dxa"/>
                  <w:noWrap/>
                  <w:vAlign w:val="center"/>
                </w:tcPr>
                <w:p>
                  <w:pPr>
                    <w:widowControl/>
                    <w:jc w:val="center"/>
                    <w:textAlignment w:val="center"/>
                    <w:rPr>
                      <w:rFonts w:hint="eastAsia"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0.4</w:t>
                  </w:r>
                </w:p>
              </w:tc>
              <w:tc>
                <w:tcPr>
                  <w:tcW w:w="2796" w:type="dxa"/>
                  <w:noWrap/>
                  <w:vAlign w:val="center"/>
                </w:tcPr>
                <w:p>
                  <w:pPr>
                    <w:widowControl/>
                    <w:jc w:val="center"/>
                    <w:textAlignment w:val="center"/>
                    <w:rPr>
                      <w:rFonts w:hint="eastAsia"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noWrap w:val="0"/>
                  <w:vAlign w:val="center"/>
                </w:tcPr>
                <w:p>
                  <w:pPr>
                    <w:jc w:val="center"/>
                    <w:rPr>
                      <w:rFonts w:ascii="Times New Roman" w:hAnsi="Times New Roman" w:eastAsia="宋体" w:cs="Times New Roman"/>
                      <w:color w:val="000000"/>
                      <w:szCs w:val="21"/>
                    </w:rPr>
                  </w:pPr>
                </w:p>
              </w:tc>
              <w:tc>
                <w:tcPr>
                  <w:tcW w:w="2102" w:type="dxa"/>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温度</w:t>
                  </w:r>
                  <w:r>
                    <w:rPr>
                      <w:rStyle w:val="54"/>
                      <w:rFonts w:ascii="Times New Roman" w:hAnsi="Times New Roman" w:cs="Times New Roman"/>
                      <w:sz w:val="21"/>
                      <w:szCs w:val="21"/>
                      <w:lang w:bidi="ar"/>
                    </w:rPr>
                    <w:t>℃</w:t>
                  </w:r>
                </w:p>
              </w:tc>
              <w:tc>
                <w:tcPr>
                  <w:tcW w:w="3492" w:type="dxa"/>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w:t>
                  </w:r>
                </w:p>
              </w:tc>
              <w:tc>
                <w:tcPr>
                  <w:tcW w:w="2796" w:type="dxa"/>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79" w:type="dxa"/>
                  <w:vMerge w:val="continue"/>
                  <w:noWrap w:val="0"/>
                  <w:vAlign w:val="center"/>
                </w:tcPr>
                <w:p>
                  <w:pPr>
                    <w:jc w:val="center"/>
                    <w:rPr>
                      <w:rFonts w:ascii="Times New Roman" w:hAnsi="Times New Roman" w:eastAsia="宋体" w:cs="Times New Roman"/>
                      <w:color w:val="000000"/>
                      <w:szCs w:val="21"/>
                    </w:rPr>
                  </w:pPr>
                </w:p>
              </w:tc>
              <w:tc>
                <w:tcPr>
                  <w:tcW w:w="2102" w:type="dxa"/>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类型</w:t>
                  </w:r>
                </w:p>
              </w:tc>
              <w:tc>
                <w:tcPr>
                  <w:tcW w:w="3492"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一般排放口</w:t>
                  </w:r>
                </w:p>
              </w:tc>
              <w:tc>
                <w:tcPr>
                  <w:tcW w:w="279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一般排放口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noWrap w:val="0"/>
                  <w:vAlign w:val="center"/>
                </w:tcPr>
                <w:p>
                  <w:pPr>
                    <w:jc w:val="center"/>
                    <w:rPr>
                      <w:rFonts w:ascii="Times New Roman" w:hAnsi="Times New Roman" w:eastAsia="宋体" w:cs="Times New Roman"/>
                      <w:color w:val="000000"/>
                      <w:szCs w:val="21"/>
                    </w:rPr>
                  </w:pPr>
                </w:p>
              </w:tc>
              <w:tc>
                <w:tcPr>
                  <w:tcW w:w="2102" w:type="dxa"/>
                  <w:noWrap/>
                  <w:vAlign w:val="center"/>
                </w:tcPr>
                <w:p>
                  <w:pPr>
                    <w:widowControl/>
                    <w:jc w:val="center"/>
                    <w:textAlignment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lang w:bidi="ar"/>
                    </w:rPr>
                    <w:t>地理坐标</w:t>
                  </w:r>
                </w:p>
              </w:tc>
              <w:tc>
                <w:tcPr>
                  <w:tcW w:w="3492" w:type="dxa"/>
                  <w:noWrap w:val="0"/>
                  <w:vAlign w:val="center"/>
                </w:tcPr>
                <w:p>
                  <w:pPr>
                    <w:widowControl/>
                    <w:jc w:val="center"/>
                    <w:textAlignment w:val="center"/>
                    <w:rPr>
                      <w:rFonts w:hint="eastAsia"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经度：</w:t>
                  </w:r>
                  <w:r>
                    <w:rPr>
                      <w:rFonts w:hint="eastAsia" w:ascii="Times New Roman" w:hAnsi="Times New Roman" w:eastAsia="宋体" w:cs="Times New Roman"/>
                      <w:color w:val="000000"/>
                      <w:kern w:val="0"/>
                      <w:szCs w:val="21"/>
                      <w:lang w:bidi="ar"/>
                    </w:rPr>
                    <w:t>113</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76</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53.54</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w:t>
                  </w:r>
                </w:p>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纬度：35°</w:t>
                  </w:r>
                  <w:r>
                    <w:rPr>
                      <w:rFonts w:hint="eastAsia" w:ascii="Times New Roman" w:hAnsi="Times New Roman" w:eastAsia="宋体" w:cs="Times New Roman"/>
                      <w:color w:val="000000"/>
                      <w:kern w:val="0"/>
                      <w:szCs w:val="21"/>
                      <w:lang w:bidi="ar"/>
                    </w:rPr>
                    <w:t>28</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38.96</w:t>
                  </w:r>
                  <w:r>
                    <w:rPr>
                      <w:rFonts w:ascii="Times New Roman" w:hAnsi="Times New Roman" w:eastAsia="宋体" w:cs="Times New Roman"/>
                      <w:color w:val="000000"/>
                      <w:kern w:val="0"/>
                      <w:szCs w:val="21"/>
                      <w:lang w:bidi="ar"/>
                    </w:rPr>
                    <w:t>"</w:t>
                  </w:r>
                </w:p>
              </w:tc>
              <w:tc>
                <w:tcPr>
                  <w:tcW w:w="279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经度：</w:t>
                  </w:r>
                  <w:r>
                    <w:rPr>
                      <w:rFonts w:hint="eastAsia" w:ascii="Times New Roman" w:hAnsi="Times New Roman" w:eastAsia="宋体" w:cs="Times New Roman"/>
                      <w:color w:val="000000"/>
                      <w:kern w:val="0"/>
                      <w:szCs w:val="21"/>
                      <w:lang w:bidi="ar"/>
                    </w:rPr>
                    <w:t>113</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76</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65.89</w:t>
                  </w:r>
                  <w:r>
                    <w:rPr>
                      <w:rFonts w:ascii="Times New Roman" w:hAnsi="Times New Roman" w:eastAsia="宋体" w:cs="Times New Roman"/>
                      <w:color w:val="000000"/>
                      <w:kern w:val="0"/>
                      <w:szCs w:val="21"/>
                      <w:lang w:bidi="ar"/>
                    </w:rPr>
                    <w:t>"纬度：35°</w:t>
                  </w:r>
                  <w:r>
                    <w:rPr>
                      <w:rFonts w:hint="eastAsia" w:ascii="Times New Roman" w:hAnsi="Times New Roman" w:eastAsia="宋体" w:cs="Times New Roman"/>
                      <w:color w:val="000000"/>
                      <w:kern w:val="0"/>
                      <w:szCs w:val="21"/>
                      <w:lang w:bidi="ar"/>
                    </w:rPr>
                    <w:t>28</w:t>
                  </w:r>
                  <w:r>
                    <w:rPr>
                      <w:rFonts w:ascii="Times New Roman" w:hAnsi="Times New Roman" w:eastAsia="宋体" w:cs="Times New Roman"/>
                      <w:color w:val="000000"/>
                      <w:kern w:val="0"/>
                      <w:szCs w:val="21"/>
                      <w:lang w:bidi="ar"/>
                    </w:rPr>
                    <w:t>'</w:t>
                  </w:r>
                  <w:r>
                    <w:rPr>
                      <w:rFonts w:hint="eastAsia" w:ascii="Times New Roman" w:hAnsi="Times New Roman" w:eastAsia="宋体" w:cs="Times New Roman"/>
                      <w:color w:val="000000"/>
                      <w:kern w:val="0"/>
                      <w:szCs w:val="21"/>
                      <w:lang w:bidi="ar"/>
                    </w:rPr>
                    <w:t xml:space="preserve"> 42.56</w:t>
                  </w:r>
                  <w:r>
                    <w:rPr>
                      <w:rFonts w:ascii="Times New Roman" w:hAnsi="Times New Roman" w:eastAsia="宋体" w:cs="Times New Roman"/>
                      <w:color w:val="000000"/>
                      <w:kern w:val="0"/>
                      <w:szCs w:val="21"/>
                      <w:lang w:bidi="ar"/>
                    </w:rPr>
                    <w:t>"</w:t>
                  </w:r>
                </w:p>
              </w:tc>
            </w:tr>
          </w:tbl>
          <w:p>
            <w:pPr>
              <w:spacing w:line="440" w:lineRule="exact"/>
              <w:ind w:firstLine="494" w:firstLineChars="200"/>
              <w:rPr>
                <w:rFonts w:hint="eastAsia" w:ascii="Times New Roman" w:hAnsi="Times New Roman" w:eastAsia="宋体" w:cs="Times New Roman"/>
                <w:b/>
                <w:color w:val="000000"/>
                <w:spacing w:val="3"/>
                <w:sz w:val="24"/>
              </w:rPr>
            </w:pPr>
            <w:r>
              <w:rPr>
                <w:rFonts w:hint="eastAsia" w:ascii="Times New Roman" w:hAnsi="Times New Roman" w:eastAsia="宋体" w:cs="Times New Roman"/>
                <w:b/>
                <w:color w:val="000000"/>
                <w:spacing w:val="3"/>
                <w:sz w:val="24"/>
              </w:rPr>
              <w:t>（3）监测要求</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bCs/>
                <w:sz w:val="24"/>
              </w:rPr>
              <w:t>依据</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排污单位自行监测技术指南 总则</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(HJ 819-2017)</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排污单位自行监测技术指南 涂装</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（HJ 1086—2020）和</w:t>
            </w:r>
            <w:r>
              <w:rPr>
                <w:rFonts w:ascii="Times New Roman" w:hAnsi="Times New Roman" w:eastAsia="宋体" w:cs="Times New Roman"/>
                <w:bCs/>
                <w:color w:val="000000"/>
                <w:spacing w:val="3"/>
                <w:sz w:val="24"/>
              </w:rPr>
              <w:t>《排污许可证申请与核发技术规范 工业炉窑（HJ1121—2020）</w:t>
            </w:r>
            <w:r>
              <w:rPr>
                <w:rFonts w:hint="eastAsia" w:ascii="Times New Roman" w:hAnsi="Times New Roman" w:eastAsia="宋体" w:cs="Times New Roman"/>
                <w:bCs/>
                <w:color w:val="000000"/>
                <w:spacing w:val="3"/>
                <w:sz w:val="24"/>
              </w:rPr>
              <w:t>，项</w:t>
            </w:r>
            <w:r>
              <w:rPr>
                <w:rFonts w:ascii="Times New Roman" w:hAnsi="Times New Roman" w:eastAsia="宋体" w:cs="Times New Roman"/>
                <w:bCs/>
                <w:sz w:val="24"/>
              </w:rPr>
              <w:t>目</w:t>
            </w:r>
            <w:r>
              <w:rPr>
                <w:rFonts w:hint="eastAsia" w:ascii="Times New Roman" w:hAnsi="Times New Roman" w:eastAsia="宋体" w:cs="Times New Roman"/>
                <w:bCs/>
                <w:color w:val="000000"/>
                <w:spacing w:val="3"/>
                <w:sz w:val="24"/>
              </w:rPr>
              <w:t>监测要求</w:t>
            </w:r>
            <w:r>
              <w:rPr>
                <w:rFonts w:ascii="Times New Roman" w:hAnsi="Times New Roman" w:eastAsia="宋体" w:cs="Times New Roman"/>
                <w:bCs/>
                <w:sz w:val="24"/>
              </w:rPr>
              <w:t>见</w:t>
            </w:r>
            <w:r>
              <w:rPr>
                <w:rFonts w:hint="eastAsia" w:ascii="Times New Roman" w:hAnsi="Times New Roman" w:eastAsia="宋体" w:cs="Times New Roman"/>
                <w:bCs/>
                <w:sz w:val="24"/>
              </w:rPr>
              <w:t>下</w:t>
            </w:r>
            <w:r>
              <w:rPr>
                <w:rFonts w:ascii="Times New Roman" w:hAnsi="Times New Roman" w:eastAsia="宋体" w:cs="Times New Roman"/>
                <w:bCs/>
                <w:sz w:val="24"/>
              </w:rPr>
              <w:t>表。</w:t>
            </w:r>
          </w:p>
          <w:p>
            <w:pPr>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kern w:val="0"/>
                <w:sz w:val="24"/>
              </w:rPr>
              <w:t>表</w:t>
            </w:r>
            <w:r>
              <w:rPr>
                <w:rFonts w:hint="eastAsia" w:ascii="Times New Roman" w:hAnsi="Times New Roman" w:eastAsia="黑体" w:cs="Times New Roman"/>
                <w:kern w:val="0"/>
                <w:sz w:val="24"/>
                <w:lang w:val="en-US" w:eastAsia="zh-CN"/>
              </w:rPr>
              <w:t>29</w:t>
            </w:r>
            <w:r>
              <w:rPr>
                <w:rFonts w:ascii="Times New Roman" w:hAnsi="Times New Roman" w:eastAsia="黑体" w:cs="Times New Roman"/>
                <w:kern w:val="0"/>
                <w:sz w:val="24"/>
              </w:rPr>
              <w:t xml:space="preserve">                </w:t>
            </w:r>
            <w:r>
              <w:rPr>
                <w:rFonts w:hint="eastAsia" w:ascii="Times New Roman" w:hAnsi="Times New Roman" w:eastAsia="黑体" w:cs="Times New Roman"/>
                <w:kern w:val="0"/>
                <w:sz w:val="24"/>
              </w:rPr>
              <w:t xml:space="preserve">   </w:t>
            </w:r>
            <w:r>
              <w:rPr>
                <w:rFonts w:ascii="Times New Roman" w:hAnsi="Times New Roman" w:eastAsia="黑体" w:cs="Times New Roman"/>
                <w:kern w:val="0"/>
                <w:sz w:val="24"/>
              </w:rPr>
              <w:t xml:space="preserve">  项目监测要求一览表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244"/>
              <w:gridCol w:w="1089"/>
              <w:gridCol w:w="1280"/>
              <w:gridCol w:w="1304"/>
              <w:gridCol w:w="1344"/>
              <w:gridCol w:w="209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restart"/>
                  <w:noWrap/>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监测要求</w:t>
                  </w:r>
                </w:p>
              </w:tc>
              <w:tc>
                <w:tcPr>
                  <w:tcW w:w="1244" w:type="dxa"/>
                  <w:tcBorders>
                    <w:top w:val="single" w:color="auto" w:sz="8" w:space="0"/>
                    <w:bottom w:val="single" w:color="auto" w:sz="8" w:space="0"/>
                  </w:tcBorders>
                  <w:noWrap/>
                  <w:vAlign w:val="center"/>
                </w:tcPr>
                <w:p>
                  <w:pPr>
                    <w:widowControl/>
                    <w:jc w:val="center"/>
                    <w:textAlignment w:val="center"/>
                    <w:rPr>
                      <w:rFonts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lang w:bidi="ar"/>
                    </w:rPr>
                    <w:t>监测点位</w:t>
                  </w:r>
                </w:p>
              </w:tc>
              <w:tc>
                <w:tcPr>
                  <w:tcW w:w="1089" w:type="dxa"/>
                  <w:tcBorders>
                    <w:top w:val="single" w:color="auto" w:sz="8" w:space="0"/>
                    <w:bottom w:val="single" w:color="auto" w:sz="8" w:space="0"/>
                    <w:right w:val="single" w:color="auto" w:sz="4" w:space="0"/>
                  </w:tcBorders>
                  <w:noWrap/>
                  <w:vAlign w:val="center"/>
                </w:tcPr>
                <w:p>
                  <w:pPr>
                    <w:widowControl/>
                    <w:jc w:val="center"/>
                    <w:textAlignment w:val="center"/>
                    <w:rPr>
                      <w:rFonts w:hint="eastAsia"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lang w:bidi="ar"/>
                    </w:rPr>
                    <w:t>DA00</w:t>
                  </w:r>
                  <w:r>
                    <w:rPr>
                      <w:rFonts w:hint="eastAsia" w:ascii="Times New Roman" w:hAnsi="Times New Roman" w:eastAsia="宋体" w:cs="Times New Roman"/>
                      <w:color w:val="000000"/>
                      <w:kern w:val="0"/>
                      <w:szCs w:val="21"/>
                      <w:lang w:bidi="ar"/>
                    </w:rPr>
                    <w:t>1</w:t>
                  </w:r>
                </w:p>
              </w:tc>
              <w:tc>
                <w:tcPr>
                  <w:tcW w:w="6025" w:type="dxa"/>
                  <w:gridSpan w:val="4"/>
                  <w:tcBorders>
                    <w:top w:val="single" w:color="auto" w:sz="8" w:space="0"/>
                    <w:bottom w:val="single" w:color="auto" w:sz="8" w:space="0"/>
                  </w:tcBorders>
                  <w:noWrap/>
                  <w:vAlign w:val="center"/>
                </w:tcPr>
                <w:p>
                  <w:pPr>
                    <w:widowControl/>
                    <w:jc w:val="center"/>
                    <w:textAlignment w:val="center"/>
                    <w:rPr>
                      <w:rFonts w:hint="eastAsia"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lang w:bidi="ar"/>
                    </w:rPr>
                    <w:t>DA00</w:t>
                  </w:r>
                  <w:r>
                    <w:rPr>
                      <w:rFonts w:hint="eastAsia" w:ascii="Times New Roman" w:hAnsi="Times New Roman" w:eastAsia="宋体" w:cs="Times New Roman"/>
                      <w:color w:val="000000"/>
                      <w:kern w:val="0"/>
                      <w:szCs w:val="21"/>
                      <w:lang w:bidi="ar"/>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ign w:val="center"/>
                </w:tcPr>
                <w:p>
                  <w:pPr>
                    <w:widowControl/>
                    <w:jc w:val="center"/>
                    <w:textAlignment w:val="center"/>
                    <w:rPr>
                      <w:rFonts w:ascii="Times New Roman" w:hAnsi="Times New Roman" w:eastAsia="宋体" w:cs="Times New Roman"/>
                      <w:color w:val="000000"/>
                      <w:kern w:val="0"/>
                      <w:szCs w:val="21"/>
                      <w:lang w:bidi="ar"/>
                    </w:rPr>
                  </w:pPr>
                </w:p>
              </w:tc>
              <w:tc>
                <w:tcPr>
                  <w:tcW w:w="1244" w:type="dxa"/>
                  <w:tcBorders>
                    <w:top w:val="single" w:color="auto" w:sz="8" w:space="0"/>
                  </w:tcBorders>
                  <w:noWrap w:val="0"/>
                  <w:vAlign w:val="center"/>
                </w:tcPr>
                <w:p>
                  <w:pPr>
                    <w:widowControl/>
                    <w:jc w:val="center"/>
                    <w:textAlignment w:val="center"/>
                    <w:rPr>
                      <w:rFonts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lang w:bidi="ar"/>
                    </w:rPr>
                    <w:t>监测因子</w:t>
                  </w:r>
                </w:p>
              </w:tc>
              <w:tc>
                <w:tcPr>
                  <w:tcW w:w="1089" w:type="dxa"/>
                  <w:tcBorders>
                    <w:top w:val="single" w:color="auto" w:sz="8" w:space="0"/>
                  </w:tcBorders>
                  <w:noWrap/>
                  <w:vAlign w:val="center"/>
                </w:tcPr>
                <w:p>
                  <w:pPr>
                    <w:widowControl/>
                    <w:jc w:val="center"/>
                    <w:textAlignment w:val="center"/>
                    <w:rPr>
                      <w:rFonts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lang w:bidi="ar"/>
                    </w:rPr>
                    <w:t>颗粒物</w:t>
                  </w:r>
                </w:p>
              </w:tc>
              <w:tc>
                <w:tcPr>
                  <w:tcW w:w="1280" w:type="dxa"/>
                  <w:tcBorders>
                    <w:top w:val="single" w:color="auto" w:sz="8" w:space="0"/>
                  </w:tcBorders>
                  <w:noWrap/>
                  <w:vAlign w:val="center"/>
                </w:tcPr>
                <w:p>
                  <w:pPr>
                    <w:widowControl/>
                    <w:jc w:val="center"/>
                    <w:textAlignment w:val="center"/>
                    <w:rPr>
                      <w:rFonts w:hint="eastAsia"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lang w:bidi="ar"/>
                    </w:rPr>
                    <w:t>烟尘</w:t>
                  </w:r>
                </w:p>
              </w:tc>
              <w:tc>
                <w:tcPr>
                  <w:tcW w:w="1304" w:type="dxa"/>
                  <w:tcBorders>
                    <w:top w:val="single" w:color="auto" w:sz="8" w:space="0"/>
                  </w:tcBorders>
                  <w:noWrap/>
                  <w:vAlign w:val="center"/>
                </w:tcPr>
                <w:p>
                  <w:pPr>
                    <w:widowControl/>
                    <w:jc w:val="center"/>
                    <w:textAlignment w:val="center"/>
                    <w:rPr>
                      <w:rFonts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lang w:bidi="ar"/>
                    </w:rPr>
                    <w:t>SO</w:t>
                  </w:r>
                  <w:r>
                    <w:rPr>
                      <w:rFonts w:hint="eastAsia" w:ascii="Times New Roman" w:hAnsi="Times New Roman" w:eastAsia="宋体" w:cs="Times New Roman"/>
                      <w:color w:val="000000"/>
                      <w:kern w:val="0"/>
                      <w:szCs w:val="21"/>
                      <w:vertAlign w:val="subscript"/>
                      <w:lang w:bidi="ar"/>
                    </w:rPr>
                    <w:t>2</w:t>
                  </w:r>
                </w:p>
              </w:tc>
              <w:tc>
                <w:tcPr>
                  <w:tcW w:w="1344" w:type="dxa"/>
                  <w:tcBorders>
                    <w:top w:val="single" w:color="auto" w:sz="8" w:space="0"/>
                    <w:right w:val="single" w:color="auto" w:sz="4" w:space="0"/>
                  </w:tcBorders>
                  <w:noWrap/>
                  <w:vAlign w:val="center"/>
                </w:tcPr>
                <w:p>
                  <w:pPr>
                    <w:widowControl/>
                    <w:jc w:val="center"/>
                    <w:textAlignment w:val="center"/>
                    <w:rPr>
                      <w:rFonts w:ascii="Times New Roman" w:hAnsi="Times New Roman" w:eastAsia="宋体" w:cs="Times New Roman"/>
                      <w:szCs w:val="21"/>
                      <w:highlight w:val="yellow"/>
                    </w:rPr>
                  </w:pPr>
                  <w:r>
                    <w:rPr>
                      <w:rFonts w:hint="eastAsia" w:ascii="Times New Roman" w:hAnsi="Times New Roman" w:eastAsia="宋体" w:cs="Times New Roman"/>
                      <w:szCs w:val="21"/>
                    </w:rPr>
                    <w:t>NO</w:t>
                  </w:r>
                  <w:r>
                    <w:rPr>
                      <w:rFonts w:hint="eastAsia" w:ascii="Times New Roman" w:hAnsi="Times New Roman" w:eastAsia="宋体" w:cs="Times New Roman"/>
                      <w:szCs w:val="21"/>
                      <w:vertAlign w:val="subscript"/>
                    </w:rPr>
                    <w:t>x</w:t>
                  </w:r>
                </w:p>
              </w:tc>
              <w:tc>
                <w:tcPr>
                  <w:tcW w:w="2097" w:type="dxa"/>
                  <w:tcBorders>
                    <w:top w:val="single" w:color="auto" w:sz="8" w:space="0"/>
                    <w:left w:val="single" w:color="auto" w:sz="4" w:space="0"/>
                  </w:tcBorders>
                  <w:noWrap/>
                  <w:vAlign w:val="center"/>
                </w:tcPr>
                <w:p>
                  <w:pPr>
                    <w:widowControl/>
                    <w:jc w:val="center"/>
                    <w:textAlignment w:val="center"/>
                    <w:rPr>
                      <w:rFonts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lang w:bidi="ar"/>
                    </w:rPr>
                    <w:t>非甲烷总烃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1" w:type="dxa"/>
                  <w:vMerge w:val="continue"/>
                  <w:noWrap/>
                  <w:vAlign w:val="center"/>
                </w:tcPr>
                <w:p>
                  <w:pPr>
                    <w:widowControl/>
                    <w:jc w:val="center"/>
                    <w:textAlignment w:val="center"/>
                    <w:rPr>
                      <w:rFonts w:ascii="Times New Roman" w:hAnsi="Times New Roman" w:eastAsia="宋体" w:cs="Times New Roman"/>
                      <w:color w:val="000000"/>
                      <w:kern w:val="0"/>
                      <w:szCs w:val="21"/>
                      <w:lang w:bidi="ar"/>
                    </w:rPr>
                  </w:pPr>
                </w:p>
              </w:tc>
              <w:tc>
                <w:tcPr>
                  <w:tcW w:w="1244" w:type="dxa"/>
                  <w:noWrap/>
                  <w:vAlign w:val="center"/>
                </w:tcPr>
                <w:p>
                  <w:pPr>
                    <w:widowControl/>
                    <w:jc w:val="center"/>
                    <w:textAlignment w:val="center"/>
                    <w:rPr>
                      <w:rFonts w:ascii="Times New Roman" w:hAnsi="Times New Roman" w:eastAsia="宋体" w:cs="Times New Roman"/>
                      <w:color w:val="000000"/>
                      <w:kern w:val="0"/>
                      <w:szCs w:val="21"/>
                      <w:highlight w:val="yellow"/>
                      <w:lang w:bidi="ar"/>
                    </w:rPr>
                  </w:pPr>
                  <w:r>
                    <w:rPr>
                      <w:rFonts w:hint="eastAsia" w:ascii="Times New Roman" w:hAnsi="Times New Roman" w:eastAsia="宋体" w:cs="Times New Roman"/>
                      <w:color w:val="000000"/>
                      <w:kern w:val="0"/>
                      <w:szCs w:val="21"/>
                      <w:lang w:bidi="ar"/>
                    </w:rPr>
                    <w:t>监测频次</w:t>
                  </w:r>
                </w:p>
              </w:tc>
              <w:tc>
                <w:tcPr>
                  <w:tcW w:w="1089" w:type="dxa"/>
                  <w:noWrap/>
                  <w:vAlign w:val="center"/>
                </w:tcPr>
                <w:p>
                  <w:pPr>
                    <w:widowControl/>
                    <w:jc w:val="center"/>
                    <w:textAlignment w:val="center"/>
                    <w:rPr>
                      <w:rFonts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lang w:bidi="ar"/>
                    </w:rPr>
                    <w:t>1次/</w:t>
                  </w:r>
                  <w:r>
                    <w:rPr>
                      <w:rFonts w:hint="eastAsia" w:ascii="Times New Roman" w:hAnsi="Times New Roman" w:eastAsia="宋体" w:cs="Times New Roman"/>
                      <w:color w:val="000000"/>
                      <w:kern w:val="0"/>
                      <w:szCs w:val="21"/>
                      <w:lang w:bidi="ar"/>
                    </w:rPr>
                    <w:t>半</w:t>
                  </w:r>
                  <w:r>
                    <w:rPr>
                      <w:rFonts w:ascii="Times New Roman" w:hAnsi="Times New Roman" w:eastAsia="宋体" w:cs="Times New Roman"/>
                      <w:color w:val="000000"/>
                      <w:kern w:val="0"/>
                      <w:szCs w:val="21"/>
                      <w:lang w:bidi="ar"/>
                    </w:rPr>
                    <w:t>年</w:t>
                  </w:r>
                </w:p>
              </w:tc>
              <w:tc>
                <w:tcPr>
                  <w:tcW w:w="1280" w:type="dxa"/>
                  <w:noWrap/>
                  <w:vAlign w:val="center"/>
                </w:tcPr>
                <w:p>
                  <w:pPr>
                    <w:widowControl/>
                    <w:jc w:val="center"/>
                    <w:textAlignment w:val="center"/>
                    <w:rPr>
                      <w:rFonts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lang w:bidi="ar"/>
                    </w:rPr>
                    <w:t>1次/</w:t>
                  </w:r>
                  <w:r>
                    <w:rPr>
                      <w:rFonts w:hint="eastAsia" w:ascii="Times New Roman" w:hAnsi="Times New Roman" w:eastAsia="宋体" w:cs="Times New Roman"/>
                      <w:color w:val="000000"/>
                      <w:kern w:val="0"/>
                      <w:szCs w:val="21"/>
                      <w:lang w:bidi="ar"/>
                    </w:rPr>
                    <w:t>半</w:t>
                  </w:r>
                  <w:r>
                    <w:rPr>
                      <w:rFonts w:ascii="Times New Roman" w:hAnsi="Times New Roman" w:eastAsia="宋体" w:cs="Times New Roman"/>
                      <w:color w:val="000000"/>
                      <w:kern w:val="0"/>
                      <w:szCs w:val="21"/>
                      <w:lang w:bidi="ar"/>
                    </w:rPr>
                    <w:t>年</w:t>
                  </w:r>
                </w:p>
              </w:tc>
              <w:tc>
                <w:tcPr>
                  <w:tcW w:w="1304" w:type="dxa"/>
                  <w:noWrap/>
                  <w:vAlign w:val="center"/>
                </w:tcPr>
                <w:p>
                  <w:pPr>
                    <w:widowControl/>
                    <w:jc w:val="center"/>
                    <w:textAlignment w:val="center"/>
                    <w:rPr>
                      <w:rFonts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lang w:bidi="ar"/>
                    </w:rPr>
                    <w:t>1次/</w:t>
                  </w:r>
                  <w:r>
                    <w:rPr>
                      <w:rFonts w:hint="eastAsia" w:ascii="Times New Roman" w:hAnsi="Times New Roman" w:eastAsia="宋体" w:cs="Times New Roman"/>
                      <w:color w:val="000000"/>
                      <w:kern w:val="0"/>
                      <w:szCs w:val="21"/>
                      <w:lang w:bidi="ar"/>
                    </w:rPr>
                    <w:t>半</w:t>
                  </w:r>
                  <w:r>
                    <w:rPr>
                      <w:rFonts w:ascii="Times New Roman" w:hAnsi="Times New Roman" w:eastAsia="宋体" w:cs="Times New Roman"/>
                      <w:color w:val="000000"/>
                      <w:kern w:val="0"/>
                      <w:szCs w:val="21"/>
                      <w:lang w:bidi="ar"/>
                    </w:rPr>
                    <w:t>年</w:t>
                  </w:r>
                </w:p>
              </w:tc>
              <w:tc>
                <w:tcPr>
                  <w:tcW w:w="1344" w:type="dxa"/>
                  <w:noWrap/>
                  <w:vAlign w:val="center"/>
                </w:tcPr>
                <w:p>
                  <w:pPr>
                    <w:widowControl/>
                    <w:jc w:val="center"/>
                    <w:textAlignment w:val="center"/>
                    <w:rPr>
                      <w:rFonts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lang w:bidi="ar"/>
                    </w:rPr>
                    <w:t>1次/</w:t>
                  </w:r>
                  <w:r>
                    <w:rPr>
                      <w:rFonts w:hint="eastAsia" w:ascii="Times New Roman" w:hAnsi="Times New Roman" w:eastAsia="宋体" w:cs="Times New Roman"/>
                      <w:color w:val="000000"/>
                      <w:kern w:val="0"/>
                      <w:szCs w:val="21"/>
                      <w:lang w:bidi="ar"/>
                    </w:rPr>
                    <w:t>半</w:t>
                  </w:r>
                  <w:r>
                    <w:rPr>
                      <w:rFonts w:ascii="Times New Roman" w:hAnsi="Times New Roman" w:eastAsia="宋体" w:cs="Times New Roman"/>
                      <w:color w:val="000000"/>
                      <w:kern w:val="0"/>
                      <w:szCs w:val="21"/>
                      <w:lang w:bidi="ar"/>
                    </w:rPr>
                    <w:t>年</w:t>
                  </w:r>
                </w:p>
              </w:tc>
              <w:tc>
                <w:tcPr>
                  <w:tcW w:w="2097" w:type="dxa"/>
                  <w:noWrap/>
                  <w:vAlign w:val="center"/>
                </w:tcPr>
                <w:p>
                  <w:pPr>
                    <w:widowControl/>
                    <w:jc w:val="center"/>
                    <w:textAlignment w:val="center"/>
                    <w:rPr>
                      <w:rFonts w:ascii="Times New Roman" w:hAnsi="Times New Roman" w:eastAsia="宋体" w:cs="Times New Roman"/>
                      <w:color w:val="000000"/>
                      <w:kern w:val="0"/>
                      <w:szCs w:val="21"/>
                      <w:highlight w:val="yellow"/>
                      <w:lang w:bidi="ar"/>
                    </w:rPr>
                  </w:pPr>
                  <w:r>
                    <w:rPr>
                      <w:rFonts w:ascii="Times New Roman" w:hAnsi="Times New Roman" w:eastAsia="宋体" w:cs="Times New Roman"/>
                      <w:color w:val="000000"/>
                      <w:kern w:val="0"/>
                      <w:szCs w:val="21"/>
                      <w:lang w:bidi="ar"/>
                    </w:rPr>
                    <w:t>1次/</w:t>
                  </w:r>
                  <w:r>
                    <w:rPr>
                      <w:rFonts w:hint="eastAsia" w:ascii="Times New Roman" w:hAnsi="Times New Roman" w:eastAsia="宋体" w:cs="Times New Roman"/>
                      <w:color w:val="000000"/>
                      <w:kern w:val="0"/>
                      <w:szCs w:val="21"/>
                      <w:lang w:bidi="ar"/>
                    </w:rPr>
                    <w:t>半</w:t>
                  </w:r>
                  <w:r>
                    <w:rPr>
                      <w:rFonts w:ascii="Times New Roman" w:hAnsi="Times New Roman" w:eastAsia="宋体" w:cs="Times New Roman"/>
                      <w:color w:val="000000"/>
                      <w:kern w:val="0"/>
                      <w:szCs w:val="21"/>
                      <w:lang w:bidi="ar"/>
                    </w:rPr>
                    <w:t>年</w:t>
                  </w:r>
                </w:p>
              </w:tc>
            </w:tr>
          </w:tbl>
          <w:p>
            <w:pPr>
              <w:pStyle w:val="9"/>
              <w:widowControl w:val="0"/>
              <w:kinsoku w:val="0"/>
              <w:overflowPunct w:val="0"/>
              <w:spacing w:after="0" w:line="440" w:lineRule="exact"/>
              <w:ind w:firstLine="482" w:firstLineChars="200"/>
              <w:rPr>
                <w:rFonts w:ascii="Times New Roman" w:hAnsi="Times New Roman" w:eastAsia="宋体" w:cs="Times New Roman"/>
                <w:b/>
                <w:bCs/>
                <w:color w:val="000000"/>
                <w:sz w:val="24"/>
                <w:lang w:val="en-US" w:eastAsia="zh-CN"/>
              </w:rPr>
            </w:pPr>
            <w:r>
              <w:rPr>
                <w:rFonts w:hint="eastAsia" w:ascii="Times New Roman" w:hAnsi="Times New Roman" w:eastAsia="宋体" w:cs="Times New Roman"/>
                <w:b/>
                <w:bCs/>
                <w:color w:val="000000"/>
                <w:sz w:val="24"/>
                <w:lang w:val="en-US" w:eastAsia="zh-CN"/>
              </w:rPr>
              <w:t>（4）</w:t>
            </w:r>
            <w:r>
              <w:rPr>
                <w:rFonts w:ascii="Times New Roman" w:hAnsi="Times New Roman" w:eastAsia="宋体" w:cs="Times New Roman"/>
                <w:b/>
                <w:bCs/>
                <w:color w:val="000000"/>
                <w:sz w:val="24"/>
                <w:lang w:val="en-US" w:eastAsia="zh-CN"/>
              </w:rPr>
              <w:t>污染物排放量核算</w:t>
            </w:r>
          </w:p>
          <w:p>
            <w:pPr>
              <w:pStyle w:val="9"/>
              <w:widowControl w:val="0"/>
              <w:kinsoku w:val="0"/>
              <w:overflowPunct w:val="0"/>
              <w:spacing w:after="0" w:line="440" w:lineRule="exact"/>
              <w:ind w:firstLine="480" w:firstLineChars="200"/>
              <w:rPr>
                <w:rFonts w:ascii="Times New Roman" w:hAnsi="Times New Roman" w:eastAsia="宋体" w:cs="Times New Roman"/>
                <w:color w:val="000000"/>
                <w:sz w:val="24"/>
                <w:lang w:val="en-US" w:eastAsia="zh-CN"/>
              </w:rPr>
            </w:pPr>
            <w:r>
              <w:rPr>
                <w:rFonts w:ascii="Times New Roman" w:hAnsi="Times New Roman" w:eastAsia="宋体" w:cs="Times New Roman"/>
                <w:color w:val="000000"/>
                <w:sz w:val="24"/>
                <w:lang w:val="en-US" w:eastAsia="zh-CN"/>
              </w:rPr>
              <w:t>根据工程分析，对全厂排放污染物进行核算，具体的核算排放浓度、排放速率及污染物年排放量见下表。</w:t>
            </w:r>
          </w:p>
          <w:p>
            <w:pPr>
              <w:pStyle w:val="42"/>
              <w:adjustRightInd w:val="0"/>
              <w:snapToGrid w:val="0"/>
              <w:spacing w:line="440" w:lineRule="exact"/>
              <w:ind w:firstLine="660" w:firstLineChars="275"/>
              <w:rPr>
                <w:rFonts w:eastAsia="黑体"/>
                <w:bCs/>
                <w:color w:val="000000"/>
                <w:sz w:val="24"/>
              </w:rPr>
            </w:pPr>
            <w:r>
              <w:rPr>
                <w:rFonts w:eastAsia="黑体"/>
                <w:bCs/>
                <w:color w:val="000000"/>
                <w:sz w:val="24"/>
              </w:rPr>
              <w:t>表</w:t>
            </w:r>
            <w:r>
              <w:rPr>
                <w:rFonts w:hint="eastAsia" w:eastAsia="黑体"/>
                <w:bCs/>
                <w:color w:val="000000"/>
                <w:sz w:val="24"/>
                <w:lang w:val="en-US" w:eastAsia="zh-CN"/>
              </w:rPr>
              <w:t>30</w:t>
            </w:r>
            <w:r>
              <w:rPr>
                <w:rFonts w:eastAsia="黑体"/>
                <w:bCs/>
                <w:color w:val="000000"/>
                <w:sz w:val="24"/>
              </w:rPr>
              <w:t xml:space="preserve">            </w:t>
            </w:r>
            <w:r>
              <w:rPr>
                <w:rFonts w:hint="eastAsia" w:eastAsia="黑体"/>
                <w:bCs/>
                <w:color w:val="000000"/>
                <w:sz w:val="24"/>
              </w:rPr>
              <w:t xml:space="preserve"> </w:t>
            </w:r>
            <w:r>
              <w:rPr>
                <w:rFonts w:eastAsia="黑体"/>
                <w:bCs/>
                <w:color w:val="000000"/>
                <w:sz w:val="24"/>
              </w:rPr>
              <w:t xml:space="preserve">   大气污染物有组织排放量核算表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211"/>
              <w:gridCol w:w="1654"/>
              <w:gridCol w:w="1860"/>
              <w:gridCol w:w="1837"/>
              <w:gridCol w:w="15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tcBorders>
                    <w:top w:val="single" w:color="000000" w:sz="8" w:space="0"/>
                    <w:bottom w:val="single" w:color="000000" w:sz="8" w:space="0"/>
                  </w:tcBorders>
                  <w:noWrap w:val="0"/>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排放口编号</w:t>
                  </w:r>
                </w:p>
              </w:tc>
              <w:tc>
                <w:tcPr>
                  <w:tcW w:w="1654" w:type="dxa"/>
                  <w:tcBorders>
                    <w:top w:val="single" w:color="000000" w:sz="8" w:space="0"/>
                    <w:bottom w:val="single" w:color="000000" w:sz="8" w:space="0"/>
                  </w:tcBorders>
                  <w:noWrap w:val="0"/>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污染物</w:t>
                  </w:r>
                </w:p>
              </w:tc>
              <w:tc>
                <w:tcPr>
                  <w:tcW w:w="1860" w:type="dxa"/>
                  <w:tcBorders>
                    <w:top w:val="single" w:color="000000" w:sz="8" w:space="0"/>
                    <w:bottom w:val="single" w:color="000000" w:sz="8" w:space="0"/>
                  </w:tcBorders>
                  <w:noWrap w:val="0"/>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核算排放浓度</w:t>
                  </w:r>
                  <w:r>
                    <w:rPr>
                      <w:rFonts w:ascii="Times New Roman" w:hAnsi="Times New Roman" w:eastAsia="宋体" w:cs="Times New Roman"/>
                      <w:b/>
                      <w:szCs w:val="21"/>
                    </w:rPr>
                    <w:t>（mg/m</w:t>
                  </w:r>
                  <w:r>
                    <w:rPr>
                      <w:rFonts w:ascii="Times New Roman" w:hAnsi="Times New Roman" w:eastAsia="宋体" w:cs="Times New Roman"/>
                      <w:b/>
                      <w:szCs w:val="21"/>
                      <w:vertAlign w:val="superscript"/>
                    </w:rPr>
                    <w:t>3</w:t>
                  </w:r>
                  <w:r>
                    <w:rPr>
                      <w:rFonts w:ascii="Times New Roman" w:hAnsi="Times New Roman" w:eastAsia="宋体" w:cs="Times New Roman"/>
                      <w:b/>
                      <w:szCs w:val="21"/>
                    </w:rPr>
                    <w:t>）</w:t>
                  </w:r>
                </w:p>
              </w:tc>
              <w:tc>
                <w:tcPr>
                  <w:tcW w:w="1837" w:type="dxa"/>
                  <w:tcBorders>
                    <w:top w:val="single" w:color="000000" w:sz="8" w:space="0"/>
                    <w:bottom w:val="single" w:color="000000" w:sz="8" w:space="0"/>
                  </w:tcBorders>
                  <w:noWrap w:val="0"/>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核算排放速率（kg/h）</w:t>
                  </w:r>
                </w:p>
              </w:tc>
              <w:tc>
                <w:tcPr>
                  <w:tcW w:w="1507" w:type="dxa"/>
                  <w:tcBorders>
                    <w:top w:val="single" w:color="000000" w:sz="8" w:space="0"/>
                    <w:bottom w:val="single" w:color="000000" w:sz="8" w:space="0"/>
                  </w:tcBorders>
                  <w:noWrap w:val="0"/>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核算年排放量（t/a）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tcBorders>
                    <w:top w:val="single" w:color="000000" w:sz="8" w:space="0"/>
                  </w:tcBorders>
                  <w:noWrap w:val="0"/>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DA001</w:t>
                  </w:r>
                  <w:r>
                    <w:rPr>
                      <w:rFonts w:ascii="Times New Roman" w:hAnsi="Times New Roman" w:eastAsia="宋体" w:cs="Times New Roman"/>
                      <w:bCs/>
                      <w:kern w:val="0"/>
                      <w:szCs w:val="21"/>
                    </w:rPr>
                    <w:t>排气筒</w:t>
                  </w:r>
                </w:p>
              </w:tc>
              <w:tc>
                <w:tcPr>
                  <w:tcW w:w="1654" w:type="dxa"/>
                  <w:tcBorders>
                    <w:top w:val="single" w:color="000000" w:sz="8" w:space="0"/>
                  </w:tcBorders>
                  <w:noWrap w:val="0"/>
                  <w:vAlign w:val="center"/>
                </w:tcPr>
                <w:p>
                  <w:pPr>
                    <w:snapToGrid w:val="0"/>
                    <w:jc w:val="center"/>
                    <w:rPr>
                      <w:rFonts w:ascii="Times New Roman" w:hAnsi="Times New Roman" w:eastAsia="宋体" w:cs="Times New Roman"/>
                      <w:bCs/>
                      <w:szCs w:val="21"/>
                    </w:rPr>
                  </w:pPr>
                  <w:r>
                    <w:rPr>
                      <w:rFonts w:ascii="Times New Roman" w:hAnsi="Times New Roman" w:eastAsia="宋体" w:cs="Times New Roman"/>
                      <w:szCs w:val="21"/>
                    </w:rPr>
                    <w:t>颗粒物</w:t>
                  </w:r>
                </w:p>
              </w:tc>
              <w:tc>
                <w:tcPr>
                  <w:tcW w:w="1860" w:type="dxa"/>
                  <w:tcBorders>
                    <w:top w:val="single" w:color="000000" w:sz="8" w:space="0"/>
                  </w:tcBorders>
                  <w:noWrap w:val="0"/>
                  <w:vAlign w:val="center"/>
                </w:tcPr>
                <w:p>
                  <w:pPr>
                    <w:adjustRightInd w:val="0"/>
                    <w:snapToGrid w:val="0"/>
                    <w:jc w:val="center"/>
                    <w:rPr>
                      <w:rFonts w:hint="default" w:ascii="Times New Roman" w:hAnsi="Times New Roman" w:eastAsia="宋体" w:cs="Times New Roman"/>
                      <w:bCs/>
                      <w:szCs w:val="21"/>
                      <w:lang w:val="en-US"/>
                    </w:rPr>
                  </w:pPr>
                  <w:r>
                    <w:rPr>
                      <w:rFonts w:hint="eastAsia" w:ascii="Times New Roman" w:hAnsi="Times New Roman" w:eastAsia="宋体" w:cs="Times New Roman"/>
                      <w:bCs/>
                      <w:szCs w:val="21"/>
                      <w:lang w:val="en-US" w:eastAsia="zh-CN"/>
                    </w:rPr>
                    <w:t>4.75</w:t>
                  </w:r>
                </w:p>
              </w:tc>
              <w:tc>
                <w:tcPr>
                  <w:tcW w:w="1837" w:type="dxa"/>
                  <w:tcBorders>
                    <w:top w:val="single" w:color="000000" w:sz="8" w:space="0"/>
                  </w:tcBorders>
                  <w:noWrap w:val="0"/>
                  <w:vAlign w:val="center"/>
                </w:tcPr>
                <w:p>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0.0</w:t>
                  </w:r>
                  <w:r>
                    <w:rPr>
                      <w:rFonts w:hint="eastAsia" w:ascii="Times New Roman" w:hAnsi="Times New Roman" w:eastAsia="宋体" w:cs="Times New Roman"/>
                      <w:bCs/>
                      <w:szCs w:val="21"/>
                      <w:lang w:val="en-US" w:eastAsia="zh-CN"/>
                    </w:rPr>
                    <w:t>238</w:t>
                  </w:r>
                </w:p>
              </w:tc>
              <w:tc>
                <w:tcPr>
                  <w:tcW w:w="1507" w:type="dxa"/>
                  <w:tcBorders>
                    <w:top w:val="single" w:color="000000" w:sz="8" w:space="0"/>
                  </w:tcBorders>
                  <w:noWrap w:val="0"/>
                  <w:vAlign w:val="center"/>
                </w:tcPr>
                <w:p>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0.</w:t>
                  </w:r>
                  <w:r>
                    <w:rPr>
                      <w:rFonts w:hint="eastAsia" w:ascii="Times New Roman" w:hAnsi="Times New Roman" w:eastAsia="宋体" w:cs="Times New Roman"/>
                      <w:bCs/>
                      <w:szCs w:val="21"/>
                      <w:lang w:val="en-US" w:eastAsia="zh-CN"/>
                    </w:rPr>
                    <w:t>057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vMerge w:val="restart"/>
                  <w:noWrap w:val="0"/>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DA002</w:t>
                  </w:r>
                  <w:r>
                    <w:rPr>
                      <w:rFonts w:ascii="Times New Roman" w:hAnsi="Times New Roman" w:eastAsia="宋体" w:cs="Times New Roman"/>
                      <w:bCs/>
                      <w:kern w:val="0"/>
                      <w:szCs w:val="21"/>
                    </w:rPr>
                    <w:t>排气筒</w:t>
                  </w:r>
                </w:p>
              </w:tc>
              <w:tc>
                <w:tcPr>
                  <w:tcW w:w="1654" w:type="dxa"/>
                  <w:noWrap w:val="0"/>
                  <w:vAlign w:val="center"/>
                </w:tcPr>
                <w:p>
                  <w:pPr>
                    <w:adjustRightInd w:val="0"/>
                    <w:snapToGrid w:val="0"/>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SO</w:t>
                  </w:r>
                  <w:r>
                    <w:rPr>
                      <w:rFonts w:hint="eastAsia" w:ascii="Times New Roman" w:hAnsi="Times New Roman" w:eastAsia="宋体" w:cs="Times New Roman"/>
                      <w:bCs/>
                      <w:color w:val="000000"/>
                      <w:szCs w:val="21"/>
                      <w:vertAlign w:val="subscript"/>
                    </w:rPr>
                    <w:t>2</w:t>
                  </w:r>
                </w:p>
              </w:tc>
              <w:tc>
                <w:tcPr>
                  <w:tcW w:w="1860" w:type="dxa"/>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6.2</w:t>
                  </w:r>
                </w:p>
              </w:tc>
              <w:tc>
                <w:tcPr>
                  <w:tcW w:w="1837" w:type="dxa"/>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rPr>
                    <w:t>0.00</w:t>
                  </w:r>
                  <w:r>
                    <w:rPr>
                      <w:rFonts w:hint="eastAsia" w:ascii="Times New Roman" w:hAnsi="Times New Roman" w:eastAsia="宋体" w:cs="Times New Roman"/>
                      <w:color w:val="000000"/>
                      <w:szCs w:val="21"/>
                      <w:lang w:val="en-US" w:eastAsia="zh-CN"/>
                    </w:rPr>
                    <w:t>62</w:t>
                  </w:r>
                </w:p>
              </w:tc>
              <w:tc>
                <w:tcPr>
                  <w:tcW w:w="1507" w:type="dxa"/>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0.0149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2211" w:type="dxa"/>
                  <w:vMerge w:val="continue"/>
                  <w:noWrap w:val="0"/>
                  <w:vAlign w:val="center"/>
                </w:tcPr>
                <w:p>
                  <w:pPr>
                    <w:widowControl/>
                    <w:jc w:val="center"/>
                    <w:rPr>
                      <w:rFonts w:hint="eastAsia" w:ascii="Times New Roman" w:hAnsi="Times New Roman" w:eastAsia="宋体" w:cs="Times New Roman"/>
                      <w:bCs/>
                      <w:kern w:val="0"/>
                      <w:szCs w:val="21"/>
                    </w:rPr>
                  </w:pPr>
                </w:p>
              </w:tc>
              <w:tc>
                <w:tcPr>
                  <w:tcW w:w="1654" w:type="dxa"/>
                  <w:noWrap w:val="0"/>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NO</w:t>
                  </w:r>
                  <w:r>
                    <w:rPr>
                      <w:rFonts w:hint="eastAsia" w:ascii="Times New Roman" w:hAnsi="Times New Roman" w:eastAsia="宋体" w:cs="Times New Roman"/>
                      <w:bCs/>
                      <w:szCs w:val="21"/>
                      <w:vertAlign w:val="subscript"/>
                    </w:rPr>
                    <w:t>x</w:t>
                  </w:r>
                </w:p>
              </w:tc>
              <w:tc>
                <w:tcPr>
                  <w:tcW w:w="1860" w:type="dxa"/>
                  <w:noWrap w:val="0"/>
                  <w:vAlign w:val="center"/>
                </w:tcPr>
                <w:p>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46.75</w:t>
                  </w:r>
                </w:p>
              </w:tc>
              <w:tc>
                <w:tcPr>
                  <w:tcW w:w="1837" w:type="dxa"/>
                  <w:noWrap w:val="0"/>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0.0</w:t>
                  </w:r>
                  <w:r>
                    <w:rPr>
                      <w:rFonts w:hint="eastAsia" w:ascii="Times New Roman" w:hAnsi="Times New Roman" w:eastAsia="宋体" w:cs="Times New Roman"/>
                      <w:bCs/>
                      <w:szCs w:val="21"/>
                      <w:lang w:val="en-US" w:eastAsia="zh-CN"/>
                    </w:rPr>
                    <w:t>9</w:t>
                  </w:r>
                  <w:r>
                    <w:rPr>
                      <w:rFonts w:hint="eastAsia" w:ascii="Times New Roman" w:hAnsi="Times New Roman" w:eastAsia="宋体" w:cs="Times New Roman"/>
                      <w:bCs/>
                      <w:szCs w:val="21"/>
                    </w:rPr>
                    <w:t>35</w:t>
                  </w:r>
                </w:p>
              </w:tc>
              <w:tc>
                <w:tcPr>
                  <w:tcW w:w="1507" w:type="dxa"/>
                  <w:noWrap w:val="0"/>
                  <w:vAlign w:val="center"/>
                </w:tcPr>
                <w:p>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vMerge w:val="continue"/>
                  <w:noWrap w:val="0"/>
                  <w:vAlign w:val="center"/>
                </w:tcPr>
                <w:p>
                  <w:pPr>
                    <w:widowControl/>
                    <w:jc w:val="center"/>
                    <w:rPr>
                      <w:rFonts w:hint="eastAsia" w:ascii="Times New Roman" w:hAnsi="Times New Roman" w:eastAsia="宋体" w:cs="Times New Roman"/>
                      <w:bCs/>
                      <w:kern w:val="0"/>
                      <w:szCs w:val="21"/>
                    </w:rPr>
                  </w:pPr>
                </w:p>
              </w:tc>
              <w:tc>
                <w:tcPr>
                  <w:tcW w:w="1654" w:type="dxa"/>
                  <w:noWrap w:val="0"/>
                  <w:vAlign w:val="center"/>
                </w:tcPr>
                <w:p>
                  <w:pPr>
                    <w:adjustRightInd w:val="0"/>
                    <w:snapToGrid w:val="0"/>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颗粒物</w:t>
                  </w:r>
                </w:p>
              </w:tc>
              <w:tc>
                <w:tcPr>
                  <w:tcW w:w="1860" w:type="dxa"/>
                  <w:noWrap w:val="0"/>
                  <w:vAlign w:val="center"/>
                </w:tcPr>
                <w:p>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highlight w:val="none"/>
                      <w:lang w:val="en-US" w:eastAsia="zh-CN"/>
                    </w:rPr>
                    <w:t>6.2</w:t>
                  </w:r>
                </w:p>
              </w:tc>
              <w:tc>
                <w:tcPr>
                  <w:tcW w:w="1837" w:type="dxa"/>
                  <w:noWrap w:val="0"/>
                  <w:vAlign w:val="center"/>
                </w:tcPr>
                <w:p>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0.00</w:t>
                  </w:r>
                  <w:r>
                    <w:rPr>
                      <w:rFonts w:hint="eastAsia" w:ascii="Times New Roman" w:hAnsi="Times New Roman" w:eastAsia="宋体" w:cs="Times New Roman"/>
                      <w:bCs/>
                      <w:szCs w:val="21"/>
                      <w:lang w:val="en-US" w:eastAsia="zh-CN"/>
                    </w:rPr>
                    <w:t>62</w:t>
                  </w:r>
                </w:p>
              </w:tc>
              <w:tc>
                <w:tcPr>
                  <w:tcW w:w="1507" w:type="dxa"/>
                  <w:noWrap w:val="0"/>
                  <w:vAlign w:val="center"/>
                </w:tcPr>
                <w:p>
                  <w:pPr>
                    <w:adjustRightInd w:val="0"/>
                    <w:snapToGrid w:val="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rPr>
                    <w:t>0.0</w:t>
                  </w:r>
                  <w:r>
                    <w:rPr>
                      <w:rFonts w:hint="eastAsia" w:ascii="Times New Roman" w:hAnsi="Times New Roman" w:eastAsia="宋体" w:cs="Times New Roman"/>
                      <w:bCs/>
                      <w:szCs w:val="21"/>
                      <w:lang w:val="en-US" w:eastAsia="zh-CN"/>
                    </w:rPr>
                    <w:t>149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vMerge w:val="continue"/>
                  <w:noWrap w:val="0"/>
                  <w:vAlign w:val="center"/>
                </w:tcPr>
                <w:p>
                  <w:pPr>
                    <w:widowControl/>
                    <w:jc w:val="center"/>
                    <w:rPr>
                      <w:rFonts w:ascii="Times New Roman" w:hAnsi="Times New Roman" w:eastAsia="宋体" w:cs="Times New Roman"/>
                      <w:bCs/>
                      <w:kern w:val="0"/>
                      <w:szCs w:val="21"/>
                    </w:rPr>
                  </w:pPr>
                </w:p>
              </w:tc>
              <w:tc>
                <w:tcPr>
                  <w:tcW w:w="1654" w:type="dxa"/>
                  <w:noWrap w:val="0"/>
                  <w:vAlign w:val="center"/>
                </w:tcPr>
                <w:p>
                  <w:pPr>
                    <w:adjustRightInd w:val="0"/>
                    <w:snapToGrid w:val="0"/>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非甲烷总烃</w:t>
                  </w:r>
                </w:p>
              </w:tc>
              <w:tc>
                <w:tcPr>
                  <w:tcW w:w="1860" w:type="dxa"/>
                  <w:noWrap w:val="0"/>
                  <w:vAlign w:val="center"/>
                </w:tcPr>
                <w:p>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bCs/>
                      <w:lang w:val="en-US" w:eastAsia="zh-CN"/>
                    </w:rPr>
                    <w:t>1.26</w:t>
                  </w:r>
                </w:p>
              </w:tc>
              <w:tc>
                <w:tcPr>
                  <w:tcW w:w="1837" w:type="dxa"/>
                  <w:noWrap w:val="0"/>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bCs/>
                    </w:rPr>
                    <w:t>0.00</w:t>
                  </w:r>
                  <w:r>
                    <w:rPr>
                      <w:rFonts w:hint="eastAsia" w:ascii="Times New Roman" w:hAnsi="Times New Roman" w:eastAsia="宋体" w:cs="Times New Roman"/>
                      <w:bCs/>
                      <w:lang w:val="en-US" w:eastAsia="zh-CN"/>
                    </w:rPr>
                    <w:t>126</w:t>
                  </w:r>
                </w:p>
              </w:tc>
              <w:tc>
                <w:tcPr>
                  <w:tcW w:w="1507" w:type="dxa"/>
                  <w:noWrap w:val="0"/>
                  <w:vAlign w:val="center"/>
                </w:tcPr>
                <w:p>
                  <w:pPr>
                    <w:widowControl/>
                    <w:jc w:val="center"/>
                    <w:textAlignment w:val="center"/>
                    <w:rPr>
                      <w:rFonts w:ascii="Times New Roman" w:hAnsi="Times New Roman" w:eastAsia="宋体" w:cs="Times New Roman"/>
                      <w:color w:val="000000"/>
                      <w:szCs w:val="21"/>
                    </w:rPr>
                  </w:pPr>
                  <w:r>
                    <w:rPr>
                      <w:rFonts w:hint="eastAsia" w:ascii="Times New Roman" w:hAnsi="Times New Roman" w:eastAsia="宋体" w:cs="Times New Roman"/>
                      <w:bCs/>
                    </w:rPr>
                    <w:t>0.003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vMerge w:val="restart"/>
                  <w:noWrap w:val="0"/>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有组织排放总计</w:t>
                  </w:r>
                </w:p>
              </w:tc>
              <w:tc>
                <w:tcPr>
                  <w:tcW w:w="5351" w:type="dxa"/>
                  <w:gridSpan w:val="3"/>
                  <w:noWrap w:val="0"/>
                  <w:vAlign w:val="center"/>
                </w:tcPr>
                <w:p>
                  <w:pPr>
                    <w:adjustRightInd w:val="0"/>
                    <w:snapToGrid w:val="0"/>
                    <w:jc w:val="center"/>
                    <w:rPr>
                      <w:rFonts w:hint="eastAsia" w:ascii="Times New Roman" w:hAnsi="Times New Roman" w:eastAsia="宋体" w:cs="Times New Roman"/>
                      <w:kern w:val="36"/>
                      <w:szCs w:val="21"/>
                    </w:rPr>
                  </w:pPr>
                  <w:r>
                    <w:rPr>
                      <w:rFonts w:hint="eastAsia" w:ascii="Times New Roman" w:hAnsi="Times New Roman" w:eastAsia="宋体" w:cs="Times New Roman"/>
                      <w:szCs w:val="21"/>
                    </w:rPr>
                    <w:t>颗粒物</w:t>
                  </w:r>
                </w:p>
              </w:tc>
              <w:tc>
                <w:tcPr>
                  <w:tcW w:w="1507" w:type="dxa"/>
                  <w:noWrap w:val="0"/>
                  <w:vAlign w:val="center"/>
                </w:tcPr>
                <w:p>
                  <w:pPr>
                    <w:adjustRightInd w:val="0"/>
                    <w:snapToGrid w:val="0"/>
                    <w:jc w:val="center"/>
                    <w:rPr>
                      <w:rFonts w:hint="default" w:ascii="Times New Roman" w:hAnsi="Times New Roman" w:eastAsia="宋体" w:cs="Times New Roman"/>
                      <w:kern w:val="36"/>
                      <w:szCs w:val="21"/>
                      <w:lang w:val="en-US" w:eastAsia="zh-CN"/>
                    </w:rPr>
                  </w:pPr>
                  <w:r>
                    <w:rPr>
                      <w:rFonts w:hint="eastAsia" w:ascii="Times New Roman" w:hAnsi="Times New Roman" w:eastAsia="宋体" w:cs="Times New Roman"/>
                      <w:kern w:val="36"/>
                      <w:szCs w:val="21"/>
                      <w:lang w:eastAsia="zh-CN"/>
                    </w:rPr>
                    <w:t>0.</w:t>
                  </w:r>
                  <w:r>
                    <w:rPr>
                      <w:rFonts w:hint="eastAsia" w:ascii="Times New Roman" w:hAnsi="Times New Roman" w:eastAsia="宋体" w:cs="Times New Roman"/>
                      <w:kern w:val="36"/>
                      <w:szCs w:val="21"/>
                      <w:lang w:val="en-US" w:eastAsia="zh-CN"/>
                    </w:rPr>
                    <w:t>0719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vMerge w:val="continue"/>
                  <w:noWrap w:val="0"/>
                  <w:vAlign w:val="center"/>
                </w:tcPr>
                <w:p>
                  <w:pPr>
                    <w:widowControl/>
                    <w:jc w:val="center"/>
                    <w:rPr>
                      <w:rFonts w:ascii="Times New Roman" w:hAnsi="Times New Roman" w:eastAsia="宋体" w:cs="Times New Roman"/>
                      <w:bCs/>
                      <w:kern w:val="0"/>
                      <w:szCs w:val="21"/>
                    </w:rPr>
                  </w:pPr>
                </w:p>
              </w:tc>
              <w:tc>
                <w:tcPr>
                  <w:tcW w:w="5351" w:type="dxa"/>
                  <w:gridSpan w:val="3"/>
                  <w:noWrap w:val="0"/>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bCs/>
                      <w:color w:val="000000"/>
                      <w:szCs w:val="21"/>
                    </w:rPr>
                    <w:t>SO</w:t>
                  </w:r>
                  <w:r>
                    <w:rPr>
                      <w:rFonts w:hint="eastAsia" w:ascii="Times New Roman" w:hAnsi="Times New Roman" w:eastAsia="宋体" w:cs="Times New Roman"/>
                      <w:bCs/>
                      <w:color w:val="000000"/>
                      <w:szCs w:val="21"/>
                      <w:vertAlign w:val="subscript"/>
                    </w:rPr>
                    <w:t>2</w:t>
                  </w:r>
                </w:p>
              </w:tc>
              <w:tc>
                <w:tcPr>
                  <w:tcW w:w="1507" w:type="dxa"/>
                  <w:noWrap w:val="0"/>
                  <w:vAlign w:val="center"/>
                </w:tcPr>
                <w:p>
                  <w:pPr>
                    <w:adjustRightInd w:val="0"/>
                    <w:snapToGrid w:val="0"/>
                    <w:jc w:val="center"/>
                    <w:rPr>
                      <w:rFonts w:ascii="Times New Roman" w:hAnsi="Times New Roman" w:eastAsia="宋体" w:cs="Times New Roman"/>
                      <w:color w:val="000000"/>
                      <w:szCs w:val="21"/>
                      <w:highlight w:val="yellow"/>
                    </w:rPr>
                  </w:pPr>
                  <w:r>
                    <w:rPr>
                      <w:rFonts w:hint="eastAsia" w:ascii="Times New Roman" w:hAnsi="Times New Roman" w:eastAsia="宋体" w:cs="Times New Roman"/>
                      <w:color w:val="000000"/>
                      <w:szCs w:val="21"/>
                      <w:lang w:val="en-US" w:eastAsia="zh-CN"/>
                    </w:rPr>
                    <w:t>0.0149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vMerge w:val="continue"/>
                  <w:noWrap w:val="0"/>
                  <w:vAlign w:val="center"/>
                </w:tcPr>
                <w:p>
                  <w:pPr>
                    <w:widowControl/>
                    <w:jc w:val="center"/>
                    <w:rPr>
                      <w:rFonts w:ascii="Times New Roman" w:hAnsi="Times New Roman" w:eastAsia="宋体" w:cs="Times New Roman"/>
                      <w:bCs/>
                      <w:kern w:val="0"/>
                      <w:szCs w:val="21"/>
                    </w:rPr>
                  </w:pPr>
                </w:p>
              </w:tc>
              <w:tc>
                <w:tcPr>
                  <w:tcW w:w="5351" w:type="dxa"/>
                  <w:gridSpan w:val="3"/>
                  <w:noWrap w:val="0"/>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bCs/>
                      <w:szCs w:val="21"/>
                    </w:rPr>
                    <w:t>NO</w:t>
                  </w:r>
                  <w:r>
                    <w:rPr>
                      <w:rFonts w:hint="eastAsia" w:ascii="Times New Roman" w:hAnsi="Times New Roman" w:eastAsia="宋体" w:cs="Times New Roman"/>
                      <w:bCs/>
                      <w:szCs w:val="21"/>
                      <w:vertAlign w:val="subscript"/>
                    </w:rPr>
                    <w:t>x</w:t>
                  </w:r>
                </w:p>
              </w:tc>
              <w:tc>
                <w:tcPr>
                  <w:tcW w:w="1507" w:type="dxa"/>
                  <w:noWrap w:val="0"/>
                  <w:vAlign w:val="center"/>
                </w:tcPr>
                <w:p>
                  <w:pPr>
                    <w:adjustRightInd w:val="0"/>
                    <w:snapToGrid w:val="0"/>
                    <w:jc w:val="center"/>
                    <w:rPr>
                      <w:rFonts w:hint="default" w:ascii="Times New Roman" w:hAnsi="Times New Roman" w:eastAsia="宋体" w:cs="Times New Roman"/>
                      <w:bCs/>
                      <w:szCs w:val="21"/>
                      <w:lang w:val="en-US"/>
                    </w:rPr>
                  </w:pPr>
                  <w:r>
                    <w:rPr>
                      <w:rFonts w:hint="eastAsia" w:ascii="Times New Roman" w:hAnsi="Times New Roman" w:eastAsia="宋体" w:cs="Times New Roman"/>
                      <w:kern w:val="36"/>
                      <w:szCs w:val="21"/>
                      <w:lang w:val="en-US" w:eastAsia="zh-CN"/>
                    </w:rPr>
                    <w:t>0.1123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vMerge w:val="continue"/>
                  <w:tcBorders>
                    <w:bottom w:val="single" w:color="000000" w:sz="8" w:space="0"/>
                  </w:tcBorders>
                  <w:noWrap w:val="0"/>
                  <w:vAlign w:val="center"/>
                </w:tcPr>
                <w:p>
                  <w:pPr>
                    <w:widowControl/>
                    <w:jc w:val="center"/>
                    <w:rPr>
                      <w:rFonts w:ascii="Times New Roman" w:hAnsi="Times New Roman" w:eastAsia="宋体" w:cs="Times New Roman"/>
                      <w:bCs/>
                      <w:kern w:val="0"/>
                      <w:szCs w:val="21"/>
                    </w:rPr>
                  </w:pPr>
                </w:p>
              </w:tc>
              <w:tc>
                <w:tcPr>
                  <w:tcW w:w="5351" w:type="dxa"/>
                  <w:gridSpan w:val="3"/>
                  <w:tcBorders>
                    <w:bottom w:val="single" w:color="000000" w:sz="8" w:space="0"/>
                  </w:tcBorders>
                  <w:noWrap w:val="0"/>
                  <w:vAlign w:val="center"/>
                </w:tcPr>
                <w:p>
                  <w:pPr>
                    <w:adjustRightInd w:val="0"/>
                    <w:snapToGrid w:val="0"/>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非甲烷总烃</w:t>
                  </w:r>
                </w:p>
              </w:tc>
              <w:tc>
                <w:tcPr>
                  <w:tcW w:w="1507" w:type="dxa"/>
                  <w:tcBorders>
                    <w:bottom w:val="single" w:color="000000" w:sz="8" w:space="0"/>
                  </w:tcBorders>
                  <w:noWrap w:val="0"/>
                  <w:vAlign w:val="center"/>
                </w:tcPr>
                <w:p>
                  <w:pPr>
                    <w:widowControl/>
                    <w:jc w:val="center"/>
                    <w:textAlignment w:val="center"/>
                    <w:rPr>
                      <w:rFonts w:ascii="Times New Roman" w:hAnsi="Times New Roman" w:eastAsia="宋体" w:cs="Times New Roman"/>
                      <w:color w:val="000000"/>
                      <w:szCs w:val="21"/>
                      <w:highlight w:val="yellow"/>
                    </w:rPr>
                  </w:pPr>
                  <w:r>
                    <w:rPr>
                      <w:rFonts w:hint="eastAsia" w:ascii="Times New Roman" w:hAnsi="Times New Roman" w:eastAsia="宋体" w:cs="Times New Roman"/>
                      <w:bCs/>
                    </w:rPr>
                    <w:t>0.003</w:t>
                  </w:r>
                </w:p>
              </w:tc>
            </w:tr>
          </w:tbl>
          <w:p>
            <w:pPr>
              <w:pStyle w:val="42"/>
              <w:adjustRightInd w:val="0"/>
              <w:snapToGrid w:val="0"/>
              <w:spacing w:line="440" w:lineRule="exact"/>
              <w:ind w:firstLine="660" w:firstLineChars="275"/>
              <w:rPr>
                <w:rFonts w:eastAsia="黑体"/>
                <w:bCs/>
                <w:color w:val="000000"/>
                <w:sz w:val="24"/>
              </w:rPr>
            </w:pPr>
            <w:r>
              <w:rPr>
                <w:rFonts w:eastAsia="黑体"/>
                <w:bCs/>
                <w:color w:val="000000"/>
                <w:sz w:val="24"/>
              </w:rPr>
              <w:t>表</w:t>
            </w:r>
            <w:r>
              <w:rPr>
                <w:rFonts w:hint="eastAsia" w:eastAsia="黑体"/>
                <w:bCs/>
                <w:color w:val="000000"/>
                <w:sz w:val="24"/>
                <w:lang w:val="en-US" w:eastAsia="zh-CN"/>
              </w:rPr>
              <w:t>31</w:t>
            </w:r>
            <w:r>
              <w:rPr>
                <w:rFonts w:eastAsia="黑体"/>
                <w:bCs/>
                <w:color w:val="000000"/>
                <w:sz w:val="24"/>
              </w:rPr>
              <w:t xml:space="preserve">             </w:t>
            </w:r>
            <w:r>
              <w:rPr>
                <w:rFonts w:hint="eastAsia" w:eastAsia="黑体"/>
                <w:bCs/>
                <w:color w:val="000000"/>
                <w:sz w:val="24"/>
              </w:rPr>
              <w:t xml:space="preserve"> </w:t>
            </w:r>
            <w:r>
              <w:rPr>
                <w:rFonts w:eastAsia="黑体"/>
                <w:bCs/>
                <w:color w:val="000000"/>
                <w:sz w:val="24"/>
              </w:rPr>
              <w:t xml:space="preserve">  大气污染物无组织排放量核算表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89"/>
              <w:gridCol w:w="1789"/>
              <w:gridCol w:w="658"/>
              <w:gridCol w:w="1681"/>
              <w:gridCol w:w="2319"/>
              <w:gridCol w:w="984"/>
              <w:gridCol w:w="8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789" w:type="dxa"/>
                  <w:vMerge w:val="restart"/>
                  <w:tcBorders>
                    <w:top w:val="single" w:color="auto" w:sz="8" w:space="0"/>
                  </w:tcBorders>
                  <w:noWrap w:val="0"/>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排放口</w:t>
                  </w:r>
                </w:p>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编号</w:t>
                  </w:r>
                </w:p>
              </w:tc>
              <w:tc>
                <w:tcPr>
                  <w:tcW w:w="1789" w:type="dxa"/>
                  <w:vMerge w:val="restart"/>
                  <w:tcBorders>
                    <w:top w:val="single" w:color="auto" w:sz="8" w:space="0"/>
                  </w:tcBorders>
                  <w:noWrap w:val="0"/>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产污环节</w:t>
                  </w:r>
                </w:p>
              </w:tc>
              <w:tc>
                <w:tcPr>
                  <w:tcW w:w="658" w:type="dxa"/>
                  <w:vMerge w:val="restart"/>
                  <w:tcBorders>
                    <w:top w:val="single" w:color="auto" w:sz="8" w:space="0"/>
                  </w:tcBorders>
                  <w:noWrap w:val="0"/>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污染物</w:t>
                  </w:r>
                </w:p>
              </w:tc>
              <w:tc>
                <w:tcPr>
                  <w:tcW w:w="1681" w:type="dxa"/>
                  <w:vMerge w:val="restart"/>
                  <w:tcBorders>
                    <w:top w:val="single" w:color="auto" w:sz="8" w:space="0"/>
                  </w:tcBorders>
                  <w:noWrap w:val="0"/>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主要防治措施</w:t>
                  </w:r>
                </w:p>
              </w:tc>
              <w:tc>
                <w:tcPr>
                  <w:tcW w:w="3303" w:type="dxa"/>
                  <w:gridSpan w:val="2"/>
                  <w:tcBorders>
                    <w:top w:val="single" w:color="auto" w:sz="8" w:space="0"/>
                    <w:right w:val="nil"/>
                  </w:tcBorders>
                  <w:noWrap w:val="0"/>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国家或地方污染物排放标准</w:t>
                  </w:r>
                </w:p>
              </w:tc>
              <w:tc>
                <w:tcPr>
                  <w:tcW w:w="849" w:type="dxa"/>
                  <w:vMerge w:val="restart"/>
                  <w:tcBorders>
                    <w:top w:val="single" w:color="auto" w:sz="8" w:space="0"/>
                    <w:left w:val="nil"/>
                    <w:bottom w:val="single" w:color="auto" w:sz="8" w:space="0"/>
                  </w:tcBorders>
                  <w:noWrap w:val="0"/>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2" w:hRule="atLeast"/>
                <w:jc w:val="center"/>
              </w:trPr>
              <w:tc>
                <w:tcPr>
                  <w:tcW w:w="789" w:type="dxa"/>
                  <w:vMerge w:val="continue"/>
                  <w:tcBorders>
                    <w:bottom w:val="single" w:color="auto" w:sz="8" w:space="0"/>
                  </w:tcBorders>
                  <w:noWrap w:val="0"/>
                  <w:vAlign w:val="center"/>
                </w:tcPr>
                <w:p>
                  <w:pPr>
                    <w:widowControl/>
                    <w:jc w:val="center"/>
                    <w:rPr>
                      <w:rFonts w:ascii="Times New Roman" w:hAnsi="Times New Roman" w:eastAsia="宋体" w:cs="Times New Roman"/>
                      <w:bCs/>
                      <w:szCs w:val="21"/>
                    </w:rPr>
                  </w:pPr>
                </w:p>
              </w:tc>
              <w:tc>
                <w:tcPr>
                  <w:tcW w:w="1789" w:type="dxa"/>
                  <w:vMerge w:val="continue"/>
                  <w:tcBorders>
                    <w:bottom w:val="single" w:color="auto" w:sz="8" w:space="0"/>
                  </w:tcBorders>
                  <w:noWrap w:val="0"/>
                  <w:vAlign w:val="center"/>
                </w:tcPr>
                <w:p>
                  <w:pPr>
                    <w:widowControl/>
                    <w:jc w:val="center"/>
                    <w:rPr>
                      <w:rFonts w:ascii="Times New Roman" w:hAnsi="Times New Roman" w:eastAsia="宋体" w:cs="Times New Roman"/>
                      <w:bCs/>
                      <w:szCs w:val="21"/>
                    </w:rPr>
                  </w:pPr>
                </w:p>
              </w:tc>
              <w:tc>
                <w:tcPr>
                  <w:tcW w:w="658" w:type="dxa"/>
                  <w:vMerge w:val="continue"/>
                  <w:tcBorders>
                    <w:bottom w:val="single" w:color="auto" w:sz="8" w:space="0"/>
                  </w:tcBorders>
                  <w:noWrap w:val="0"/>
                  <w:vAlign w:val="center"/>
                </w:tcPr>
                <w:p>
                  <w:pPr>
                    <w:widowControl/>
                    <w:jc w:val="center"/>
                    <w:rPr>
                      <w:rFonts w:ascii="Times New Roman" w:hAnsi="Times New Roman" w:eastAsia="宋体" w:cs="Times New Roman"/>
                      <w:bCs/>
                      <w:szCs w:val="21"/>
                    </w:rPr>
                  </w:pPr>
                </w:p>
              </w:tc>
              <w:tc>
                <w:tcPr>
                  <w:tcW w:w="1681" w:type="dxa"/>
                  <w:vMerge w:val="continue"/>
                  <w:tcBorders>
                    <w:bottom w:val="single" w:color="auto" w:sz="8" w:space="0"/>
                  </w:tcBorders>
                  <w:noWrap w:val="0"/>
                  <w:vAlign w:val="center"/>
                </w:tcPr>
                <w:p>
                  <w:pPr>
                    <w:widowControl/>
                    <w:jc w:val="center"/>
                    <w:rPr>
                      <w:rFonts w:ascii="Times New Roman" w:hAnsi="Times New Roman" w:eastAsia="宋体" w:cs="Times New Roman"/>
                      <w:bCs/>
                      <w:szCs w:val="21"/>
                    </w:rPr>
                  </w:pPr>
                </w:p>
              </w:tc>
              <w:tc>
                <w:tcPr>
                  <w:tcW w:w="2319" w:type="dxa"/>
                  <w:tcBorders>
                    <w:bottom w:val="single" w:color="auto" w:sz="8" w:space="0"/>
                  </w:tcBorders>
                  <w:noWrap w:val="0"/>
                  <w:vAlign w:val="center"/>
                </w:tcPr>
                <w:p>
                  <w:pPr>
                    <w:widowControl/>
                    <w:adjustRightInd w:val="0"/>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标准名称</w:t>
                  </w:r>
                </w:p>
              </w:tc>
              <w:tc>
                <w:tcPr>
                  <w:tcW w:w="984" w:type="dxa"/>
                  <w:tcBorders>
                    <w:bottom w:val="single" w:color="auto" w:sz="8" w:space="0"/>
                    <w:right w:val="nil"/>
                  </w:tcBorders>
                  <w:noWrap w:val="0"/>
                  <w:vAlign w:val="center"/>
                </w:tcPr>
                <w:p>
                  <w:pPr>
                    <w:widowControl/>
                    <w:adjustRightInd w:val="0"/>
                    <w:snapToGri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浓度</w:t>
                  </w:r>
                  <w:r>
                    <w:rPr>
                      <w:rFonts w:hint="eastAsia" w:ascii="Times New Roman" w:hAnsi="Times New Roman" w:eastAsia="宋体" w:cs="Times New Roman"/>
                      <w:b/>
                      <w:kern w:val="0"/>
                      <w:szCs w:val="21"/>
                    </w:rPr>
                    <w:t>限值</w:t>
                  </w:r>
                  <w:r>
                    <w:rPr>
                      <w:rFonts w:ascii="Times New Roman" w:hAnsi="Times New Roman" w:eastAsia="宋体" w:cs="Times New Roman"/>
                      <w:b/>
                      <w:szCs w:val="21"/>
                    </w:rPr>
                    <w:t>（mg/m</w:t>
                  </w:r>
                  <w:r>
                    <w:rPr>
                      <w:rFonts w:ascii="Times New Roman" w:hAnsi="Times New Roman" w:eastAsia="宋体" w:cs="Times New Roman"/>
                      <w:b/>
                      <w:szCs w:val="21"/>
                      <w:vertAlign w:val="superscript"/>
                    </w:rPr>
                    <w:t>3</w:t>
                  </w:r>
                  <w:r>
                    <w:rPr>
                      <w:rFonts w:ascii="Times New Roman" w:hAnsi="Times New Roman" w:eastAsia="宋体" w:cs="Times New Roman"/>
                      <w:b/>
                      <w:szCs w:val="21"/>
                    </w:rPr>
                    <w:t>）</w:t>
                  </w:r>
                </w:p>
              </w:tc>
              <w:tc>
                <w:tcPr>
                  <w:tcW w:w="849" w:type="dxa"/>
                  <w:vMerge w:val="continue"/>
                  <w:tcBorders>
                    <w:top w:val="single" w:color="auto" w:sz="8" w:space="0"/>
                    <w:left w:val="nil"/>
                    <w:bottom w:val="single" w:color="auto" w:sz="8" w:space="0"/>
                  </w:tcBorders>
                  <w:noWrap w:val="0"/>
                  <w:vAlign w:val="center"/>
                </w:tcPr>
                <w:p>
                  <w:pPr>
                    <w:widowControl/>
                    <w:jc w:val="center"/>
                    <w:rPr>
                      <w:rFonts w:ascii="Times New Roman" w:hAnsi="Times New Roman" w:eastAsia="宋体" w:cs="Times New Roman"/>
                      <w:bCs/>
                      <w:kern w:val="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66" w:hRule="atLeast"/>
                <w:jc w:val="center"/>
              </w:trPr>
              <w:tc>
                <w:tcPr>
                  <w:tcW w:w="789" w:type="dxa"/>
                  <w:tcBorders>
                    <w:top w:val="single" w:color="auto" w:sz="8" w:space="0"/>
                  </w:tcBorders>
                  <w:noWrap w:val="0"/>
                  <w:vAlign w:val="center"/>
                </w:tcPr>
                <w:p>
                  <w:pPr>
                    <w:widowControl/>
                    <w:jc w:val="center"/>
                    <w:rPr>
                      <w:rFonts w:ascii="Times New Roman" w:hAnsi="Times New Roman" w:eastAsia="宋体" w:cs="Times New Roman"/>
                      <w:bCs/>
                      <w:szCs w:val="21"/>
                    </w:rPr>
                  </w:pPr>
                  <w:r>
                    <w:rPr>
                      <w:rFonts w:hint="eastAsia" w:ascii="Times New Roman" w:hAnsi="Times New Roman" w:eastAsia="宋体" w:cs="Times New Roman"/>
                      <w:bCs/>
                      <w:kern w:val="0"/>
                      <w:szCs w:val="21"/>
                    </w:rPr>
                    <w:t>DA001</w:t>
                  </w:r>
                </w:p>
              </w:tc>
              <w:tc>
                <w:tcPr>
                  <w:tcW w:w="1789" w:type="dxa"/>
                  <w:tcBorders>
                    <w:top w:val="single" w:color="auto" w:sz="8" w:space="0"/>
                  </w:tcBorders>
                  <w:noWrap w:val="0"/>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喷涂工序</w:t>
                  </w:r>
                </w:p>
              </w:tc>
              <w:tc>
                <w:tcPr>
                  <w:tcW w:w="658" w:type="dxa"/>
                  <w:tcBorders>
                    <w:top w:val="single" w:color="auto" w:sz="8" w:space="0"/>
                  </w:tcBorders>
                  <w:noWrap w:val="0"/>
                  <w:vAlign w:val="center"/>
                </w:tcPr>
                <w:p>
                  <w:pPr>
                    <w:widowControl/>
                    <w:jc w:val="center"/>
                    <w:rPr>
                      <w:rFonts w:ascii="Times New Roman" w:hAnsi="Times New Roman" w:eastAsia="宋体" w:cs="Times New Roman"/>
                      <w:bCs/>
                      <w:szCs w:val="21"/>
                    </w:rPr>
                  </w:pPr>
                  <w:r>
                    <w:rPr>
                      <w:rFonts w:hint="eastAsia" w:ascii="Times New Roman" w:hAnsi="Times New Roman" w:eastAsia="宋体" w:cs="Times New Roman"/>
                      <w:bCs/>
                      <w:color w:val="000000"/>
                      <w:szCs w:val="21"/>
                    </w:rPr>
                    <w:t>颗粒物</w:t>
                  </w:r>
                </w:p>
              </w:tc>
              <w:tc>
                <w:tcPr>
                  <w:tcW w:w="1681" w:type="dxa"/>
                  <w:tcBorders>
                    <w:top w:val="single" w:color="auto" w:sz="8" w:space="0"/>
                  </w:tcBorders>
                  <w:noWrap w:val="0"/>
                  <w:vAlign w:val="center"/>
                </w:tcPr>
                <w:p>
                  <w:pPr>
                    <w:contextualSpacing/>
                    <w:jc w:val="center"/>
                    <w:rPr>
                      <w:rFonts w:ascii="宋体" w:hAnsi="宋体" w:eastAsia="宋体" w:cs="宋体"/>
                      <w:bCs/>
                      <w:szCs w:val="21"/>
                    </w:rPr>
                  </w:pPr>
                  <w:r>
                    <w:rPr>
                      <w:rFonts w:hint="eastAsia" w:ascii="宋体" w:hAnsi="宋体" w:eastAsia="宋体" w:cs="宋体"/>
                      <w:bCs/>
                      <w:szCs w:val="21"/>
                    </w:rPr>
                    <w:t>生产车间密闭</w:t>
                  </w:r>
                </w:p>
              </w:tc>
              <w:tc>
                <w:tcPr>
                  <w:tcW w:w="2319" w:type="dxa"/>
                  <w:tcBorders>
                    <w:top w:val="single" w:color="auto" w:sz="8" w:space="0"/>
                  </w:tcBorders>
                  <w:noWrap w:val="0"/>
                  <w:vAlign w:val="center"/>
                </w:tcPr>
                <w:p>
                  <w:pPr>
                    <w:adjustRightInd w:val="0"/>
                    <w:snapToGrid w:val="0"/>
                    <w:jc w:val="center"/>
                    <w:rPr>
                      <w:rFonts w:hint="eastAsia" w:ascii="宋体" w:hAnsi="宋体" w:eastAsia="宋体" w:cs="宋体"/>
                      <w:bCs/>
                      <w:kern w:val="0"/>
                      <w:szCs w:val="21"/>
                    </w:rPr>
                  </w:pPr>
                  <w:r>
                    <w:rPr>
                      <w:rFonts w:ascii="Times New Roman" w:hAnsi="Times New Roman" w:eastAsia="宋体" w:cs="Times New Roman"/>
                      <w:szCs w:val="21"/>
                    </w:rPr>
                    <w:t>《新乡市生态环境局关于进一步规范工业企业颗粒物排放限值的通知》</w:t>
                  </w:r>
                </w:p>
              </w:tc>
              <w:tc>
                <w:tcPr>
                  <w:tcW w:w="984" w:type="dxa"/>
                  <w:tcBorders>
                    <w:top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0.5</w:t>
                  </w:r>
                </w:p>
              </w:tc>
              <w:tc>
                <w:tcPr>
                  <w:tcW w:w="849" w:type="dxa"/>
                  <w:tcBorders>
                    <w:top w:val="single" w:color="auto" w:sz="8" w:space="0"/>
                    <w:left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Cs/>
                      <w:kern w:val="0"/>
                      <w:szCs w:val="21"/>
                      <w:lang w:val="en-US"/>
                    </w:rPr>
                  </w:pPr>
                  <w:r>
                    <w:rPr>
                      <w:rFonts w:hint="eastAsia" w:ascii="Times New Roman" w:hAnsi="Times New Roman" w:eastAsia="宋体" w:cs="Times New Roman"/>
                      <w:bCs/>
                      <w:color w:val="000000"/>
                      <w:szCs w:val="21"/>
                    </w:rPr>
                    <w:t>0.</w:t>
                  </w:r>
                  <w:r>
                    <w:rPr>
                      <w:rFonts w:hint="eastAsia" w:ascii="Times New Roman" w:hAnsi="Times New Roman" w:eastAsia="宋体" w:cs="Times New Roman"/>
                      <w:bCs/>
                      <w:color w:val="000000"/>
                      <w:szCs w:val="21"/>
                      <w:lang w:val="en-US" w:eastAsia="zh-CN"/>
                    </w:rPr>
                    <w:t>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789" w:type="dxa"/>
                  <w:tcBorders>
                    <w:bottom w:val="single" w:color="auto" w:sz="8" w:space="0"/>
                  </w:tcBorders>
                  <w:noWrap w:val="0"/>
                  <w:vAlign w:val="center"/>
                </w:tcPr>
                <w:p>
                  <w:pPr>
                    <w:widowControl/>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DA002</w:t>
                  </w:r>
                </w:p>
              </w:tc>
              <w:tc>
                <w:tcPr>
                  <w:tcW w:w="1789" w:type="dxa"/>
                  <w:tcBorders>
                    <w:bottom w:val="single" w:color="auto" w:sz="8" w:space="0"/>
                  </w:tcBorders>
                  <w:noWrap w:val="0"/>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固化</w:t>
                  </w:r>
                </w:p>
              </w:tc>
              <w:tc>
                <w:tcPr>
                  <w:tcW w:w="658" w:type="dxa"/>
                  <w:tcBorders>
                    <w:bottom w:val="single" w:color="auto" w:sz="8" w:space="0"/>
                  </w:tcBorders>
                  <w:noWrap w:val="0"/>
                  <w:vAlign w:val="center"/>
                </w:tcPr>
                <w:p>
                  <w:pPr>
                    <w:adjustRightInd w:val="0"/>
                    <w:snapToGrid w:val="0"/>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非甲烷总烃</w:t>
                  </w:r>
                </w:p>
              </w:tc>
              <w:tc>
                <w:tcPr>
                  <w:tcW w:w="1681" w:type="dxa"/>
                  <w:tcBorders>
                    <w:bottom w:val="single" w:color="auto" w:sz="8" w:space="0"/>
                  </w:tcBorders>
                  <w:noWrap w:val="0"/>
                  <w:vAlign w:val="center"/>
                </w:tcPr>
                <w:p>
                  <w:pPr>
                    <w:contextualSpacing/>
                    <w:jc w:val="center"/>
                    <w:rPr>
                      <w:rFonts w:ascii="Times New Roman" w:hAnsi="Times New Roman" w:eastAsia="宋体" w:cs="Times New Roman"/>
                      <w:szCs w:val="21"/>
                    </w:rPr>
                  </w:pPr>
                  <w:r>
                    <w:rPr>
                      <w:rFonts w:hint="eastAsia" w:ascii="宋体" w:hAnsi="宋体" w:eastAsia="宋体" w:cs="宋体"/>
                      <w:bCs/>
                      <w:szCs w:val="21"/>
                    </w:rPr>
                    <w:t>生产车间密闭</w:t>
                  </w:r>
                </w:p>
              </w:tc>
              <w:tc>
                <w:tcPr>
                  <w:tcW w:w="2319" w:type="dxa"/>
                  <w:tcBorders>
                    <w:bottom w:val="single" w:color="auto" w:sz="8" w:space="0"/>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lang w:val="fr-FR"/>
                    </w:rPr>
                    <w:t>《关于全省开展工业企业挥发性有机物专项治理工作中排放建议值的通知》（豫环攻坚办[2017]162号文）</w:t>
                  </w:r>
                </w:p>
              </w:tc>
              <w:tc>
                <w:tcPr>
                  <w:tcW w:w="984" w:type="dxa"/>
                  <w:tcBorders>
                    <w:bottom w:val="single" w:color="auto" w:sz="8" w:space="0"/>
                  </w:tcBorders>
                  <w:noWrap w:val="0"/>
                  <w:vAlign w:val="center"/>
                </w:tcPr>
                <w:p>
                  <w:pPr>
                    <w:adjustRightInd w:val="0"/>
                    <w:snapToGrid w:val="0"/>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2</w:t>
                  </w:r>
                </w:p>
              </w:tc>
              <w:tc>
                <w:tcPr>
                  <w:tcW w:w="849" w:type="dxa"/>
                  <w:tcBorders>
                    <w:bottom w:val="single" w:color="auto" w:sz="8" w:space="0"/>
                  </w:tcBorders>
                  <w:noWrap w:val="0"/>
                  <w:vAlign w:val="center"/>
                </w:tcPr>
                <w:p>
                  <w:pPr>
                    <w:widowControl/>
                    <w:jc w:val="center"/>
                    <w:textAlignment w:val="center"/>
                    <w:rPr>
                      <w:rFonts w:ascii="Times New Roman" w:hAnsi="Times New Roman" w:eastAsia="宋体" w:cs="Times New Roman"/>
                      <w:bCs/>
                      <w:color w:val="000000"/>
                      <w:szCs w:val="21"/>
                      <w:highlight w:val="yellow"/>
                    </w:rPr>
                  </w:pPr>
                  <w:r>
                    <w:rPr>
                      <w:rFonts w:hint="eastAsia" w:ascii="Times New Roman" w:hAnsi="Times New Roman" w:eastAsia="宋体" w:cs="Times New Roman"/>
                      <w:bCs/>
                      <w:color w:val="000000"/>
                      <w:kern w:val="0"/>
                      <w:szCs w:val="21"/>
                      <w:lang w:bidi="ar"/>
                    </w:rPr>
                    <w:t>0.00168</w:t>
                  </w:r>
                </w:p>
              </w:tc>
            </w:tr>
          </w:tbl>
          <w:p>
            <w:pPr>
              <w:pStyle w:val="42"/>
              <w:adjustRightInd w:val="0"/>
              <w:snapToGrid w:val="0"/>
              <w:spacing w:line="440" w:lineRule="exact"/>
              <w:ind w:firstLine="660" w:firstLineChars="275"/>
              <w:rPr>
                <w:rFonts w:eastAsia="黑体"/>
                <w:bCs/>
                <w:color w:val="000000"/>
                <w:sz w:val="24"/>
              </w:rPr>
            </w:pPr>
          </w:p>
          <w:p>
            <w:pPr>
              <w:pStyle w:val="42"/>
              <w:adjustRightInd w:val="0"/>
              <w:snapToGrid w:val="0"/>
              <w:spacing w:line="440" w:lineRule="exact"/>
              <w:ind w:firstLine="660" w:firstLineChars="275"/>
              <w:rPr>
                <w:rFonts w:eastAsia="黑体"/>
                <w:bCs/>
                <w:color w:val="000000"/>
                <w:sz w:val="24"/>
              </w:rPr>
            </w:pPr>
          </w:p>
          <w:p>
            <w:pPr>
              <w:pStyle w:val="42"/>
              <w:adjustRightInd w:val="0"/>
              <w:snapToGrid w:val="0"/>
              <w:spacing w:line="440" w:lineRule="exact"/>
              <w:ind w:firstLine="660" w:firstLineChars="275"/>
              <w:rPr>
                <w:rFonts w:eastAsia="黑体"/>
                <w:bCs/>
                <w:color w:val="000000"/>
                <w:sz w:val="24"/>
              </w:rPr>
            </w:pPr>
            <w:r>
              <w:rPr>
                <w:rFonts w:eastAsia="黑体"/>
                <w:bCs/>
                <w:color w:val="000000"/>
                <w:sz w:val="24"/>
              </w:rPr>
              <w:t>表</w:t>
            </w:r>
            <w:r>
              <w:rPr>
                <w:rFonts w:hint="eastAsia" w:eastAsia="黑体"/>
                <w:bCs/>
                <w:color w:val="000000"/>
                <w:sz w:val="24"/>
                <w:lang w:val="en-US" w:eastAsia="zh-CN"/>
              </w:rPr>
              <w:t>32</w:t>
            </w:r>
            <w:r>
              <w:rPr>
                <w:rFonts w:eastAsia="黑体"/>
                <w:bCs/>
                <w:color w:val="000000"/>
                <w:sz w:val="24"/>
              </w:rPr>
              <w:t xml:space="preserve">           </w:t>
            </w:r>
            <w:r>
              <w:rPr>
                <w:rFonts w:hint="eastAsia" w:eastAsia="黑体"/>
                <w:bCs/>
                <w:color w:val="000000"/>
                <w:sz w:val="24"/>
              </w:rPr>
              <w:t xml:space="preserve"> </w:t>
            </w:r>
            <w:r>
              <w:rPr>
                <w:rFonts w:eastAsia="黑体"/>
                <w:bCs/>
                <w:color w:val="000000"/>
                <w:sz w:val="24"/>
              </w:rPr>
              <w:t xml:space="preserve">   </w:t>
            </w:r>
            <w:r>
              <w:rPr>
                <w:rFonts w:hint="eastAsia" w:eastAsia="黑体"/>
                <w:bCs/>
                <w:color w:val="000000"/>
                <w:sz w:val="24"/>
              </w:rPr>
              <w:t xml:space="preserve">    </w:t>
            </w:r>
            <w:r>
              <w:rPr>
                <w:rFonts w:eastAsia="黑体"/>
                <w:bCs/>
                <w:color w:val="000000"/>
                <w:sz w:val="24"/>
              </w:rPr>
              <w:t xml:space="preserve"> </w:t>
            </w:r>
            <w:r>
              <w:rPr>
                <w:rFonts w:hint="eastAsia" w:eastAsia="黑体"/>
                <w:bCs/>
                <w:color w:val="000000"/>
                <w:sz w:val="24"/>
                <w:lang w:val="en-US" w:eastAsia="zh-CN"/>
              </w:rPr>
              <w:t>本项目</w:t>
            </w:r>
            <w:r>
              <w:rPr>
                <w:rFonts w:eastAsia="黑体"/>
                <w:bCs/>
                <w:color w:val="000000"/>
                <w:sz w:val="24"/>
              </w:rPr>
              <w:t>大气污染物年排放量核算表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211"/>
              <w:gridCol w:w="3838"/>
              <w:gridCol w:w="302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tcBorders>
                    <w:bottom w:val="single" w:color="000000" w:sz="8" w:space="0"/>
                  </w:tcBorders>
                  <w:noWrap w:val="0"/>
                  <w:vAlign w:val="center"/>
                </w:tcPr>
                <w:p>
                  <w:pPr>
                    <w:widowControl/>
                    <w:spacing w:line="240" w:lineRule="atLeast"/>
                    <w:jc w:val="center"/>
                    <w:rPr>
                      <w:rFonts w:ascii="Times New Roman" w:hAnsi="Times New Roman" w:eastAsia="宋体" w:cs="Times New Roman"/>
                      <w:b/>
                      <w:kern w:val="0"/>
                      <w:szCs w:val="21"/>
                    </w:rPr>
                  </w:pPr>
                  <w:r>
                    <w:rPr>
                      <w:rFonts w:ascii="Times New Roman" w:hAnsi="Times New Roman" w:eastAsia="宋体" w:cs="Times New Roman"/>
                      <w:b/>
                      <w:kern w:val="0"/>
                      <w:szCs w:val="21"/>
                    </w:rPr>
                    <w:t>序号</w:t>
                  </w:r>
                </w:p>
              </w:tc>
              <w:tc>
                <w:tcPr>
                  <w:tcW w:w="3838" w:type="dxa"/>
                  <w:tcBorders>
                    <w:bottom w:val="single" w:color="000000" w:sz="8" w:space="0"/>
                  </w:tcBorders>
                  <w:noWrap w:val="0"/>
                  <w:vAlign w:val="center"/>
                </w:tcPr>
                <w:p>
                  <w:pPr>
                    <w:widowControl/>
                    <w:spacing w:line="240" w:lineRule="atLeast"/>
                    <w:jc w:val="center"/>
                    <w:rPr>
                      <w:rFonts w:ascii="Times New Roman" w:hAnsi="Times New Roman" w:eastAsia="宋体" w:cs="Times New Roman"/>
                      <w:b/>
                      <w:kern w:val="0"/>
                      <w:szCs w:val="21"/>
                    </w:rPr>
                  </w:pPr>
                  <w:r>
                    <w:rPr>
                      <w:rFonts w:ascii="Times New Roman" w:hAnsi="Times New Roman" w:eastAsia="宋体" w:cs="Times New Roman"/>
                      <w:b/>
                      <w:kern w:val="0"/>
                      <w:szCs w:val="21"/>
                    </w:rPr>
                    <w:t>污染物</w:t>
                  </w:r>
                </w:p>
              </w:tc>
              <w:tc>
                <w:tcPr>
                  <w:tcW w:w="3020" w:type="dxa"/>
                  <w:tcBorders>
                    <w:bottom w:val="single" w:color="000000" w:sz="8" w:space="0"/>
                  </w:tcBorders>
                  <w:noWrap w:val="0"/>
                  <w:vAlign w:val="center"/>
                </w:tcPr>
                <w:p>
                  <w:pPr>
                    <w:widowControl/>
                    <w:spacing w:line="240" w:lineRule="atLeast"/>
                    <w:jc w:val="center"/>
                    <w:rPr>
                      <w:rFonts w:ascii="Times New Roman" w:hAnsi="Times New Roman" w:eastAsia="宋体" w:cs="Times New Roman"/>
                      <w:b/>
                      <w:kern w:val="0"/>
                      <w:szCs w:val="21"/>
                    </w:rPr>
                  </w:pPr>
                  <w:r>
                    <w:rPr>
                      <w:rFonts w:ascii="Times New Roman" w:hAnsi="Times New Roman" w:eastAsia="宋体" w:cs="Times New Roman"/>
                      <w:b/>
                      <w:kern w:val="0"/>
                      <w:szCs w:val="21"/>
                    </w:rPr>
                    <w:t>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vMerge w:val="restart"/>
                  <w:noWrap w:val="0"/>
                  <w:vAlign w:val="center"/>
                </w:tcPr>
                <w:p>
                  <w:pPr>
                    <w:widowControl/>
                    <w:spacing w:line="240" w:lineRule="atLeast"/>
                    <w:jc w:val="center"/>
                    <w:rPr>
                      <w:rFonts w:ascii="Times New Roman" w:hAnsi="Times New Roman" w:eastAsia="宋体" w:cs="Times New Roman"/>
                      <w:bCs/>
                      <w:kern w:val="0"/>
                      <w:szCs w:val="21"/>
                    </w:rPr>
                  </w:pPr>
                  <w:r>
                    <w:rPr>
                      <w:rFonts w:hint="eastAsia" w:ascii="Times New Roman" w:hAnsi="Times New Roman" w:eastAsia="宋体" w:cs="Times New Roman"/>
                      <w:bCs/>
                      <w:kern w:val="0"/>
                      <w:szCs w:val="21"/>
                    </w:rPr>
                    <w:t>1</w:t>
                  </w:r>
                </w:p>
              </w:tc>
              <w:tc>
                <w:tcPr>
                  <w:tcW w:w="3838" w:type="dxa"/>
                  <w:noWrap w:val="0"/>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szCs w:val="21"/>
                    </w:rPr>
                    <w:t>颗粒物</w:t>
                  </w:r>
                </w:p>
              </w:tc>
              <w:tc>
                <w:tcPr>
                  <w:tcW w:w="3020" w:type="dxa"/>
                  <w:noWrap w:val="0"/>
                  <w:vAlign w:val="center"/>
                </w:tcPr>
                <w:p>
                  <w:pPr>
                    <w:adjustRightInd w:val="0"/>
                    <w:snapToGrid w:val="0"/>
                    <w:jc w:val="center"/>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kern w:val="36"/>
                      <w:szCs w:val="21"/>
                    </w:rPr>
                    <w:t>0</w:t>
                  </w:r>
                  <w:r>
                    <w:rPr>
                      <w:rFonts w:hint="eastAsia" w:ascii="Times New Roman" w:hAnsi="Times New Roman" w:eastAsia="宋体" w:cs="Times New Roman"/>
                      <w:kern w:val="36"/>
                      <w:szCs w:val="21"/>
                      <w:lang w:val="en-US" w:eastAsia="zh-CN"/>
                    </w:rPr>
                    <w:t>.0869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vMerge w:val="continue"/>
                  <w:noWrap w:val="0"/>
                  <w:vAlign w:val="center"/>
                </w:tcPr>
                <w:p>
                  <w:pPr>
                    <w:widowControl/>
                    <w:spacing w:line="240" w:lineRule="atLeast"/>
                    <w:jc w:val="center"/>
                    <w:rPr>
                      <w:rFonts w:ascii="Times New Roman" w:hAnsi="Times New Roman" w:eastAsia="宋体" w:cs="Times New Roman"/>
                      <w:bCs/>
                      <w:kern w:val="0"/>
                      <w:szCs w:val="21"/>
                    </w:rPr>
                  </w:pPr>
                </w:p>
              </w:tc>
              <w:tc>
                <w:tcPr>
                  <w:tcW w:w="3838" w:type="dxa"/>
                  <w:noWrap w:val="0"/>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color w:val="000000"/>
                      <w:szCs w:val="21"/>
                    </w:rPr>
                    <w:t>SO</w:t>
                  </w:r>
                  <w:r>
                    <w:rPr>
                      <w:rFonts w:hint="eastAsia" w:ascii="Times New Roman" w:hAnsi="Times New Roman" w:eastAsia="宋体" w:cs="Times New Roman"/>
                      <w:bCs/>
                      <w:color w:val="000000"/>
                      <w:szCs w:val="21"/>
                      <w:vertAlign w:val="subscript"/>
                    </w:rPr>
                    <w:t>2</w:t>
                  </w:r>
                </w:p>
              </w:tc>
              <w:tc>
                <w:tcPr>
                  <w:tcW w:w="3020" w:type="dxa"/>
                  <w:noWrap w:val="0"/>
                  <w:vAlign w:val="center"/>
                </w:tcPr>
                <w:p>
                  <w:pPr>
                    <w:adjustRightInd w:val="0"/>
                    <w:snapToGrid w:val="0"/>
                    <w:jc w:val="center"/>
                    <w:rPr>
                      <w:rFonts w:hint="default" w:ascii="Times New Roman" w:hAnsi="Times New Roman" w:eastAsia="宋体" w:cs="Times New Roman"/>
                      <w:bCs/>
                      <w:kern w:val="0"/>
                      <w:szCs w:val="21"/>
                      <w:lang w:val="en-US" w:eastAsia="zh-CN"/>
                    </w:rPr>
                  </w:pPr>
                  <w:r>
                    <w:rPr>
                      <w:rFonts w:hint="eastAsia" w:ascii="Times New Roman" w:hAnsi="Times New Roman" w:eastAsia="宋体" w:cs="Times New Roman"/>
                      <w:color w:val="000000"/>
                      <w:szCs w:val="21"/>
                      <w:lang w:val="en-US" w:eastAsia="zh-CN"/>
                    </w:rPr>
                    <w:t>0.0149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vMerge w:val="continue"/>
                  <w:noWrap w:val="0"/>
                  <w:vAlign w:val="center"/>
                </w:tcPr>
                <w:p>
                  <w:pPr>
                    <w:widowControl/>
                    <w:spacing w:line="240" w:lineRule="atLeast"/>
                    <w:jc w:val="center"/>
                    <w:rPr>
                      <w:rFonts w:ascii="Times New Roman" w:hAnsi="Times New Roman" w:eastAsia="宋体" w:cs="Times New Roman"/>
                      <w:bCs/>
                      <w:kern w:val="0"/>
                      <w:szCs w:val="21"/>
                    </w:rPr>
                  </w:pPr>
                </w:p>
              </w:tc>
              <w:tc>
                <w:tcPr>
                  <w:tcW w:w="3838" w:type="dxa"/>
                  <w:noWrap w:val="0"/>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eastAsia="宋体" w:cs="Times New Roman"/>
                      <w:bCs/>
                      <w:szCs w:val="21"/>
                    </w:rPr>
                    <w:t>NOx</w:t>
                  </w:r>
                </w:p>
              </w:tc>
              <w:tc>
                <w:tcPr>
                  <w:tcW w:w="3020" w:type="dxa"/>
                  <w:noWrap w:val="0"/>
                  <w:vAlign w:val="center"/>
                </w:tcPr>
                <w:p>
                  <w:pPr>
                    <w:adjustRightInd w:val="0"/>
                    <w:snapToGrid w:val="0"/>
                    <w:jc w:val="center"/>
                    <w:rPr>
                      <w:rFonts w:hint="default" w:ascii="Times New Roman" w:hAnsi="Times New Roman" w:eastAsia="宋体" w:cs="Times New Roman"/>
                      <w:bCs/>
                      <w:color w:val="000000"/>
                      <w:szCs w:val="21"/>
                      <w:lang w:val="en-US" w:eastAsia="zh-CN"/>
                    </w:rPr>
                  </w:pPr>
                  <w:r>
                    <w:rPr>
                      <w:rFonts w:hint="eastAsia" w:ascii="Times New Roman" w:hAnsi="Times New Roman" w:eastAsia="宋体" w:cs="Times New Roman"/>
                      <w:bCs/>
                      <w:szCs w:val="21"/>
                      <w:lang w:val="en-US" w:eastAsia="zh-CN"/>
                    </w:rPr>
                    <w:t>0.1123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211" w:type="dxa"/>
                  <w:vMerge w:val="continue"/>
                  <w:noWrap w:val="0"/>
                  <w:vAlign w:val="center"/>
                </w:tcPr>
                <w:p>
                  <w:pPr>
                    <w:widowControl/>
                    <w:spacing w:line="240" w:lineRule="atLeast"/>
                    <w:jc w:val="center"/>
                    <w:rPr>
                      <w:rFonts w:ascii="Times New Roman" w:hAnsi="Times New Roman" w:eastAsia="宋体" w:cs="Times New Roman"/>
                      <w:bCs/>
                      <w:kern w:val="0"/>
                      <w:szCs w:val="21"/>
                    </w:rPr>
                  </w:pPr>
                </w:p>
              </w:tc>
              <w:tc>
                <w:tcPr>
                  <w:tcW w:w="3838" w:type="dxa"/>
                  <w:noWrap w:val="0"/>
                  <w:vAlign w:val="center"/>
                </w:tcPr>
                <w:p>
                  <w:pPr>
                    <w:adjustRightInd w:val="0"/>
                    <w:snapToGrid w:val="0"/>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非甲烷总烃</w:t>
                  </w:r>
                </w:p>
              </w:tc>
              <w:tc>
                <w:tcPr>
                  <w:tcW w:w="3020" w:type="dxa"/>
                  <w:noWrap w:val="0"/>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bCs/>
                    </w:rPr>
                    <w:t>0.004</w:t>
                  </w:r>
                  <w:r>
                    <w:rPr>
                      <w:rFonts w:hint="eastAsia" w:ascii="Times New Roman" w:hAnsi="Times New Roman" w:eastAsia="宋体" w:cs="Times New Roman"/>
                      <w:bCs/>
                      <w:lang w:val="en-US" w:eastAsia="zh-CN"/>
                    </w:rPr>
                    <w:t>68</w:t>
                  </w:r>
                </w:p>
              </w:tc>
            </w:tr>
          </w:tbl>
          <w:p>
            <w:pPr>
              <w:pStyle w:val="5"/>
              <w:tabs>
                <w:tab w:val="left" w:pos="720"/>
              </w:tabs>
              <w:spacing w:before="0" w:after="0" w:line="440" w:lineRule="exact"/>
              <w:ind w:firstLine="482" w:firstLineChars="200"/>
              <w:jc w:val="left"/>
              <w:outlineLvl w:val="3"/>
              <w:rPr>
                <w:rFonts w:ascii="Times New Roman" w:hAnsi="Times New Roman"/>
                <w:snapToGrid w:val="0"/>
                <w:sz w:val="24"/>
                <w:szCs w:val="24"/>
              </w:rPr>
            </w:pPr>
            <w:r>
              <w:rPr>
                <w:rFonts w:ascii="Times New Roman" w:hAnsi="Times New Roman"/>
                <w:snapToGrid w:val="0"/>
                <w:sz w:val="24"/>
                <w:szCs w:val="24"/>
              </w:rPr>
              <w:t>5、非正常工况排污</w:t>
            </w:r>
          </w:p>
          <w:p>
            <w:pPr>
              <w:spacing w:line="440" w:lineRule="exact"/>
              <w:ind w:firstLine="480" w:firstLineChars="200"/>
              <w:contextualSpacing/>
              <w:rPr>
                <w:rFonts w:ascii="Times New Roman" w:hAnsi="Times New Roman" w:eastAsia="宋体" w:cs="Times New Roman"/>
                <w:snapToGrid w:val="0"/>
                <w:sz w:val="24"/>
              </w:rPr>
            </w:pPr>
            <w:r>
              <w:rPr>
                <w:rFonts w:ascii="Times New Roman" w:hAnsi="宋体" w:eastAsia="宋体" w:cs="Times New Roman"/>
                <w:snapToGrid w:val="0"/>
                <w:sz w:val="24"/>
              </w:rPr>
              <w:t>非正常工况排污主要包括生产设备的正常开、停车</w:t>
            </w:r>
            <w:r>
              <w:rPr>
                <w:rFonts w:hint="eastAsia" w:ascii="Times New Roman" w:hAnsi="宋体" w:eastAsia="宋体" w:cs="Times New Roman"/>
                <w:snapToGrid w:val="0"/>
                <w:sz w:val="24"/>
              </w:rPr>
              <w:t>，</w:t>
            </w:r>
            <w:r>
              <w:rPr>
                <w:rFonts w:ascii="Times New Roman" w:hAnsi="宋体" w:eastAsia="宋体" w:cs="Times New Roman"/>
                <w:snapToGrid w:val="0"/>
                <w:sz w:val="24"/>
              </w:rPr>
              <w:t>设备检修以及环保设施达不到设计要求时排放的污染物。</w:t>
            </w:r>
          </w:p>
          <w:p>
            <w:pPr>
              <w:spacing w:line="440" w:lineRule="exact"/>
              <w:ind w:firstLine="480" w:firstLineChars="200"/>
              <w:contextualSpacing/>
              <w:rPr>
                <w:rFonts w:ascii="Times New Roman" w:hAnsi="宋体" w:eastAsia="宋体" w:cs="Times New Roman"/>
                <w:snapToGrid w:val="0"/>
                <w:color w:val="000000"/>
                <w:sz w:val="24"/>
              </w:rPr>
            </w:pPr>
            <w:r>
              <w:rPr>
                <w:rFonts w:ascii="Times New Roman" w:hAnsi="宋体" w:eastAsia="宋体" w:cs="Times New Roman"/>
                <w:snapToGrid w:val="0"/>
                <w:sz w:val="24"/>
              </w:rPr>
              <w:t>本项目所采用的生产设备正常开、停车和检修时不会有污染物排放，因此本项目的非正</w:t>
            </w:r>
            <w:r>
              <w:rPr>
                <w:rFonts w:ascii="Times New Roman" w:hAnsi="宋体" w:eastAsia="宋体" w:cs="Times New Roman"/>
                <w:snapToGrid w:val="0"/>
                <w:color w:val="000000"/>
                <w:sz w:val="24"/>
              </w:rPr>
              <w:t>常工况排污主要指环保设施达不到设计要求时排放的污染物。本项目环保设施主要</w:t>
            </w:r>
            <w:r>
              <w:rPr>
                <w:rFonts w:hint="eastAsia" w:ascii="Times New Roman" w:hAnsi="宋体" w:eastAsia="宋体" w:cs="Times New Roman"/>
                <w:color w:val="000000"/>
                <w:sz w:val="24"/>
              </w:rPr>
              <w:t>为</w:t>
            </w:r>
            <w:r>
              <w:rPr>
                <w:rFonts w:ascii="Times New Roman" w:hAnsi="宋体" w:eastAsia="宋体" w:cs="Times New Roman"/>
                <w:color w:val="000000"/>
                <w:sz w:val="24"/>
              </w:rPr>
              <w:t>废气治理设施，</w:t>
            </w:r>
            <w:r>
              <w:rPr>
                <w:rFonts w:ascii="Times New Roman" w:hAnsi="宋体" w:eastAsia="宋体" w:cs="Times New Roman"/>
                <w:snapToGrid w:val="0"/>
                <w:color w:val="000000"/>
                <w:sz w:val="24"/>
              </w:rPr>
              <w:t>废气治理</w:t>
            </w:r>
            <w:r>
              <w:rPr>
                <w:rFonts w:hint="eastAsia" w:ascii="Times New Roman" w:hAnsi="宋体" w:eastAsia="宋体" w:cs="Times New Roman"/>
                <w:snapToGrid w:val="0"/>
                <w:color w:val="000000"/>
                <w:sz w:val="24"/>
              </w:rPr>
              <w:t>设施</w:t>
            </w:r>
            <w:r>
              <w:rPr>
                <w:rFonts w:ascii="Times New Roman" w:hAnsi="宋体" w:eastAsia="宋体" w:cs="Times New Roman"/>
                <w:snapToGrid w:val="0"/>
                <w:color w:val="000000"/>
                <w:sz w:val="24"/>
              </w:rPr>
              <w:t>发生故障，导致处理能力下降，最坏情况为处理效率为</w:t>
            </w:r>
            <w:r>
              <w:rPr>
                <w:rFonts w:ascii="Times New Roman" w:hAnsi="Times New Roman" w:eastAsia="宋体" w:cs="Times New Roman"/>
                <w:snapToGrid w:val="0"/>
                <w:color w:val="000000"/>
                <w:sz w:val="24"/>
              </w:rPr>
              <w:t>0</w:t>
            </w:r>
            <w:r>
              <w:rPr>
                <w:rFonts w:ascii="Times New Roman" w:hAnsi="宋体" w:eastAsia="宋体" w:cs="Times New Roman"/>
                <w:snapToGrid w:val="0"/>
                <w:color w:val="000000"/>
                <w:sz w:val="24"/>
              </w:rPr>
              <w:t>，出现以上事故后，建设单位一般能在一天内进行有效处理。</w:t>
            </w:r>
            <w:r>
              <w:rPr>
                <w:rFonts w:hint="eastAsia" w:ascii="Times New Roman" w:hAnsi="宋体" w:eastAsia="宋体" w:cs="Times New Roman"/>
                <w:snapToGrid w:val="0"/>
                <w:color w:val="000000"/>
                <w:sz w:val="24"/>
              </w:rPr>
              <w:t>非正常工况下废气污染物排放源强</w:t>
            </w:r>
            <w:r>
              <w:rPr>
                <w:rFonts w:ascii="Times New Roman" w:hAnsi="宋体" w:eastAsia="宋体" w:cs="Times New Roman"/>
                <w:snapToGrid w:val="0"/>
                <w:color w:val="000000"/>
                <w:sz w:val="24"/>
              </w:rPr>
              <w:t>见下表。</w:t>
            </w:r>
          </w:p>
          <w:p>
            <w:pPr>
              <w:spacing w:line="440" w:lineRule="exact"/>
              <w:ind w:firstLine="480" w:firstLineChars="200"/>
              <w:contextualSpacing/>
              <w:rPr>
                <w:rFonts w:ascii="Times New Roman" w:hAnsi="Times New Roman" w:eastAsia="黑体" w:cs="Times New Roman"/>
                <w:bCs/>
                <w:sz w:val="24"/>
              </w:rPr>
            </w:pPr>
            <w:r>
              <w:rPr>
                <w:rFonts w:ascii="Times New Roman" w:hAnsi="Times New Roman" w:eastAsia="黑体" w:cs="Times New Roman"/>
                <w:bCs/>
                <w:sz w:val="24"/>
              </w:rPr>
              <w:t>表</w:t>
            </w:r>
            <w:r>
              <w:rPr>
                <w:rFonts w:hint="eastAsia" w:ascii="Times New Roman" w:hAnsi="Times New Roman" w:eastAsia="黑体" w:cs="Times New Roman"/>
                <w:bCs/>
                <w:sz w:val="24"/>
                <w:lang w:val="en-US" w:eastAsia="zh-CN"/>
              </w:rPr>
              <w:t>33</w:t>
            </w:r>
            <w:r>
              <w:rPr>
                <w:rFonts w:ascii="Times New Roman" w:hAnsi="Times New Roman" w:eastAsia="黑体" w:cs="Times New Roman"/>
                <w:bCs/>
                <w:sz w:val="24"/>
              </w:rPr>
              <w:t xml:space="preserve">            非正常工况下废气污染物排放源强一览表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2069"/>
              <w:gridCol w:w="1214"/>
              <w:gridCol w:w="911"/>
              <w:gridCol w:w="1214"/>
              <w:gridCol w:w="1062"/>
              <w:gridCol w:w="759"/>
              <w:gridCol w:w="1063"/>
              <w:gridCol w:w="77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069" w:type="dxa"/>
                  <w:tcBorders>
                    <w:top w:val="single" w:color="auto" w:sz="8" w:space="0"/>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非正常排放源</w:t>
                  </w:r>
                </w:p>
              </w:tc>
              <w:tc>
                <w:tcPr>
                  <w:tcW w:w="1214" w:type="dxa"/>
                  <w:tcBorders>
                    <w:top w:val="single" w:color="auto" w:sz="8" w:space="0"/>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非正常排放原因</w:t>
                  </w:r>
                </w:p>
              </w:tc>
              <w:tc>
                <w:tcPr>
                  <w:tcW w:w="911" w:type="dxa"/>
                  <w:tcBorders>
                    <w:top w:val="single" w:color="auto" w:sz="8" w:space="0"/>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污染物</w:t>
                  </w:r>
                </w:p>
              </w:tc>
              <w:tc>
                <w:tcPr>
                  <w:tcW w:w="1214" w:type="dxa"/>
                  <w:tcBorders>
                    <w:top w:val="single" w:color="auto" w:sz="8" w:space="0"/>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非正常排放速率/（kg/h）</w:t>
                  </w:r>
                </w:p>
              </w:tc>
              <w:tc>
                <w:tcPr>
                  <w:tcW w:w="1062" w:type="dxa"/>
                  <w:tcBorders>
                    <w:top w:val="single" w:color="auto" w:sz="8" w:space="0"/>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单次持续时间/h</w:t>
                  </w:r>
                </w:p>
              </w:tc>
              <w:tc>
                <w:tcPr>
                  <w:tcW w:w="759" w:type="dxa"/>
                  <w:tcBorders>
                    <w:top w:val="single" w:color="auto" w:sz="8" w:space="0"/>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发生频次</w:t>
                  </w:r>
                </w:p>
              </w:tc>
              <w:tc>
                <w:tcPr>
                  <w:tcW w:w="1063" w:type="dxa"/>
                  <w:tcBorders>
                    <w:top w:val="single" w:color="auto" w:sz="8" w:space="0"/>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非正常排放量/（</w:t>
                  </w:r>
                  <w:r>
                    <w:rPr>
                      <w:rFonts w:hint="eastAsia" w:ascii="Times New Roman" w:hAnsi="Times New Roman" w:eastAsia="宋体" w:cs="Times New Roman"/>
                      <w:b/>
                      <w:szCs w:val="21"/>
                    </w:rPr>
                    <w:t>t</w:t>
                  </w:r>
                  <w:r>
                    <w:rPr>
                      <w:rFonts w:ascii="Times New Roman" w:hAnsi="Times New Roman" w:eastAsia="宋体" w:cs="Times New Roman"/>
                      <w:b/>
                      <w:szCs w:val="21"/>
                    </w:rPr>
                    <w:t>/a）</w:t>
                  </w:r>
                </w:p>
              </w:tc>
              <w:tc>
                <w:tcPr>
                  <w:tcW w:w="777" w:type="dxa"/>
                  <w:tcBorders>
                    <w:top w:val="single" w:color="auto" w:sz="8" w:space="0"/>
                    <w:bottom w:val="single" w:color="auto" w:sz="8" w:space="0"/>
                  </w:tcBorders>
                  <w:noWrap w:val="0"/>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采取措施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069" w:type="dxa"/>
                  <w:tcBorders>
                    <w:top w:val="single" w:color="auto" w:sz="8" w:space="0"/>
                    <w:bottom w:val="single" w:color="auto" w:sz="4" w:space="0"/>
                  </w:tcBorders>
                  <w:noWrap w:val="0"/>
                  <w:vAlign w:val="center"/>
                </w:tcPr>
                <w:p>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DA001</w:t>
                  </w:r>
                </w:p>
              </w:tc>
              <w:tc>
                <w:tcPr>
                  <w:tcW w:w="1214" w:type="dxa"/>
                  <w:vMerge w:val="restart"/>
                  <w:tcBorders>
                    <w:top w:val="single" w:color="auto" w:sz="8" w:space="0"/>
                    <w:bottom w:val="single" w:color="auto" w:sz="4" w:space="0"/>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废气</w:t>
                  </w:r>
                  <w:r>
                    <w:rPr>
                      <w:rFonts w:ascii="Times New Roman" w:hAnsi="Times New Roman" w:eastAsia="宋体" w:cs="Times New Roman"/>
                      <w:szCs w:val="21"/>
                    </w:rPr>
                    <w:t>治理设施发生故障，处理效率为0</w:t>
                  </w:r>
                  <w:r>
                    <w:rPr>
                      <w:rFonts w:hint="eastAsia" w:ascii="Times New Roman" w:hAnsi="Times New Roman" w:eastAsia="宋体" w:cs="Times New Roman"/>
                      <w:szCs w:val="21"/>
                    </w:rPr>
                    <w:t>。</w:t>
                  </w:r>
                </w:p>
              </w:tc>
              <w:tc>
                <w:tcPr>
                  <w:tcW w:w="911" w:type="dxa"/>
                  <w:tcBorders>
                    <w:top w:val="single" w:color="auto" w:sz="8" w:space="0"/>
                    <w:bottom w:val="single" w:color="auto" w:sz="4" w:space="0"/>
                  </w:tcBorders>
                  <w:noWrap w:val="0"/>
                  <w:vAlign w:val="center"/>
                </w:tcPr>
                <w:p>
                  <w:pPr>
                    <w:jc w:val="center"/>
                    <w:rPr>
                      <w:rFonts w:ascii="Times New Roman" w:hAnsi="Times New Roman" w:eastAsia="宋体" w:cs="Times New Roman"/>
                      <w:szCs w:val="21"/>
                      <w:lang w:val="pt-BR"/>
                    </w:rPr>
                  </w:pPr>
                  <w:r>
                    <w:rPr>
                      <w:rFonts w:ascii="Times New Roman" w:hAnsi="Times New Roman" w:eastAsia="宋体" w:cs="Times New Roman"/>
                      <w:szCs w:val="21"/>
                      <w:lang w:val="pt-BR"/>
                    </w:rPr>
                    <w:t>颗粒物</w:t>
                  </w:r>
                </w:p>
              </w:tc>
              <w:tc>
                <w:tcPr>
                  <w:tcW w:w="1214" w:type="dxa"/>
                  <w:tcBorders>
                    <w:top w:val="single" w:color="auto" w:sz="8" w:space="0"/>
                    <w:bottom w:val="single" w:color="auto" w:sz="4" w:space="0"/>
                  </w:tcBorders>
                  <w:noWrap w:val="0"/>
                  <w:vAlign w:val="center"/>
                </w:tcPr>
                <w:p>
                  <w:pPr>
                    <w:jc w:val="center"/>
                    <w:rPr>
                      <w:rFonts w:hint="default" w:ascii="Times New Roman" w:hAnsi="Times New Roman" w:eastAsia="宋体" w:cs="Times New Roman"/>
                      <w:szCs w:val="21"/>
                      <w:highlight w:val="yellow"/>
                      <w:lang w:val="en-US" w:eastAsia="zh-CN"/>
                    </w:rPr>
                  </w:pPr>
                  <w:r>
                    <w:rPr>
                      <w:rFonts w:hint="eastAsia" w:ascii="Times New Roman" w:hAnsi="Times New Roman" w:eastAsia="宋体" w:cs="Times New Roman"/>
                      <w:bCs/>
                      <w:szCs w:val="21"/>
                      <w:highlight w:val="none"/>
                      <w:lang w:val="en-US" w:eastAsia="zh-CN"/>
                    </w:rPr>
                    <w:t>2.375</w:t>
                  </w:r>
                </w:p>
              </w:tc>
              <w:tc>
                <w:tcPr>
                  <w:tcW w:w="1062" w:type="dxa"/>
                  <w:tcBorders>
                    <w:top w:val="single" w:color="auto" w:sz="8" w:space="0"/>
                    <w:bottom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5</w:t>
                  </w:r>
                </w:p>
              </w:tc>
              <w:tc>
                <w:tcPr>
                  <w:tcW w:w="759" w:type="dxa"/>
                  <w:vMerge w:val="restart"/>
                  <w:tcBorders>
                    <w:top w:val="single" w:color="auto" w:sz="8" w:space="0"/>
                    <w:bottom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1次</w:t>
                  </w:r>
                  <w:r>
                    <w:rPr>
                      <w:rFonts w:hint="eastAsia" w:ascii="Times New Roman" w:hAnsi="Times New Roman" w:eastAsia="宋体" w:cs="Times New Roman"/>
                      <w:szCs w:val="21"/>
                    </w:rPr>
                    <w:t>/a</w:t>
                  </w:r>
                </w:p>
              </w:tc>
              <w:tc>
                <w:tcPr>
                  <w:tcW w:w="1063" w:type="dxa"/>
                  <w:tcBorders>
                    <w:top w:val="single" w:color="auto" w:sz="8" w:space="0"/>
                    <w:bottom w:val="single" w:color="auto" w:sz="4" w:space="0"/>
                  </w:tcBorders>
                  <w:noWrap w:val="0"/>
                  <w:vAlign w:val="center"/>
                </w:tcPr>
                <w:p>
                  <w:pPr>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5.7</w:t>
                  </w:r>
                </w:p>
              </w:tc>
              <w:tc>
                <w:tcPr>
                  <w:tcW w:w="777" w:type="dxa"/>
                  <w:vMerge w:val="restart"/>
                  <w:tcBorders>
                    <w:top w:val="single" w:color="auto" w:sz="8" w:space="0"/>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相关</w:t>
                  </w:r>
                  <w:r>
                    <w:rPr>
                      <w:rFonts w:ascii="Times New Roman" w:hAnsi="Times New Roman" w:eastAsia="宋体" w:cs="Times New Roman"/>
                      <w:szCs w:val="21"/>
                    </w:rPr>
                    <w:t>工序及时停止运行</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069" w:type="dxa"/>
                  <w:vMerge w:val="restart"/>
                  <w:tcBorders>
                    <w:top w:val="single" w:color="auto" w:sz="4" w:space="0"/>
                  </w:tcBorders>
                  <w:noWrap w:val="0"/>
                  <w:vAlign w:val="center"/>
                </w:tcPr>
                <w:p>
                  <w:pPr>
                    <w:autoSpaceDE w:val="0"/>
                    <w:autoSpaceDN w:val="0"/>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DA002</w:t>
                  </w:r>
                </w:p>
              </w:tc>
              <w:tc>
                <w:tcPr>
                  <w:tcW w:w="1214" w:type="dxa"/>
                  <w:vMerge w:val="continue"/>
                  <w:tcBorders>
                    <w:top w:val="single" w:color="auto" w:sz="4" w:space="0"/>
                    <w:bottom w:val="single" w:color="auto" w:sz="4" w:space="0"/>
                  </w:tcBorders>
                  <w:noWrap w:val="0"/>
                  <w:vAlign w:val="center"/>
                </w:tcPr>
                <w:p>
                  <w:pPr>
                    <w:jc w:val="center"/>
                    <w:rPr>
                      <w:rFonts w:ascii="Times New Roman" w:hAnsi="Times New Roman" w:eastAsia="宋体" w:cs="Times New Roman"/>
                      <w:szCs w:val="21"/>
                    </w:rPr>
                  </w:pPr>
                </w:p>
              </w:tc>
              <w:tc>
                <w:tcPr>
                  <w:tcW w:w="911" w:type="dxa"/>
                  <w:tcBorders>
                    <w:top w:val="single" w:color="auto" w:sz="4" w:space="0"/>
                    <w:bottom w:val="single" w:color="auto" w:sz="4" w:space="0"/>
                  </w:tcBorders>
                  <w:noWrap w:val="0"/>
                  <w:vAlign w:val="center"/>
                </w:tcPr>
                <w:p>
                  <w:pPr>
                    <w:adjustRightInd w:val="0"/>
                    <w:snapToGrid w:val="0"/>
                    <w:jc w:val="center"/>
                    <w:rPr>
                      <w:rFonts w:ascii="Times New Roman" w:hAnsi="Times New Roman" w:eastAsia="宋体" w:cs="Times New Roman"/>
                      <w:szCs w:val="21"/>
                      <w:lang w:val="pt-BR"/>
                    </w:rPr>
                  </w:pPr>
                  <w:r>
                    <w:rPr>
                      <w:rFonts w:hint="eastAsia" w:ascii="Times New Roman" w:hAnsi="Times New Roman" w:eastAsia="宋体" w:cs="Times New Roman"/>
                      <w:bCs/>
                      <w:color w:val="000000"/>
                      <w:szCs w:val="21"/>
                    </w:rPr>
                    <w:t>SO</w:t>
                  </w:r>
                  <w:r>
                    <w:rPr>
                      <w:rFonts w:hint="eastAsia" w:ascii="Times New Roman" w:hAnsi="Times New Roman" w:eastAsia="宋体" w:cs="Times New Roman"/>
                      <w:bCs/>
                      <w:color w:val="000000"/>
                      <w:szCs w:val="21"/>
                      <w:vertAlign w:val="subscript"/>
                    </w:rPr>
                    <w:t>2</w:t>
                  </w:r>
                </w:p>
              </w:tc>
              <w:tc>
                <w:tcPr>
                  <w:tcW w:w="1214"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Cs w:val="21"/>
                      <w:highlight w:val="yellow"/>
                      <w:lang w:val="en-US" w:eastAsia="zh-CN"/>
                    </w:rPr>
                  </w:pPr>
                  <w:r>
                    <w:rPr>
                      <w:rFonts w:hint="eastAsia" w:ascii="Times New Roman" w:hAnsi="Times New Roman" w:eastAsia="宋体" w:cs="Times New Roman"/>
                      <w:szCs w:val="21"/>
                    </w:rPr>
                    <w:t>0.00</w:t>
                  </w:r>
                  <w:r>
                    <w:rPr>
                      <w:rFonts w:hint="eastAsia" w:ascii="Times New Roman" w:hAnsi="Times New Roman" w:eastAsia="宋体" w:cs="Times New Roman"/>
                      <w:szCs w:val="21"/>
                      <w:lang w:val="en-US" w:eastAsia="zh-CN"/>
                    </w:rPr>
                    <w:t>62</w:t>
                  </w:r>
                </w:p>
              </w:tc>
              <w:tc>
                <w:tcPr>
                  <w:tcW w:w="1062" w:type="dxa"/>
                  <w:tcBorders>
                    <w:top w:val="single" w:color="auto" w:sz="4" w:space="0"/>
                    <w:bottom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5</w:t>
                  </w:r>
                </w:p>
              </w:tc>
              <w:tc>
                <w:tcPr>
                  <w:tcW w:w="759" w:type="dxa"/>
                  <w:vMerge w:val="continue"/>
                  <w:tcBorders>
                    <w:top w:val="single" w:color="auto" w:sz="4" w:space="0"/>
                    <w:bottom w:val="single" w:color="auto" w:sz="4" w:space="0"/>
                  </w:tcBorders>
                  <w:noWrap w:val="0"/>
                  <w:vAlign w:val="center"/>
                </w:tcPr>
                <w:p>
                  <w:pPr>
                    <w:jc w:val="center"/>
                    <w:rPr>
                      <w:rFonts w:ascii="Times New Roman" w:hAnsi="Times New Roman" w:eastAsia="宋体" w:cs="Times New Roman"/>
                      <w:szCs w:val="21"/>
                    </w:rPr>
                  </w:pPr>
                </w:p>
              </w:tc>
              <w:tc>
                <w:tcPr>
                  <w:tcW w:w="1063"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Cs w:val="21"/>
                      <w:highlight w:val="yellow"/>
                      <w:lang w:val="en-US" w:eastAsia="zh-CN"/>
                    </w:rPr>
                  </w:pPr>
                  <w:r>
                    <w:rPr>
                      <w:rFonts w:hint="eastAsia" w:ascii="Times New Roman" w:hAnsi="Times New Roman" w:eastAsia="宋体" w:cs="Times New Roman"/>
                      <w:szCs w:val="21"/>
                    </w:rPr>
                    <w:t>0.0</w:t>
                  </w:r>
                  <w:r>
                    <w:rPr>
                      <w:rFonts w:hint="eastAsia" w:ascii="Times New Roman" w:hAnsi="Times New Roman" w:eastAsia="宋体" w:cs="Times New Roman"/>
                      <w:szCs w:val="21"/>
                      <w:lang w:val="en-US" w:eastAsia="zh-CN"/>
                    </w:rPr>
                    <w:t>149</w:t>
                  </w:r>
                </w:p>
              </w:tc>
              <w:tc>
                <w:tcPr>
                  <w:tcW w:w="777" w:type="dxa"/>
                  <w:vMerge w:val="continue"/>
                  <w:noWrap w:val="0"/>
                  <w:vAlign w:val="center"/>
                </w:tcPr>
                <w:p>
                  <w:pPr>
                    <w:jc w:val="center"/>
                    <w:rPr>
                      <w:rFonts w:ascii="Times New Roman" w:hAnsi="Times New Roman" w:eastAsia="宋体" w:cs="Times New Roman"/>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069" w:type="dxa"/>
                  <w:vMerge w:val="continue"/>
                  <w:noWrap w:val="0"/>
                  <w:vAlign w:val="center"/>
                </w:tcPr>
                <w:p>
                  <w:pPr>
                    <w:autoSpaceDE w:val="0"/>
                    <w:autoSpaceDN w:val="0"/>
                    <w:adjustRightInd w:val="0"/>
                    <w:snapToGrid w:val="0"/>
                    <w:jc w:val="center"/>
                    <w:rPr>
                      <w:rFonts w:ascii="Times New Roman" w:hAnsi="Times New Roman" w:eastAsia="宋体" w:cs="Times New Roman"/>
                      <w:szCs w:val="21"/>
                    </w:rPr>
                  </w:pPr>
                </w:p>
              </w:tc>
              <w:tc>
                <w:tcPr>
                  <w:tcW w:w="1214" w:type="dxa"/>
                  <w:vMerge w:val="continue"/>
                  <w:tcBorders>
                    <w:top w:val="single" w:color="auto" w:sz="4" w:space="0"/>
                    <w:bottom w:val="single" w:color="auto" w:sz="4" w:space="0"/>
                  </w:tcBorders>
                  <w:noWrap w:val="0"/>
                  <w:vAlign w:val="center"/>
                </w:tcPr>
                <w:p>
                  <w:pPr>
                    <w:jc w:val="center"/>
                    <w:rPr>
                      <w:rFonts w:ascii="Times New Roman" w:hAnsi="Times New Roman" w:eastAsia="宋体" w:cs="Times New Roman"/>
                      <w:szCs w:val="21"/>
                    </w:rPr>
                  </w:pPr>
                </w:p>
              </w:tc>
              <w:tc>
                <w:tcPr>
                  <w:tcW w:w="911" w:type="dxa"/>
                  <w:tcBorders>
                    <w:top w:val="single" w:color="auto" w:sz="4" w:space="0"/>
                    <w:bottom w:val="single" w:color="auto" w:sz="4" w:space="0"/>
                  </w:tcBorders>
                  <w:noWrap w:val="0"/>
                  <w:vAlign w:val="center"/>
                </w:tcPr>
                <w:p>
                  <w:pPr>
                    <w:adjustRightInd w:val="0"/>
                    <w:snapToGrid w:val="0"/>
                    <w:jc w:val="center"/>
                    <w:rPr>
                      <w:rFonts w:ascii="Times New Roman" w:hAnsi="Times New Roman" w:eastAsia="宋体" w:cs="Times New Roman"/>
                      <w:szCs w:val="21"/>
                      <w:highlight w:val="yellow"/>
                      <w:lang w:val="pt-BR"/>
                    </w:rPr>
                  </w:pPr>
                  <w:r>
                    <w:rPr>
                      <w:rFonts w:hint="eastAsia" w:ascii="Times New Roman" w:hAnsi="Times New Roman" w:eastAsia="宋体" w:cs="Times New Roman"/>
                      <w:bCs/>
                      <w:szCs w:val="21"/>
                    </w:rPr>
                    <w:t>NO</w:t>
                  </w:r>
                  <w:r>
                    <w:rPr>
                      <w:rFonts w:hint="eastAsia" w:ascii="Times New Roman" w:hAnsi="Times New Roman" w:eastAsia="宋体" w:cs="Times New Roman"/>
                      <w:bCs/>
                      <w:szCs w:val="21"/>
                      <w:vertAlign w:val="subscript"/>
                    </w:rPr>
                    <w:t>x</w:t>
                  </w:r>
                </w:p>
              </w:tc>
              <w:tc>
                <w:tcPr>
                  <w:tcW w:w="1214"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Cs w:val="21"/>
                      <w:highlight w:val="yellow"/>
                      <w:lang w:val="en-US" w:eastAsia="zh-CN"/>
                    </w:rPr>
                  </w:pPr>
                  <w:r>
                    <w:rPr>
                      <w:rFonts w:hint="eastAsia" w:ascii="Times New Roman" w:hAnsi="Times New Roman" w:eastAsia="宋体" w:cs="Times New Roman"/>
                      <w:szCs w:val="21"/>
                    </w:rPr>
                    <w:t>0.0</w:t>
                  </w:r>
                  <w:r>
                    <w:rPr>
                      <w:rFonts w:hint="eastAsia" w:ascii="Times New Roman" w:hAnsi="Times New Roman" w:eastAsia="宋体" w:cs="Times New Roman"/>
                      <w:szCs w:val="21"/>
                      <w:lang w:val="en-US" w:eastAsia="zh-CN"/>
                    </w:rPr>
                    <w:t>935</w:t>
                  </w:r>
                </w:p>
              </w:tc>
              <w:tc>
                <w:tcPr>
                  <w:tcW w:w="1062" w:type="dxa"/>
                  <w:tcBorders>
                    <w:top w:val="single" w:color="auto" w:sz="4" w:space="0"/>
                    <w:bottom w:val="single" w:color="auto" w:sz="4" w:space="0"/>
                  </w:tcBorders>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759" w:type="dxa"/>
                  <w:vMerge w:val="continue"/>
                  <w:tcBorders>
                    <w:top w:val="single" w:color="auto" w:sz="4" w:space="0"/>
                    <w:bottom w:val="single" w:color="auto" w:sz="4" w:space="0"/>
                  </w:tcBorders>
                  <w:noWrap w:val="0"/>
                  <w:vAlign w:val="center"/>
                </w:tcPr>
                <w:p>
                  <w:pPr>
                    <w:jc w:val="center"/>
                    <w:rPr>
                      <w:rFonts w:ascii="Times New Roman" w:hAnsi="Times New Roman" w:eastAsia="宋体" w:cs="Times New Roman"/>
                      <w:szCs w:val="21"/>
                    </w:rPr>
                  </w:pPr>
                </w:p>
              </w:tc>
              <w:tc>
                <w:tcPr>
                  <w:tcW w:w="1063"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Cs w:val="21"/>
                      <w:highlight w:val="yellow"/>
                      <w:lang w:val="en-US" w:eastAsia="zh-CN"/>
                    </w:rPr>
                  </w:pPr>
                  <w:r>
                    <w:rPr>
                      <w:rFonts w:hint="eastAsia" w:ascii="Times New Roman" w:hAnsi="Times New Roman" w:eastAsia="宋体" w:cs="Times New Roman"/>
                      <w:szCs w:val="21"/>
                    </w:rPr>
                    <w:t>0.</w:t>
                  </w:r>
                  <w:r>
                    <w:rPr>
                      <w:rFonts w:hint="eastAsia" w:ascii="Times New Roman" w:hAnsi="Times New Roman" w:eastAsia="宋体" w:cs="Times New Roman"/>
                      <w:szCs w:val="21"/>
                      <w:lang w:val="en-US" w:eastAsia="zh-CN"/>
                    </w:rPr>
                    <w:t>1123</w:t>
                  </w:r>
                </w:p>
              </w:tc>
              <w:tc>
                <w:tcPr>
                  <w:tcW w:w="777" w:type="dxa"/>
                  <w:vMerge w:val="continue"/>
                  <w:noWrap w:val="0"/>
                  <w:vAlign w:val="center"/>
                </w:tcPr>
                <w:p>
                  <w:pPr>
                    <w:jc w:val="center"/>
                    <w:rPr>
                      <w:rFonts w:ascii="Times New Roman" w:hAnsi="Times New Roman" w:eastAsia="宋体" w:cs="Times New Roman"/>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069" w:type="dxa"/>
                  <w:vMerge w:val="continue"/>
                  <w:noWrap w:val="0"/>
                  <w:vAlign w:val="center"/>
                </w:tcPr>
                <w:p>
                  <w:pPr>
                    <w:autoSpaceDE w:val="0"/>
                    <w:autoSpaceDN w:val="0"/>
                    <w:adjustRightInd w:val="0"/>
                    <w:snapToGrid w:val="0"/>
                    <w:jc w:val="center"/>
                    <w:rPr>
                      <w:rFonts w:ascii="Times New Roman" w:hAnsi="Times New Roman" w:eastAsia="宋体" w:cs="Times New Roman"/>
                      <w:szCs w:val="21"/>
                    </w:rPr>
                  </w:pPr>
                </w:p>
              </w:tc>
              <w:tc>
                <w:tcPr>
                  <w:tcW w:w="1214" w:type="dxa"/>
                  <w:vMerge w:val="continue"/>
                  <w:tcBorders>
                    <w:top w:val="single" w:color="auto" w:sz="4" w:space="0"/>
                    <w:bottom w:val="single" w:color="auto" w:sz="4" w:space="0"/>
                  </w:tcBorders>
                  <w:noWrap w:val="0"/>
                  <w:vAlign w:val="center"/>
                </w:tcPr>
                <w:p>
                  <w:pPr>
                    <w:jc w:val="center"/>
                    <w:rPr>
                      <w:rFonts w:ascii="Times New Roman" w:hAnsi="Times New Roman" w:eastAsia="宋体" w:cs="Times New Roman"/>
                      <w:szCs w:val="21"/>
                    </w:rPr>
                  </w:pPr>
                </w:p>
              </w:tc>
              <w:tc>
                <w:tcPr>
                  <w:tcW w:w="911" w:type="dxa"/>
                  <w:tcBorders>
                    <w:top w:val="single" w:color="auto" w:sz="4" w:space="0"/>
                    <w:bottom w:val="single" w:color="auto" w:sz="4" w:space="0"/>
                  </w:tcBorders>
                  <w:noWrap w:val="0"/>
                  <w:vAlign w:val="center"/>
                </w:tcPr>
                <w:p>
                  <w:pPr>
                    <w:adjustRightInd w:val="0"/>
                    <w:snapToGrid w:val="0"/>
                    <w:jc w:val="center"/>
                    <w:rPr>
                      <w:rFonts w:ascii="Times New Roman" w:hAnsi="Times New Roman" w:eastAsia="宋体" w:cs="Times New Roman"/>
                      <w:szCs w:val="21"/>
                      <w:highlight w:val="yellow"/>
                      <w:lang w:val="pt-BR"/>
                    </w:rPr>
                  </w:pPr>
                  <w:r>
                    <w:rPr>
                      <w:rFonts w:hint="eastAsia" w:ascii="Times New Roman" w:hAnsi="Times New Roman" w:eastAsia="宋体" w:cs="Times New Roman"/>
                      <w:bCs/>
                      <w:szCs w:val="21"/>
                    </w:rPr>
                    <w:t>颗粒物</w:t>
                  </w:r>
                </w:p>
              </w:tc>
              <w:tc>
                <w:tcPr>
                  <w:tcW w:w="1214"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Cs w:val="21"/>
                      <w:highlight w:val="yellow"/>
                      <w:lang w:val="en-US" w:eastAsia="zh-CN"/>
                    </w:rPr>
                  </w:pPr>
                  <w:r>
                    <w:rPr>
                      <w:rFonts w:hint="eastAsia" w:ascii="Times New Roman" w:hAnsi="Times New Roman" w:eastAsia="宋体" w:cs="Times New Roman"/>
                      <w:szCs w:val="21"/>
                    </w:rPr>
                    <w:t>0.00</w:t>
                  </w:r>
                  <w:r>
                    <w:rPr>
                      <w:rFonts w:hint="eastAsia" w:ascii="Times New Roman" w:hAnsi="Times New Roman" w:eastAsia="宋体" w:cs="Times New Roman"/>
                      <w:szCs w:val="21"/>
                      <w:lang w:val="en-US" w:eastAsia="zh-CN"/>
                    </w:rPr>
                    <w:t>62</w:t>
                  </w:r>
                </w:p>
              </w:tc>
              <w:tc>
                <w:tcPr>
                  <w:tcW w:w="1062" w:type="dxa"/>
                  <w:tcBorders>
                    <w:top w:val="single" w:color="auto" w:sz="4" w:space="0"/>
                    <w:bottom w:val="single" w:color="auto" w:sz="4"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5</w:t>
                  </w:r>
                </w:p>
              </w:tc>
              <w:tc>
                <w:tcPr>
                  <w:tcW w:w="759" w:type="dxa"/>
                  <w:vMerge w:val="continue"/>
                  <w:tcBorders>
                    <w:top w:val="single" w:color="auto" w:sz="4" w:space="0"/>
                    <w:bottom w:val="single" w:color="auto" w:sz="4" w:space="0"/>
                  </w:tcBorders>
                  <w:noWrap w:val="0"/>
                  <w:vAlign w:val="center"/>
                </w:tcPr>
                <w:p>
                  <w:pPr>
                    <w:jc w:val="center"/>
                    <w:rPr>
                      <w:rFonts w:ascii="Times New Roman" w:hAnsi="Times New Roman" w:eastAsia="宋体" w:cs="Times New Roman"/>
                      <w:szCs w:val="21"/>
                    </w:rPr>
                  </w:pPr>
                </w:p>
              </w:tc>
              <w:tc>
                <w:tcPr>
                  <w:tcW w:w="1063"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szCs w:val="21"/>
                      <w:highlight w:val="yellow"/>
                      <w:lang w:val="en-US" w:eastAsia="zh-CN"/>
                    </w:rPr>
                  </w:pPr>
                  <w:r>
                    <w:rPr>
                      <w:rFonts w:hint="eastAsia" w:ascii="Times New Roman" w:hAnsi="Times New Roman" w:eastAsia="宋体" w:cs="Times New Roman"/>
                      <w:szCs w:val="21"/>
                    </w:rPr>
                    <w:t>0.0</w:t>
                  </w:r>
                  <w:r>
                    <w:rPr>
                      <w:rFonts w:hint="eastAsia" w:ascii="Times New Roman" w:hAnsi="Times New Roman" w:eastAsia="宋体" w:cs="Times New Roman"/>
                      <w:szCs w:val="21"/>
                      <w:lang w:val="en-US" w:eastAsia="zh-CN"/>
                    </w:rPr>
                    <w:t>149</w:t>
                  </w:r>
                </w:p>
              </w:tc>
              <w:tc>
                <w:tcPr>
                  <w:tcW w:w="777" w:type="dxa"/>
                  <w:vMerge w:val="continue"/>
                  <w:noWrap w:val="0"/>
                  <w:vAlign w:val="center"/>
                </w:tcPr>
                <w:p>
                  <w:pPr>
                    <w:jc w:val="center"/>
                    <w:rPr>
                      <w:rFonts w:ascii="Times New Roman" w:hAnsi="Times New Roman" w:eastAsia="宋体" w:cs="Times New Roman"/>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069" w:type="dxa"/>
                  <w:vMerge w:val="continue"/>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szCs w:val="21"/>
                    </w:rPr>
                  </w:pPr>
                </w:p>
              </w:tc>
              <w:tc>
                <w:tcPr>
                  <w:tcW w:w="1214" w:type="dxa"/>
                  <w:vMerge w:val="continue"/>
                  <w:tcBorders>
                    <w:top w:val="single" w:color="auto" w:sz="4" w:space="0"/>
                    <w:bottom w:val="single" w:color="auto" w:sz="8" w:space="0"/>
                  </w:tcBorders>
                  <w:noWrap w:val="0"/>
                  <w:vAlign w:val="center"/>
                </w:tcPr>
                <w:p>
                  <w:pPr>
                    <w:jc w:val="center"/>
                    <w:rPr>
                      <w:rFonts w:ascii="Times New Roman" w:hAnsi="Times New Roman" w:eastAsia="宋体" w:cs="Times New Roman"/>
                      <w:szCs w:val="21"/>
                    </w:rPr>
                  </w:pPr>
                </w:p>
              </w:tc>
              <w:tc>
                <w:tcPr>
                  <w:tcW w:w="911" w:type="dxa"/>
                  <w:tcBorders>
                    <w:top w:val="single" w:color="auto" w:sz="4" w:space="0"/>
                    <w:bottom w:val="single" w:color="auto" w:sz="8" w:space="0"/>
                  </w:tcBorders>
                  <w:noWrap w:val="0"/>
                  <w:vAlign w:val="center"/>
                </w:tcPr>
                <w:p>
                  <w:pPr>
                    <w:adjustRightInd w:val="0"/>
                    <w:snapToGrid w:val="0"/>
                    <w:jc w:val="center"/>
                    <w:rPr>
                      <w:rFonts w:ascii="Times New Roman" w:hAnsi="Times New Roman" w:eastAsia="宋体" w:cs="Times New Roman"/>
                      <w:szCs w:val="21"/>
                      <w:highlight w:val="yellow"/>
                      <w:lang w:val="pt-BR"/>
                    </w:rPr>
                  </w:pPr>
                  <w:r>
                    <w:rPr>
                      <w:rFonts w:hint="eastAsia" w:ascii="Times New Roman" w:hAnsi="Times New Roman" w:eastAsia="宋体" w:cs="Times New Roman"/>
                      <w:bCs/>
                      <w:color w:val="000000"/>
                      <w:szCs w:val="21"/>
                    </w:rPr>
                    <w:t>非甲烷总烃</w:t>
                  </w:r>
                </w:p>
              </w:tc>
              <w:tc>
                <w:tcPr>
                  <w:tcW w:w="1214" w:type="dxa"/>
                  <w:tcBorders>
                    <w:top w:val="single" w:color="auto" w:sz="4" w:space="0"/>
                    <w:bottom w:val="single" w:color="auto" w:sz="8" w:space="0"/>
                  </w:tcBorders>
                  <w:noWrap w:val="0"/>
                  <w:vAlign w:val="center"/>
                </w:tcPr>
                <w:p>
                  <w:pPr>
                    <w:jc w:val="center"/>
                    <w:rPr>
                      <w:rFonts w:ascii="Times New Roman" w:hAnsi="Times New Roman" w:eastAsia="宋体" w:cs="Times New Roman"/>
                      <w:szCs w:val="21"/>
                      <w:highlight w:val="yellow"/>
                    </w:rPr>
                  </w:pPr>
                  <w:r>
                    <w:rPr>
                      <w:rFonts w:hint="eastAsia" w:ascii="Times New Roman" w:hAnsi="Times New Roman" w:eastAsia="宋体" w:cs="Times New Roman"/>
                      <w:bCs/>
                    </w:rPr>
                    <w:t>0.0063</w:t>
                  </w:r>
                </w:p>
              </w:tc>
              <w:tc>
                <w:tcPr>
                  <w:tcW w:w="1062" w:type="dxa"/>
                  <w:tcBorders>
                    <w:top w:val="single" w:color="auto" w:sz="4" w:space="0"/>
                    <w:bottom w:val="single" w:color="auto" w:sz="8" w:space="0"/>
                  </w:tcBorders>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5</w:t>
                  </w:r>
                </w:p>
              </w:tc>
              <w:tc>
                <w:tcPr>
                  <w:tcW w:w="759" w:type="dxa"/>
                  <w:vMerge w:val="continue"/>
                  <w:tcBorders>
                    <w:top w:val="single" w:color="auto" w:sz="4" w:space="0"/>
                    <w:bottom w:val="single" w:color="auto" w:sz="8" w:space="0"/>
                  </w:tcBorders>
                  <w:noWrap w:val="0"/>
                  <w:vAlign w:val="center"/>
                </w:tcPr>
                <w:p>
                  <w:pPr>
                    <w:jc w:val="center"/>
                    <w:rPr>
                      <w:rFonts w:ascii="Times New Roman" w:hAnsi="Times New Roman" w:eastAsia="宋体" w:cs="Times New Roman"/>
                      <w:szCs w:val="21"/>
                    </w:rPr>
                  </w:pPr>
                </w:p>
              </w:tc>
              <w:tc>
                <w:tcPr>
                  <w:tcW w:w="1063" w:type="dxa"/>
                  <w:tcBorders>
                    <w:top w:val="single" w:color="auto" w:sz="4" w:space="0"/>
                    <w:bottom w:val="single" w:color="auto" w:sz="8" w:space="0"/>
                  </w:tcBorders>
                  <w:noWrap w:val="0"/>
                  <w:vAlign w:val="center"/>
                </w:tcPr>
                <w:p>
                  <w:pPr>
                    <w:jc w:val="center"/>
                    <w:rPr>
                      <w:rFonts w:ascii="Times New Roman" w:hAnsi="Times New Roman" w:eastAsia="宋体" w:cs="Times New Roman"/>
                      <w:szCs w:val="21"/>
                      <w:highlight w:val="yellow"/>
                    </w:rPr>
                  </w:pPr>
                  <w:r>
                    <w:rPr>
                      <w:rFonts w:hint="eastAsia" w:ascii="Times New Roman" w:hAnsi="Times New Roman" w:eastAsia="宋体" w:cs="Times New Roman"/>
                      <w:bCs/>
                    </w:rPr>
                    <w:t>0.01512</w:t>
                  </w:r>
                </w:p>
              </w:tc>
              <w:tc>
                <w:tcPr>
                  <w:tcW w:w="777" w:type="dxa"/>
                  <w:vMerge w:val="continue"/>
                  <w:noWrap w:val="0"/>
                  <w:vAlign w:val="center"/>
                </w:tcPr>
                <w:p>
                  <w:pPr>
                    <w:jc w:val="center"/>
                    <w:rPr>
                      <w:rFonts w:ascii="Times New Roman" w:hAnsi="Times New Roman" w:eastAsia="宋体" w:cs="Times New Roman"/>
                      <w:szCs w:val="21"/>
                    </w:rPr>
                  </w:pPr>
                </w:p>
              </w:tc>
            </w:tr>
          </w:tbl>
          <w:p>
            <w:pPr>
              <w:adjustRightInd w:val="0"/>
              <w:snapToGrid w:val="0"/>
              <w:spacing w:line="440" w:lineRule="exact"/>
              <w:ind w:firstLine="480" w:firstLineChars="200"/>
              <w:rPr>
                <w:rFonts w:hint="eastAsia" w:ascii="Times New Roman" w:hAnsi="Times New Roman" w:eastAsia="宋体" w:cs="Times New Roman"/>
                <w:color w:val="C00000"/>
                <w:sz w:val="24"/>
              </w:rPr>
            </w:pPr>
            <w:r>
              <w:rPr>
                <w:rFonts w:hint="eastAsia" w:ascii="Times New Roman" w:hAnsi="Times New Roman" w:eastAsia="宋体" w:cs="Times New Roman"/>
                <w:color w:val="auto"/>
                <w:sz w:val="24"/>
              </w:rPr>
              <w:t>综上所述，本项目生产过程中产生的废气在采取相应的防治措施后均可以达标排放，对周边环境影响可以接受；经预测，达标排放的废气对厂界外500米范围内的环境保护目标（</w:t>
            </w:r>
            <w:r>
              <w:rPr>
                <w:rFonts w:hint="eastAsia" w:ascii="Times New Roman" w:hAnsi="Times New Roman" w:eastAsia="宋体" w:cs="Times New Roman"/>
                <w:color w:val="auto"/>
                <w:sz w:val="24"/>
                <w:lang w:val="en-US" w:eastAsia="zh-CN"/>
              </w:rPr>
              <w:t>九熙府</w:t>
            </w:r>
            <w:r>
              <w:rPr>
                <w:rFonts w:hint="eastAsia" w:ascii="Times New Roman" w:hAnsi="Times New Roman" w:eastAsia="宋体" w:cs="Times New Roman"/>
                <w:color w:val="auto"/>
                <w:sz w:val="24"/>
              </w:rPr>
              <w:t>）影响可以接受。</w:t>
            </w:r>
          </w:p>
          <w:p>
            <w:pPr>
              <w:pStyle w:val="53"/>
              <w:adjustRightInd w:val="0"/>
              <w:snapToGrid w:val="0"/>
              <w:spacing w:line="440" w:lineRule="exact"/>
              <w:ind w:firstLine="482"/>
              <w:rPr>
                <w:rFonts w:hint="eastAsia"/>
                <w:b/>
                <w:sz w:val="24"/>
              </w:rPr>
            </w:pPr>
            <w:r>
              <w:rPr>
                <w:b/>
                <w:sz w:val="24"/>
              </w:rPr>
              <w:t>二、</w:t>
            </w:r>
            <w:r>
              <w:rPr>
                <w:rFonts w:hint="eastAsia"/>
                <w:b/>
                <w:sz w:val="24"/>
              </w:rPr>
              <w:t>废水</w:t>
            </w:r>
          </w:p>
          <w:p>
            <w:pPr>
              <w:spacing w:line="440" w:lineRule="exact"/>
              <w:ind w:firstLine="482" w:firstLineChars="200"/>
              <w:rPr>
                <w:rFonts w:ascii="Times New Roman" w:hAnsi="Times New Roman" w:eastAsia="宋体" w:cs="Times New Roman"/>
                <w:sz w:val="24"/>
              </w:rPr>
            </w:pPr>
            <w:r>
              <w:rPr>
                <w:rFonts w:ascii="Times New Roman" w:hAnsi="Times New Roman" w:eastAsia="宋体" w:cs="Times New Roman"/>
                <w:b/>
                <w:bCs/>
                <w:sz w:val="24"/>
              </w:rPr>
              <w:t>1、</w:t>
            </w:r>
            <w:r>
              <w:rPr>
                <w:rFonts w:hint="eastAsia" w:ascii="Times New Roman" w:hAnsi="Times New Roman" w:eastAsia="宋体" w:cs="Times New Roman"/>
                <w:b/>
                <w:bCs/>
                <w:sz w:val="24"/>
              </w:rPr>
              <w:t>废水排放情况</w:t>
            </w:r>
            <w:r>
              <w:rPr>
                <w:rFonts w:ascii="Times New Roman" w:hAnsi="Times New Roman" w:eastAsia="宋体" w:cs="Times New Roman"/>
                <w:sz w:val="24"/>
              </w:rPr>
              <w:t xml:space="preserve"> </w:t>
            </w:r>
          </w:p>
          <w:p>
            <w:pPr>
              <w:adjustRightInd w:val="0"/>
              <w:spacing w:line="44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本次项目不新增人员，不新增生活污水。现有工程生活污水经化粪池收集后定期清运，不外排。待后期污水管网接通后，按要求生活污水需要通过管网排放至大召营污水处理厂处理。</w:t>
            </w:r>
          </w:p>
          <w:p>
            <w:pPr>
              <w:adjustRightInd w:val="0"/>
              <w:spacing w:line="440" w:lineRule="exact"/>
              <w:ind w:firstLine="480" w:firstLineChars="200"/>
              <w:rPr>
                <w:rFonts w:hint="eastAsia" w:ascii="Times New Roman" w:hAnsi="Times New Roman" w:eastAsia="宋体" w:cs="Times New Roman"/>
                <w:sz w:val="24"/>
              </w:rPr>
            </w:pPr>
            <w:r>
              <w:rPr>
                <w:rFonts w:ascii="Times New Roman" w:hAnsi="Times New Roman" w:eastAsia="宋体" w:cs="Times New Roman"/>
                <w:sz w:val="24"/>
              </w:rPr>
              <w:t>本项目</w:t>
            </w:r>
            <w:r>
              <w:rPr>
                <w:rFonts w:hint="eastAsia" w:ascii="Times New Roman" w:hAnsi="Times New Roman" w:eastAsia="宋体" w:cs="Times New Roman"/>
                <w:sz w:val="24"/>
              </w:rPr>
              <w:t>无生产废水，</w:t>
            </w:r>
            <w:r>
              <w:rPr>
                <w:rFonts w:ascii="Times New Roman" w:hAnsi="Times New Roman" w:eastAsia="宋体" w:cs="Times New Roman"/>
                <w:sz w:val="24"/>
              </w:rPr>
              <w:t>废水主要职工生活</w:t>
            </w:r>
            <w:r>
              <w:rPr>
                <w:rFonts w:hint="eastAsia" w:ascii="Times New Roman" w:hAnsi="Times New Roman" w:eastAsia="宋体" w:cs="Times New Roman"/>
                <w:sz w:val="24"/>
              </w:rPr>
              <w:t>污水</w:t>
            </w:r>
            <w:r>
              <w:rPr>
                <w:rFonts w:ascii="Times New Roman" w:hAnsi="Times New Roman" w:eastAsia="宋体" w:cs="Times New Roman"/>
                <w:sz w:val="24"/>
              </w:rPr>
              <w:t>。</w:t>
            </w:r>
            <w:r>
              <w:rPr>
                <w:rFonts w:hint="eastAsia" w:ascii="Times New Roman" w:hAnsi="Times New Roman" w:eastAsia="宋体" w:cs="Times New Roman"/>
                <w:sz w:val="24"/>
              </w:rPr>
              <w:t>本项目所在位置目前尚未安装排水管网，项目员工产生生活污水经化粪池处理后定期清运。现有</w:t>
            </w:r>
            <w:r>
              <w:rPr>
                <w:rFonts w:ascii="Times New Roman" w:hAnsi="Times New Roman" w:eastAsia="宋体" w:cs="Times New Roman"/>
                <w:sz w:val="24"/>
              </w:rPr>
              <w:t>项目</w:t>
            </w:r>
            <w:r>
              <w:rPr>
                <w:rFonts w:hint="eastAsia" w:ascii="Times New Roman" w:hAnsi="Times New Roman" w:eastAsia="宋体" w:cs="Times New Roman"/>
                <w:sz w:val="24"/>
              </w:rPr>
              <w:t>劳动</w:t>
            </w:r>
            <w:r>
              <w:rPr>
                <w:rFonts w:ascii="Times New Roman" w:hAnsi="Times New Roman" w:eastAsia="宋体" w:cs="Times New Roman"/>
                <w:sz w:val="24"/>
              </w:rPr>
              <w:t>定员1</w:t>
            </w:r>
            <w:r>
              <w:rPr>
                <w:rFonts w:hint="eastAsia" w:ascii="Times New Roman" w:hAnsi="Times New Roman" w:eastAsia="宋体" w:cs="Times New Roman"/>
                <w:sz w:val="24"/>
              </w:rPr>
              <w:t>0</w:t>
            </w:r>
            <w:r>
              <w:rPr>
                <w:rFonts w:ascii="Times New Roman" w:hAnsi="Times New Roman" w:eastAsia="宋体" w:cs="Times New Roman"/>
                <w:sz w:val="24"/>
              </w:rPr>
              <w:t>人，</w:t>
            </w:r>
            <w:r>
              <w:rPr>
                <w:rFonts w:hint="eastAsia" w:ascii="Times New Roman" w:hAnsi="Times New Roman" w:eastAsia="宋体" w:cs="Times New Roman"/>
                <w:sz w:val="24"/>
              </w:rPr>
              <w:t>单班生产，年工作300天。</w:t>
            </w:r>
            <w:r>
              <w:rPr>
                <w:rFonts w:ascii="Times New Roman" w:hAnsi="Times New Roman" w:eastAsia="宋体" w:cs="Times New Roman"/>
                <w:sz w:val="24"/>
              </w:rPr>
              <w:t>均不在厂区内食宿，按人均用水量30L/人每天计算，新鲜水消耗量约为0.</w:t>
            </w:r>
            <w:r>
              <w:rPr>
                <w:rFonts w:hint="eastAsia" w:ascii="Times New Roman" w:hAnsi="Times New Roman" w:eastAsia="宋体" w:cs="Times New Roman"/>
                <w:sz w:val="24"/>
              </w:rPr>
              <w:t>3</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hint="eastAsia" w:ascii="Times New Roman" w:hAnsi="Times New Roman" w:eastAsia="宋体" w:cs="Times New Roman"/>
                <w:sz w:val="24"/>
              </w:rPr>
              <w:t>90</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/a），排污系数取0.8，则</w:t>
            </w:r>
            <w:r>
              <w:rPr>
                <w:rFonts w:hint="eastAsia" w:ascii="Times New Roman" w:hAnsi="Times New Roman" w:eastAsia="宋体" w:cs="Times New Roman"/>
                <w:sz w:val="24"/>
              </w:rPr>
              <w:t>生活污水</w:t>
            </w:r>
            <w:r>
              <w:rPr>
                <w:rFonts w:ascii="Times New Roman" w:hAnsi="Times New Roman" w:eastAsia="宋体" w:cs="Times New Roman"/>
                <w:sz w:val="24"/>
              </w:rPr>
              <w:t>产生量约为0.</w:t>
            </w:r>
            <w:r>
              <w:rPr>
                <w:rFonts w:hint="eastAsia" w:ascii="Times New Roman" w:hAnsi="Times New Roman" w:eastAsia="宋体" w:cs="Times New Roman"/>
                <w:sz w:val="24"/>
              </w:rPr>
              <w:t>24</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hint="eastAsia" w:ascii="Times New Roman" w:hAnsi="Times New Roman" w:eastAsia="宋体" w:cs="Times New Roman"/>
                <w:sz w:val="24"/>
              </w:rPr>
              <w:t>72</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/a）。类比</w:t>
            </w:r>
            <w:r>
              <w:rPr>
                <w:rFonts w:hint="eastAsia" w:ascii="Times New Roman" w:hAnsi="Times New Roman" w:eastAsia="宋体" w:cs="Times New Roman"/>
                <w:sz w:val="24"/>
              </w:rPr>
              <w:t>生活污水</w:t>
            </w:r>
            <w:r>
              <w:rPr>
                <w:rFonts w:ascii="Times New Roman" w:hAnsi="Times New Roman" w:eastAsia="宋体" w:cs="Times New Roman"/>
                <w:sz w:val="24"/>
              </w:rPr>
              <w:t>水质为：COD300mg/L、SS250mg/L、NH</w:t>
            </w:r>
            <w:r>
              <w:rPr>
                <w:rFonts w:ascii="Times New Roman" w:hAnsi="Times New Roman" w:eastAsia="宋体" w:cs="Times New Roman"/>
                <w:sz w:val="24"/>
                <w:vertAlign w:val="subscript"/>
              </w:rPr>
              <w:t>3</w:t>
            </w:r>
            <w:r>
              <w:rPr>
                <w:rFonts w:ascii="Times New Roman" w:hAnsi="Times New Roman" w:eastAsia="宋体" w:cs="Times New Roman"/>
                <w:sz w:val="24"/>
              </w:rPr>
              <w:t>-N25mg/L、TP2mg/L、TN35mg/L</w:t>
            </w:r>
            <w:r>
              <w:rPr>
                <w:rFonts w:hint="eastAsia" w:ascii="Times New Roman" w:hAnsi="Times New Roman" w:eastAsia="宋体" w:cs="Times New Roman"/>
                <w:sz w:val="24"/>
              </w:rPr>
              <w:t>。</w:t>
            </w:r>
          </w:p>
          <w:p>
            <w:pPr>
              <w:adjustRightInd w:val="0"/>
              <w:snapToGrid w:val="0"/>
              <w:spacing w:line="440" w:lineRule="exact"/>
              <w:ind w:firstLine="480" w:firstLineChars="200"/>
              <w:jc w:val="left"/>
              <w:rPr>
                <w:rFonts w:ascii="Times New Roman" w:hAnsi="Times New Roman" w:eastAsia="宋体" w:cs="Times New Roman"/>
                <w:color w:val="000000"/>
                <w:sz w:val="24"/>
              </w:rPr>
            </w:pPr>
            <w:r>
              <w:rPr>
                <w:rFonts w:ascii="Times New Roman" w:hAnsi="Times New Roman" w:eastAsia="宋体" w:cs="Times New Roman"/>
                <w:color w:val="000000"/>
                <w:sz w:val="24"/>
              </w:rPr>
              <w:t>废水产排情况见下表。</w:t>
            </w:r>
          </w:p>
          <w:p>
            <w:pPr>
              <w:adjustRightInd w:val="0"/>
              <w:snapToGrid w:val="0"/>
              <w:spacing w:line="440" w:lineRule="exact"/>
              <w:ind w:firstLine="480" w:firstLineChars="200"/>
              <w:rPr>
                <w:rFonts w:ascii="Times New Roman" w:hAnsi="Times New Roman" w:eastAsia="黑体" w:cs="Times New Roman"/>
                <w:color w:val="000000"/>
                <w:sz w:val="24"/>
              </w:rPr>
            </w:pPr>
            <w:r>
              <w:rPr>
                <w:rFonts w:ascii="Times New Roman" w:hAnsi="Times New Roman" w:eastAsia="黑体" w:cs="Times New Roman"/>
                <w:kern w:val="0"/>
                <w:sz w:val="24"/>
              </w:rPr>
              <w:t>表</w:t>
            </w:r>
            <w:r>
              <w:rPr>
                <w:rFonts w:hint="eastAsia" w:ascii="Times New Roman" w:hAnsi="Times New Roman" w:eastAsia="黑体" w:cs="Times New Roman"/>
                <w:kern w:val="0"/>
                <w:sz w:val="24"/>
                <w:lang w:val="en-US" w:eastAsia="zh-CN"/>
              </w:rPr>
              <w:t>34</w:t>
            </w:r>
            <w:r>
              <w:rPr>
                <w:rFonts w:ascii="Times New Roman" w:hAnsi="Times New Roman" w:eastAsia="黑体" w:cs="Times New Roman"/>
                <w:kern w:val="0"/>
                <w:sz w:val="24"/>
              </w:rPr>
              <w:t xml:space="preserve">      </w:t>
            </w:r>
            <w:r>
              <w:rPr>
                <w:rFonts w:hint="eastAsia" w:ascii="Times New Roman" w:hAnsi="Times New Roman" w:eastAsia="黑体" w:cs="Times New Roman"/>
                <w:kern w:val="0"/>
                <w:sz w:val="24"/>
              </w:rPr>
              <w:t xml:space="preserve">           </w:t>
            </w:r>
            <w:r>
              <w:rPr>
                <w:rFonts w:ascii="Times New Roman" w:hAnsi="Times New Roman" w:eastAsia="黑体" w:cs="Times New Roman"/>
                <w:kern w:val="0"/>
                <w:sz w:val="24"/>
              </w:rPr>
              <w:t xml:space="preserve"> 废水产排情况一览表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825"/>
              <w:gridCol w:w="709"/>
              <w:gridCol w:w="1056"/>
              <w:gridCol w:w="1020"/>
              <w:gridCol w:w="1116"/>
              <w:gridCol w:w="1116"/>
              <w:gridCol w:w="104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9" w:type="dxa"/>
                  <w:gridSpan w:val="2"/>
                  <w:tcBorders>
                    <w:top w:val="single" w:color="000000" w:sz="8" w:space="0"/>
                    <w:bottom w:val="single" w:color="000000" w:sz="8" w:space="0"/>
                  </w:tcBorders>
                  <w:noWrap w:val="0"/>
                  <w:vAlign w:val="center"/>
                </w:tcPr>
                <w:p>
                  <w:pPr>
                    <w:widowControl/>
                    <w:jc w:val="center"/>
                    <w:textAlignment w:val="center"/>
                    <w:rPr>
                      <w:rFonts w:ascii="Times New Roman" w:hAnsi="Times New Roman" w:eastAsia="宋体" w:cs="Times New Roman"/>
                      <w:b/>
                      <w:color w:val="000000"/>
                      <w:kern w:val="0"/>
                      <w:szCs w:val="21"/>
                      <w:lang w:bidi="ar"/>
                    </w:rPr>
                  </w:pPr>
                  <w:r>
                    <w:rPr>
                      <w:rFonts w:ascii="Times New Roman" w:hAnsi="Times New Roman" w:eastAsia="宋体" w:cs="Times New Roman"/>
                      <w:b/>
                      <w:color w:val="000000"/>
                      <w:kern w:val="0"/>
                      <w:szCs w:val="21"/>
                      <w:lang w:bidi="ar"/>
                    </w:rPr>
                    <w:t>产污环节</w:t>
                  </w:r>
                </w:p>
              </w:tc>
              <w:tc>
                <w:tcPr>
                  <w:tcW w:w="6061" w:type="dxa"/>
                  <w:gridSpan w:val="6"/>
                  <w:tcBorders>
                    <w:top w:val="single" w:color="000000" w:sz="8" w:space="0"/>
                    <w:bottom w:val="single" w:color="000000" w:sz="8" w:space="0"/>
                  </w:tcBorders>
                  <w:noWrap w:val="0"/>
                  <w:vAlign w:val="center"/>
                </w:tcPr>
                <w:p>
                  <w:pPr>
                    <w:widowControl/>
                    <w:jc w:val="center"/>
                    <w:textAlignment w:val="center"/>
                    <w:rPr>
                      <w:rFonts w:ascii="Times New Roman" w:hAnsi="Times New Roman" w:eastAsia="宋体" w:cs="Times New Roman"/>
                      <w:b/>
                      <w:color w:val="000000"/>
                      <w:kern w:val="0"/>
                      <w:szCs w:val="21"/>
                      <w:lang w:bidi="ar"/>
                    </w:rPr>
                  </w:pPr>
                  <w:r>
                    <w:rPr>
                      <w:rFonts w:ascii="Times New Roman" w:hAnsi="Times New Roman" w:eastAsia="宋体" w:cs="Times New Roman"/>
                      <w:bCs/>
                      <w:color w:val="000000"/>
                      <w:kern w:val="0"/>
                      <w:szCs w:val="21"/>
                      <w:lang w:bidi="ar"/>
                    </w:rPr>
                    <w:t>职工生活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9" w:type="dxa"/>
                  <w:gridSpan w:val="2"/>
                  <w:tcBorders>
                    <w:top w:val="single" w:color="000000" w:sz="8" w:space="0"/>
                  </w:tcBorders>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废水类别</w:t>
                  </w:r>
                </w:p>
              </w:tc>
              <w:tc>
                <w:tcPr>
                  <w:tcW w:w="6061" w:type="dxa"/>
                  <w:gridSpan w:val="6"/>
                  <w:tcBorders>
                    <w:top w:val="single" w:color="000000" w:sz="8" w:space="0"/>
                  </w:tcBorders>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生活污水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9" w:type="dxa"/>
                  <w:gridSpan w:val="2"/>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污染物种类</w:t>
                  </w:r>
                </w:p>
              </w:tc>
              <w:tc>
                <w:tcPr>
                  <w:tcW w:w="709"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水量</w:t>
                  </w:r>
                </w:p>
              </w:tc>
              <w:tc>
                <w:tcPr>
                  <w:tcW w:w="105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COD</w:t>
                  </w:r>
                </w:p>
              </w:tc>
              <w:tc>
                <w:tcPr>
                  <w:tcW w:w="1020"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SS</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NH</w:t>
                  </w:r>
                  <w:r>
                    <w:rPr>
                      <w:rFonts w:ascii="Times New Roman" w:hAnsi="Times New Roman" w:eastAsia="宋体" w:cs="Times New Roman"/>
                      <w:color w:val="000000"/>
                      <w:kern w:val="0"/>
                      <w:szCs w:val="21"/>
                      <w:vertAlign w:val="subscript"/>
                      <w:lang w:bidi="ar"/>
                    </w:rPr>
                    <w:t>3</w:t>
                  </w:r>
                  <w:r>
                    <w:rPr>
                      <w:rFonts w:ascii="Times New Roman" w:hAnsi="Times New Roman" w:eastAsia="宋体" w:cs="Times New Roman"/>
                      <w:color w:val="000000"/>
                      <w:kern w:val="0"/>
                      <w:szCs w:val="21"/>
                      <w:lang w:bidi="ar"/>
                    </w:rPr>
                    <w:t>-N</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TP</w:t>
                  </w:r>
                </w:p>
              </w:tc>
              <w:tc>
                <w:tcPr>
                  <w:tcW w:w="1044"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TN</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restart"/>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产生情况</w:t>
                  </w:r>
                </w:p>
              </w:tc>
              <w:tc>
                <w:tcPr>
                  <w:tcW w:w="1825" w:type="dxa"/>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产生量t/a</w:t>
                  </w:r>
                </w:p>
              </w:tc>
              <w:tc>
                <w:tcPr>
                  <w:tcW w:w="709"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90</w:t>
                  </w:r>
                </w:p>
              </w:tc>
              <w:tc>
                <w:tcPr>
                  <w:tcW w:w="105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0.0</w:t>
                  </w:r>
                  <w:r>
                    <w:rPr>
                      <w:rFonts w:hint="eastAsia" w:ascii="Times New Roman" w:hAnsi="Times New Roman" w:eastAsia="宋体" w:cs="Times New Roman"/>
                      <w:color w:val="000000"/>
                      <w:kern w:val="0"/>
                      <w:szCs w:val="21"/>
                      <w:lang w:bidi="ar"/>
                    </w:rPr>
                    <w:t>216</w:t>
                  </w:r>
                </w:p>
              </w:tc>
              <w:tc>
                <w:tcPr>
                  <w:tcW w:w="1020"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0.018</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0.0018</w:t>
                  </w:r>
                </w:p>
              </w:tc>
              <w:tc>
                <w:tcPr>
                  <w:tcW w:w="1116" w:type="dxa"/>
                  <w:noWrap w:val="0"/>
                  <w:vAlign w:val="center"/>
                </w:tcPr>
                <w:p>
                  <w:pPr>
                    <w:widowControl/>
                    <w:jc w:val="center"/>
                    <w:textAlignment w:val="center"/>
                    <w:rPr>
                      <w:rFonts w:hint="eastAsia" w:ascii="Times New Roman" w:hAnsi="Times New Roman" w:eastAsia="宋体" w:cs="Times New Roman"/>
                      <w:color w:val="000000"/>
                      <w:kern w:val="0"/>
                      <w:szCs w:val="21"/>
                      <w:lang w:bidi="ar"/>
                    </w:rPr>
                  </w:pPr>
                  <w:r>
                    <w:rPr>
                      <w:rFonts w:ascii="Times New Roman" w:hAnsi="Times New Roman" w:eastAsia="宋体" w:cs="Times New Roman"/>
                      <w:sz w:val="24"/>
                    </w:rPr>
                    <w:t>0.000</w:t>
                  </w:r>
                  <w:r>
                    <w:rPr>
                      <w:rFonts w:hint="eastAsia" w:ascii="Times New Roman" w:hAnsi="Times New Roman" w:eastAsia="宋体" w:cs="Times New Roman"/>
                      <w:sz w:val="24"/>
                    </w:rPr>
                    <w:t>144</w:t>
                  </w:r>
                </w:p>
              </w:tc>
              <w:tc>
                <w:tcPr>
                  <w:tcW w:w="1044"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sz w:val="24"/>
                    </w:rPr>
                    <w:t>0.00</w:t>
                  </w:r>
                  <w:r>
                    <w:rPr>
                      <w:rFonts w:hint="eastAsia" w:ascii="Times New Roman" w:hAnsi="Times New Roman" w:eastAsia="宋体" w:cs="Times New Roman"/>
                      <w:sz w:val="24"/>
                    </w:rPr>
                    <w:t>252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noWrap w:val="0"/>
                  <w:vAlign w:val="center"/>
                </w:tcPr>
                <w:p>
                  <w:pPr>
                    <w:widowControl/>
                    <w:jc w:val="center"/>
                    <w:textAlignment w:val="center"/>
                    <w:rPr>
                      <w:rFonts w:ascii="Times New Roman" w:hAnsi="Times New Roman" w:eastAsia="宋体" w:cs="Times New Roman"/>
                      <w:b/>
                      <w:bCs/>
                      <w:color w:val="000000"/>
                      <w:kern w:val="0"/>
                      <w:szCs w:val="21"/>
                      <w:lang w:bidi="ar"/>
                    </w:rPr>
                  </w:pPr>
                </w:p>
              </w:tc>
              <w:tc>
                <w:tcPr>
                  <w:tcW w:w="1825" w:type="dxa"/>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产生浓度mg/L</w:t>
                  </w:r>
                </w:p>
              </w:tc>
              <w:tc>
                <w:tcPr>
                  <w:tcW w:w="709"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w:t>
                  </w:r>
                </w:p>
              </w:tc>
              <w:tc>
                <w:tcPr>
                  <w:tcW w:w="105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300</w:t>
                  </w:r>
                </w:p>
              </w:tc>
              <w:tc>
                <w:tcPr>
                  <w:tcW w:w="1020"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250</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25</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w:t>
                  </w:r>
                </w:p>
              </w:tc>
              <w:tc>
                <w:tcPr>
                  <w:tcW w:w="1044"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restart"/>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污染治理设施</w:t>
                  </w:r>
                </w:p>
              </w:tc>
              <w:tc>
                <w:tcPr>
                  <w:tcW w:w="1825" w:type="dxa"/>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治理设施</w:t>
                  </w:r>
                </w:p>
              </w:tc>
              <w:tc>
                <w:tcPr>
                  <w:tcW w:w="6061" w:type="dxa"/>
                  <w:gridSpan w:val="6"/>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化粪池</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noWrap w:val="0"/>
                  <w:vAlign w:val="center"/>
                </w:tcPr>
                <w:p>
                  <w:pPr>
                    <w:widowControl/>
                    <w:jc w:val="center"/>
                    <w:textAlignment w:val="center"/>
                    <w:rPr>
                      <w:rFonts w:ascii="Times New Roman" w:hAnsi="Times New Roman" w:eastAsia="宋体" w:cs="Times New Roman"/>
                      <w:b/>
                      <w:bCs/>
                      <w:color w:val="000000"/>
                      <w:kern w:val="0"/>
                      <w:szCs w:val="21"/>
                      <w:lang w:bidi="ar"/>
                    </w:rPr>
                  </w:pPr>
                </w:p>
              </w:tc>
              <w:tc>
                <w:tcPr>
                  <w:tcW w:w="1825" w:type="dxa"/>
                  <w:noWrap w:val="0"/>
                  <w:vAlign w:val="center"/>
                </w:tcPr>
                <w:p>
                  <w:pPr>
                    <w:widowControl/>
                    <w:jc w:val="center"/>
                    <w:textAlignment w:val="center"/>
                    <w:rPr>
                      <w:rFonts w:hint="default" w:ascii="Times New Roman" w:hAnsi="Times New Roman" w:eastAsia="宋体" w:cs="Times New Roman"/>
                      <w:b/>
                      <w:bCs/>
                      <w:color w:val="000000"/>
                      <w:kern w:val="0"/>
                      <w:szCs w:val="21"/>
                      <w:lang w:val="en-US" w:eastAsia="zh-CN" w:bidi="ar"/>
                    </w:rPr>
                  </w:pPr>
                  <w:r>
                    <w:rPr>
                      <w:rFonts w:ascii="Times New Roman" w:hAnsi="Times New Roman" w:eastAsia="宋体" w:cs="Times New Roman"/>
                      <w:b/>
                      <w:bCs/>
                      <w:color w:val="000000"/>
                      <w:kern w:val="0"/>
                      <w:szCs w:val="21"/>
                      <w:lang w:bidi="ar"/>
                    </w:rPr>
                    <w:t>处理能力</w:t>
                  </w:r>
                  <w:r>
                    <w:rPr>
                      <w:rFonts w:hint="eastAsia" w:ascii="Times New Roman" w:hAnsi="Times New Roman" w:eastAsia="宋体" w:cs="Times New Roman"/>
                      <w:b/>
                      <w:bCs/>
                      <w:color w:val="000000"/>
                      <w:kern w:val="0"/>
                      <w:szCs w:val="21"/>
                      <w:lang w:val="en-US" w:eastAsia="zh-CN" w:bidi="ar"/>
                    </w:rPr>
                    <w:t>m</w:t>
                  </w:r>
                  <w:r>
                    <w:rPr>
                      <w:rFonts w:hint="eastAsia" w:ascii="Times New Roman" w:hAnsi="Times New Roman" w:eastAsia="宋体" w:cs="Times New Roman"/>
                      <w:b/>
                      <w:bCs/>
                      <w:color w:val="000000"/>
                      <w:kern w:val="0"/>
                      <w:szCs w:val="21"/>
                      <w:vertAlign w:val="superscript"/>
                      <w:lang w:val="en-US" w:eastAsia="zh-CN" w:bidi="ar"/>
                    </w:rPr>
                    <w:t>3</w:t>
                  </w:r>
                </w:p>
              </w:tc>
              <w:tc>
                <w:tcPr>
                  <w:tcW w:w="6061" w:type="dxa"/>
                  <w:gridSpan w:val="6"/>
                  <w:noWrap w:val="0"/>
                  <w:vAlign w:val="center"/>
                </w:tcPr>
                <w:p>
                  <w:pPr>
                    <w:widowControl/>
                    <w:jc w:val="center"/>
                    <w:textAlignment w:val="center"/>
                    <w:rPr>
                      <w:rFonts w:hint="eastAsia"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noWrap w:val="0"/>
                  <w:vAlign w:val="center"/>
                </w:tcPr>
                <w:p>
                  <w:pPr>
                    <w:widowControl/>
                    <w:jc w:val="center"/>
                    <w:textAlignment w:val="center"/>
                    <w:rPr>
                      <w:rFonts w:ascii="Times New Roman" w:hAnsi="Times New Roman" w:eastAsia="宋体" w:cs="Times New Roman"/>
                      <w:b/>
                      <w:bCs/>
                      <w:color w:val="000000"/>
                      <w:kern w:val="0"/>
                      <w:szCs w:val="21"/>
                      <w:lang w:bidi="ar"/>
                    </w:rPr>
                  </w:pPr>
                </w:p>
              </w:tc>
              <w:tc>
                <w:tcPr>
                  <w:tcW w:w="1825" w:type="dxa"/>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治理工艺</w:t>
                  </w:r>
                </w:p>
              </w:tc>
              <w:tc>
                <w:tcPr>
                  <w:tcW w:w="6061" w:type="dxa"/>
                  <w:gridSpan w:val="6"/>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厌氧发酵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noWrap w:val="0"/>
                  <w:vAlign w:val="center"/>
                </w:tcPr>
                <w:p>
                  <w:pPr>
                    <w:widowControl/>
                    <w:jc w:val="center"/>
                    <w:textAlignment w:val="center"/>
                    <w:rPr>
                      <w:rFonts w:ascii="Times New Roman" w:hAnsi="Times New Roman" w:eastAsia="宋体" w:cs="Times New Roman"/>
                      <w:color w:val="000000"/>
                      <w:kern w:val="0"/>
                      <w:szCs w:val="21"/>
                      <w:lang w:bidi="ar"/>
                    </w:rPr>
                  </w:pPr>
                </w:p>
              </w:tc>
              <w:tc>
                <w:tcPr>
                  <w:tcW w:w="1825" w:type="dxa"/>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治理效率%</w:t>
                  </w:r>
                </w:p>
              </w:tc>
              <w:tc>
                <w:tcPr>
                  <w:tcW w:w="709"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w:t>
                  </w:r>
                </w:p>
              </w:tc>
              <w:tc>
                <w:tcPr>
                  <w:tcW w:w="105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50</w:t>
                  </w:r>
                </w:p>
              </w:tc>
              <w:tc>
                <w:tcPr>
                  <w:tcW w:w="1020"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40</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w:t>
                  </w:r>
                </w:p>
              </w:tc>
              <w:tc>
                <w:tcPr>
                  <w:tcW w:w="1044"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noWrap w:val="0"/>
                  <w:vAlign w:val="center"/>
                </w:tcPr>
                <w:p>
                  <w:pPr>
                    <w:widowControl/>
                    <w:jc w:val="center"/>
                    <w:textAlignment w:val="center"/>
                    <w:rPr>
                      <w:rFonts w:ascii="Times New Roman" w:hAnsi="Times New Roman" w:eastAsia="宋体" w:cs="Times New Roman"/>
                      <w:color w:val="000000"/>
                      <w:kern w:val="0"/>
                      <w:szCs w:val="21"/>
                      <w:lang w:bidi="ar"/>
                    </w:rPr>
                  </w:pPr>
                </w:p>
              </w:tc>
              <w:tc>
                <w:tcPr>
                  <w:tcW w:w="1825" w:type="dxa"/>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是否为可行技术</w:t>
                  </w:r>
                </w:p>
              </w:tc>
              <w:tc>
                <w:tcPr>
                  <w:tcW w:w="6061" w:type="dxa"/>
                  <w:gridSpan w:val="6"/>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szCs w:val="21"/>
                    </w:rPr>
                    <w:t>根据《排污许可证申请与核发技术规范 总则》(HJ942—2018)</w:t>
                  </w:r>
                  <w:r>
                    <w:rPr>
                      <w:rFonts w:ascii="Times New Roman" w:hAnsi="Times New Roman" w:eastAsia="宋体" w:cs="Times New Roman"/>
                      <w:bCs/>
                      <w:color w:val="000000"/>
                      <w:szCs w:val="21"/>
                    </w:rPr>
                    <w:t>，</w:t>
                  </w:r>
                  <w:r>
                    <w:rPr>
                      <w:rFonts w:ascii="Times New Roman" w:hAnsi="Times New Roman" w:eastAsia="宋体" w:cs="Times New Roman"/>
                      <w:color w:val="000000"/>
                      <w:szCs w:val="21"/>
                    </w:rPr>
                    <w:t>“化粪池”</w:t>
                  </w:r>
                  <w:r>
                    <w:rPr>
                      <w:rFonts w:ascii="Times New Roman" w:hAnsi="Times New Roman" w:eastAsia="宋体" w:cs="Times New Roman"/>
                      <w:bCs/>
                      <w:color w:val="000000"/>
                      <w:szCs w:val="21"/>
                    </w:rPr>
                    <w:t>是可行技术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9" w:type="dxa"/>
                  <w:gridSpan w:val="2"/>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szCs w:val="21"/>
                    </w:rPr>
                    <w:t>排放口</w:t>
                  </w:r>
                </w:p>
              </w:tc>
              <w:tc>
                <w:tcPr>
                  <w:tcW w:w="6061" w:type="dxa"/>
                  <w:gridSpan w:val="6"/>
                  <w:noWrap w:val="0"/>
                  <w:vAlign w:val="center"/>
                </w:tcPr>
                <w:p>
                  <w:pPr>
                    <w:adjustRightInd w:val="0"/>
                    <w:snapToGrid w:val="0"/>
                    <w:jc w:val="left"/>
                    <w:rPr>
                      <w:rFonts w:ascii="Times New Roman" w:hAnsi="Times New Roman" w:eastAsia="宋体" w:cs="Times New Roman"/>
                    </w:rPr>
                  </w:pPr>
                  <w:r>
                    <w:rPr>
                      <w:rFonts w:ascii="Times New Roman" w:hAnsi="Times New Roman" w:eastAsia="宋体" w:cs="Times New Roman"/>
                    </w:rPr>
                    <w:t>编号：DW001</w:t>
                  </w:r>
                </w:p>
                <w:p>
                  <w:pPr>
                    <w:adjustRightInd w:val="0"/>
                    <w:snapToGrid w:val="0"/>
                    <w:jc w:val="left"/>
                    <w:rPr>
                      <w:rFonts w:ascii="Times New Roman" w:hAnsi="Times New Roman" w:eastAsia="宋体" w:cs="Times New Roman"/>
                    </w:rPr>
                  </w:pPr>
                  <w:r>
                    <w:rPr>
                      <w:rFonts w:ascii="Times New Roman" w:hAnsi="Times New Roman" w:eastAsia="宋体" w:cs="Times New Roman"/>
                    </w:rPr>
                    <w:t>名称：化粪池排放口</w:t>
                  </w:r>
                </w:p>
                <w:p>
                  <w:pPr>
                    <w:adjustRightInd w:val="0"/>
                    <w:snapToGrid w:val="0"/>
                    <w:jc w:val="left"/>
                    <w:rPr>
                      <w:rFonts w:ascii="Times New Roman" w:hAnsi="Times New Roman" w:eastAsia="宋体" w:cs="Times New Roman"/>
                    </w:rPr>
                  </w:pPr>
                  <w:r>
                    <w:rPr>
                      <w:rFonts w:ascii="Times New Roman" w:hAnsi="Times New Roman" w:eastAsia="宋体" w:cs="Times New Roman"/>
                    </w:rPr>
                    <w:t>类型：一般排放口</w:t>
                  </w:r>
                </w:p>
                <w:p>
                  <w:pPr>
                    <w:widowControl/>
                    <w:textAlignment w:val="center"/>
                    <w:rPr>
                      <w:rFonts w:ascii="Times New Roman" w:hAnsi="Times New Roman" w:eastAsia="宋体" w:cs="Times New Roman"/>
                      <w:color w:val="000000"/>
                      <w:szCs w:val="21"/>
                    </w:rPr>
                  </w:pPr>
                  <w:r>
                    <w:rPr>
                      <w:rFonts w:ascii="Times New Roman" w:hAnsi="Times New Roman" w:eastAsia="宋体" w:cs="Times New Roman"/>
                    </w:rPr>
                    <w:t>地理坐标：35°</w:t>
                  </w:r>
                  <w:r>
                    <w:rPr>
                      <w:rFonts w:hint="eastAsia" w:ascii="Times New Roman" w:hAnsi="Times New Roman" w:eastAsia="宋体" w:cs="Times New Roman"/>
                    </w:rPr>
                    <w:t>28</w:t>
                  </w:r>
                  <w:r>
                    <w:rPr>
                      <w:rFonts w:ascii="Times New Roman" w:hAnsi="Times New Roman" w:eastAsia="宋体" w:cs="Times New Roman"/>
                    </w:rPr>
                    <w:t>'</w:t>
                  </w:r>
                  <w:r>
                    <w:rPr>
                      <w:rFonts w:hint="eastAsia" w:ascii="Times New Roman" w:hAnsi="Times New Roman" w:eastAsia="宋体" w:cs="Times New Roman"/>
                    </w:rPr>
                    <w:t xml:space="preserve"> 35.10</w:t>
                  </w:r>
                  <w:r>
                    <w:rPr>
                      <w:rFonts w:ascii="Times New Roman" w:hAnsi="Times New Roman" w:eastAsia="宋体" w:cs="Times New Roman"/>
                    </w:rPr>
                    <w:t>"N；113°</w:t>
                  </w:r>
                  <w:r>
                    <w:rPr>
                      <w:rFonts w:hint="eastAsia" w:ascii="Times New Roman" w:hAnsi="Times New Roman" w:eastAsia="宋体" w:cs="Times New Roman"/>
                    </w:rPr>
                    <w:t>76</w:t>
                  </w:r>
                  <w:r>
                    <w:rPr>
                      <w:rFonts w:ascii="Times New Roman" w:hAnsi="Times New Roman" w:eastAsia="宋体" w:cs="Times New Roman"/>
                    </w:rPr>
                    <w:t>'</w:t>
                  </w:r>
                  <w:r>
                    <w:rPr>
                      <w:rFonts w:hint="eastAsia" w:ascii="Times New Roman" w:hAnsi="Times New Roman" w:eastAsia="宋体" w:cs="Times New Roman"/>
                    </w:rPr>
                    <w:t xml:space="preserve"> 535454</w:t>
                  </w:r>
                  <w:r>
                    <w:rPr>
                      <w:rFonts w:ascii="Times New Roman" w:hAnsi="Times New Roman" w:eastAsia="宋体" w:cs="Times New Roman"/>
                    </w:rPr>
                    <w:t>"E</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restart"/>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b/>
                      <w:bCs/>
                      <w:color w:val="000000"/>
                      <w:kern w:val="0"/>
                      <w:szCs w:val="21"/>
                      <w:lang w:bidi="ar"/>
                    </w:rPr>
                    <w:t>排放情况</w:t>
                  </w:r>
                </w:p>
              </w:tc>
              <w:tc>
                <w:tcPr>
                  <w:tcW w:w="1825" w:type="dxa"/>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排放量t/a</w:t>
                  </w:r>
                </w:p>
              </w:tc>
              <w:tc>
                <w:tcPr>
                  <w:tcW w:w="709"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72</w:t>
                  </w:r>
                </w:p>
              </w:tc>
              <w:tc>
                <w:tcPr>
                  <w:tcW w:w="105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sz w:val="24"/>
                      <w:szCs w:val="20"/>
                    </w:rPr>
                    <w:t>0.00</w:t>
                  </w:r>
                  <w:r>
                    <w:rPr>
                      <w:rFonts w:hint="eastAsia" w:ascii="Times New Roman" w:hAnsi="Times New Roman" w:eastAsia="宋体" w:cs="Times New Roman"/>
                      <w:sz w:val="24"/>
                      <w:szCs w:val="20"/>
                    </w:rPr>
                    <w:t>288</w:t>
                  </w:r>
                </w:p>
              </w:tc>
              <w:tc>
                <w:tcPr>
                  <w:tcW w:w="1020"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sz w:val="24"/>
                    </w:rPr>
                    <w:t>0.00072</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sz w:val="24"/>
                      <w:szCs w:val="20"/>
                    </w:rPr>
                    <w:t>0.000</w:t>
                  </w:r>
                  <w:r>
                    <w:rPr>
                      <w:rFonts w:hint="eastAsia" w:ascii="Times New Roman" w:hAnsi="Times New Roman" w:eastAsia="宋体" w:cs="Times New Roman"/>
                      <w:sz w:val="24"/>
                      <w:szCs w:val="20"/>
                    </w:rPr>
                    <w:t>144</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sz w:val="24"/>
                      <w:szCs w:val="20"/>
                    </w:rPr>
                    <w:t>0.0000</w:t>
                  </w:r>
                  <w:r>
                    <w:rPr>
                      <w:rFonts w:hint="eastAsia" w:ascii="Times New Roman" w:hAnsi="Times New Roman" w:eastAsia="宋体" w:cs="Times New Roman"/>
                      <w:sz w:val="24"/>
                      <w:szCs w:val="20"/>
                    </w:rPr>
                    <w:t>29</w:t>
                  </w:r>
                </w:p>
              </w:tc>
              <w:tc>
                <w:tcPr>
                  <w:tcW w:w="1044"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sz w:val="24"/>
                      <w:szCs w:val="20"/>
                    </w:rPr>
                    <w:t>0.00108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4" w:type="dxa"/>
                  <w:vMerge w:val="continue"/>
                  <w:noWrap w:val="0"/>
                  <w:vAlign w:val="center"/>
                </w:tcPr>
                <w:p>
                  <w:pPr>
                    <w:widowControl/>
                    <w:jc w:val="center"/>
                    <w:textAlignment w:val="center"/>
                    <w:rPr>
                      <w:rFonts w:ascii="Times New Roman" w:hAnsi="Times New Roman" w:eastAsia="宋体" w:cs="Times New Roman"/>
                      <w:color w:val="000000"/>
                      <w:kern w:val="0"/>
                      <w:szCs w:val="21"/>
                      <w:lang w:bidi="ar"/>
                    </w:rPr>
                  </w:pPr>
                </w:p>
              </w:tc>
              <w:tc>
                <w:tcPr>
                  <w:tcW w:w="1825" w:type="dxa"/>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排放浓度mg/L</w:t>
                  </w:r>
                </w:p>
              </w:tc>
              <w:tc>
                <w:tcPr>
                  <w:tcW w:w="709"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w:t>
                  </w:r>
                </w:p>
              </w:tc>
              <w:tc>
                <w:tcPr>
                  <w:tcW w:w="105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40</w:t>
                  </w:r>
                </w:p>
              </w:tc>
              <w:tc>
                <w:tcPr>
                  <w:tcW w:w="1020"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10</w:t>
                  </w:r>
                </w:p>
              </w:tc>
              <w:tc>
                <w:tcPr>
                  <w:tcW w:w="1116" w:type="dxa"/>
                  <w:noWrap w:val="0"/>
                  <w:vAlign w:val="center"/>
                </w:tcPr>
                <w:p>
                  <w:pPr>
                    <w:widowControl/>
                    <w:jc w:val="center"/>
                    <w:textAlignment w:val="center"/>
                    <w:rPr>
                      <w:rFonts w:hint="eastAsia"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2</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0.4</w:t>
                  </w:r>
                </w:p>
              </w:tc>
              <w:tc>
                <w:tcPr>
                  <w:tcW w:w="1044"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15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9" w:type="dxa"/>
                  <w:gridSpan w:val="2"/>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hint="eastAsia" w:ascii="Times New Roman" w:hAnsi="Times New Roman" w:eastAsia="宋体" w:cs="Times New Roman"/>
                      <w:b/>
                      <w:bCs/>
                      <w:color w:val="000000"/>
                      <w:kern w:val="0"/>
                      <w:szCs w:val="21"/>
                      <w:lang w:bidi="ar"/>
                    </w:rPr>
                    <w:t>大召营</w:t>
                  </w:r>
                  <w:r>
                    <w:rPr>
                      <w:rFonts w:ascii="Times New Roman" w:hAnsi="Times New Roman" w:eastAsia="宋体" w:cs="Times New Roman"/>
                      <w:b/>
                      <w:bCs/>
                      <w:color w:val="000000"/>
                      <w:kern w:val="0"/>
                      <w:szCs w:val="21"/>
                      <w:lang w:bidi="ar"/>
                    </w:rPr>
                    <w:t>污水处理厂收水标准</w:t>
                  </w:r>
                </w:p>
              </w:tc>
              <w:tc>
                <w:tcPr>
                  <w:tcW w:w="709"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w:t>
                  </w:r>
                </w:p>
              </w:tc>
              <w:tc>
                <w:tcPr>
                  <w:tcW w:w="1056" w:type="dxa"/>
                  <w:noWrap w:val="0"/>
                  <w:vAlign w:val="center"/>
                </w:tcPr>
                <w:p>
                  <w:pPr>
                    <w:jc w:val="center"/>
                    <w:rPr>
                      <w:rFonts w:ascii="Times New Roman" w:hAnsi="Times New Roman" w:eastAsia="宋体" w:cs="Times New Roman"/>
                      <w:color w:val="000000"/>
                      <w:kern w:val="0"/>
                      <w:szCs w:val="21"/>
                      <w:lang w:bidi="ar"/>
                    </w:rPr>
                  </w:pPr>
                  <w:r>
                    <w:rPr>
                      <w:rFonts w:ascii="Times New Roman" w:hAnsi="Times New Roman" w:eastAsia="宋体" w:cs="Times New Roman"/>
                      <w:szCs w:val="21"/>
                    </w:rPr>
                    <w:t>4</w:t>
                  </w:r>
                  <w:r>
                    <w:rPr>
                      <w:rFonts w:hint="eastAsia" w:ascii="Times New Roman" w:hAnsi="Times New Roman" w:eastAsia="宋体" w:cs="Times New Roman"/>
                      <w:szCs w:val="21"/>
                    </w:rPr>
                    <w:t>00</w:t>
                  </w:r>
                </w:p>
              </w:tc>
              <w:tc>
                <w:tcPr>
                  <w:tcW w:w="1020" w:type="dxa"/>
                  <w:noWrap w:val="0"/>
                  <w:vAlign w:val="center"/>
                </w:tcPr>
                <w:p>
                  <w:pPr>
                    <w:jc w:val="center"/>
                    <w:rPr>
                      <w:rFonts w:ascii="Times New Roman" w:hAnsi="Times New Roman" w:eastAsia="宋体" w:cs="Times New Roman"/>
                      <w:color w:val="000000"/>
                      <w:kern w:val="0"/>
                      <w:szCs w:val="21"/>
                      <w:lang w:bidi="ar"/>
                    </w:rPr>
                  </w:pPr>
                  <w:r>
                    <w:rPr>
                      <w:rFonts w:ascii="Times New Roman" w:hAnsi="Times New Roman" w:eastAsia="宋体" w:cs="Times New Roman"/>
                      <w:szCs w:val="21"/>
                    </w:rPr>
                    <w:t>3</w:t>
                  </w:r>
                  <w:r>
                    <w:rPr>
                      <w:rFonts w:hint="eastAsia" w:ascii="Times New Roman" w:hAnsi="Times New Roman" w:eastAsia="宋体" w:cs="Times New Roman"/>
                      <w:szCs w:val="21"/>
                    </w:rPr>
                    <w:t>0</w:t>
                  </w:r>
                  <w:r>
                    <w:rPr>
                      <w:rFonts w:ascii="Times New Roman" w:hAnsi="Times New Roman" w:eastAsia="宋体" w:cs="Times New Roman"/>
                      <w:szCs w:val="21"/>
                    </w:rPr>
                    <w:t>0</w:t>
                  </w:r>
                </w:p>
              </w:tc>
              <w:tc>
                <w:tcPr>
                  <w:tcW w:w="1116" w:type="dxa"/>
                  <w:noWrap w:val="0"/>
                  <w:vAlign w:val="center"/>
                </w:tcPr>
                <w:p>
                  <w:pPr>
                    <w:jc w:val="center"/>
                    <w:rPr>
                      <w:rFonts w:ascii="Times New Roman" w:hAnsi="Times New Roman" w:eastAsia="宋体" w:cs="Times New Roman"/>
                      <w:color w:val="000000"/>
                      <w:kern w:val="0"/>
                      <w:szCs w:val="21"/>
                      <w:lang w:bidi="ar"/>
                    </w:rPr>
                  </w:pPr>
                  <w:r>
                    <w:rPr>
                      <w:rFonts w:ascii="Times New Roman" w:hAnsi="Times New Roman" w:eastAsia="宋体" w:cs="Times New Roman"/>
                      <w:szCs w:val="21"/>
                    </w:rPr>
                    <w:t>35</w:t>
                  </w:r>
                </w:p>
              </w:tc>
              <w:tc>
                <w:tcPr>
                  <w:tcW w:w="1116" w:type="dxa"/>
                  <w:noWrap w:val="0"/>
                  <w:vAlign w:val="center"/>
                </w:tcPr>
                <w:p>
                  <w:pPr>
                    <w:jc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szCs w:val="21"/>
                    </w:rPr>
                    <w:t>4.5</w:t>
                  </w:r>
                </w:p>
              </w:tc>
              <w:tc>
                <w:tcPr>
                  <w:tcW w:w="1044" w:type="dxa"/>
                  <w:noWrap w:val="0"/>
                  <w:vAlign w:val="center"/>
                </w:tcPr>
                <w:p>
                  <w:pPr>
                    <w:jc w:val="center"/>
                    <w:rPr>
                      <w:rFonts w:ascii="Times New Roman" w:hAnsi="Times New Roman" w:eastAsia="宋体" w:cs="Times New Roman"/>
                      <w:color w:val="000000"/>
                      <w:kern w:val="0"/>
                      <w:szCs w:val="21"/>
                      <w:lang w:bidi="ar"/>
                    </w:rPr>
                  </w:pPr>
                  <w:r>
                    <w:rPr>
                      <w:rFonts w:hint="eastAsia" w:ascii="Times New Roman" w:hAnsi="Times New Roman" w:eastAsia="宋体" w:cs="Times New Roman"/>
                      <w:szCs w:val="21"/>
                    </w:rPr>
                    <w:t>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9" w:type="dxa"/>
                  <w:gridSpan w:val="2"/>
                  <w:noWrap w:val="0"/>
                  <w:vAlign w:val="center"/>
                </w:tcPr>
                <w:p>
                  <w:pPr>
                    <w:widowControl/>
                    <w:jc w:val="center"/>
                    <w:textAlignment w:val="center"/>
                    <w:rPr>
                      <w:rFonts w:hint="default" w:ascii="Times New Roman" w:hAnsi="Times New Roman" w:eastAsia="宋体" w:cs="Times New Roman"/>
                      <w:b/>
                      <w:bCs/>
                      <w:color w:val="000000"/>
                      <w:kern w:val="0"/>
                      <w:szCs w:val="21"/>
                      <w:lang w:val="en-US" w:eastAsia="zh-CN" w:bidi="ar"/>
                    </w:rPr>
                  </w:pPr>
                  <w:r>
                    <w:rPr>
                      <w:rFonts w:ascii="Times New Roman" w:hAnsi="Times New Roman" w:eastAsia="宋体" w:cs="Times New Roman"/>
                      <w:b/>
                      <w:bCs/>
                      <w:color w:val="000000"/>
                      <w:kern w:val="0"/>
                      <w:szCs w:val="21"/>
                      <w:lang w:bidi="ar"/>
                    </w:rPr>
                    <w:t>污水排入城镇下水道水质标准</w:t>
                  </w:r>
                  <w:r>
                    <w:rPr>
                      <w:rStyle w:val="28"/>
                      <w:rFonts w:hint="eastAsia" w:eastAsia="宋体"/>
                      <w:b/>
                      <w:bCs/>
                      <w:kern w:val="0"/>
                      <w:szCs w:val="20"/>
                      <w:lang w:val="en-US" w:eastAsia="zh-CN"/>
                    </w:rPr>
                    <w:t>C级</w:t>
                  </w:r>
                </w:p>
              </w:tc>
              <w:tc>
                <w:tcPr>
                  <w:tcW w:w="709" w:type="dxa"/>
                  <w:noWrap w:val="0"/>
                  <w:vAlign w:val="center"/>
                </w:tcPr>
                <w:p>
                  <w:pPr>
                    <w:widowControl/>
                    <w:jc w:val="center"/>
                    <w:textAlignment w:val="center"/>
                    <w:rPr>
                      <w:rFonts w:hint="eastAsia"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bidi="ar"/>
                    </w:rPr>
                    <w:t>/</w:t>
                  </w:r>
                </w:p>
              </w:tc>
              <w:tc>
                <w:tcPr>
                  <w:tcW w:w="1056" w:type="dxa"/>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300</w:t>
                  </w:r>
                </w:p>
              </w:tc>
              <w:tc>
                <w:tcPr>
                  <w:tcW w:w="1020" w:type="dxa"/>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250</w:t>
                  </w:r>
                </w:p>
              </w:tc>
              <w:tc>
                <w:tcPr>
                  <w:tcW w:w="1116" w:type="dxa"/>
                  <w:noWrap w:val="0"/>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w:t>
                  </w:r>
                </w:p>
              </w:tc>
              <w:tc>
                <w:tcPr>
                  <w:tcW w:w="1116" w:type="dxa"/>
                  <w:noWrap w:val="0"/>
                  <w:vAlign w:val="center"/>
                </w:tcPr>
                <w:p>
                  <w:pPr>
                    <w:jc w:val="center"/>
                    <w:rPr>
                      <w:rFonts w:hint="eastAsia" w:ascii="Times New Roman" w:hAnsi="Times New Roman" w:eastAsia="宋体" w:cs="Times New Roman"/>
                      <w:szCs w:val="21"/>
                    </w:rPr>
                  </w:pPr>
                  <w:r>
                    <w:rPr>
                      <w:rFonts w:ascii="Times New Roman" w:hAnsi="Times New Roman" w:eastAsia="宋体" w:cs="Times New Roman"/>
                      <w:szCs w:val="21"/>
                    </w:rPr>
                    <w:t>5</w:t>
                  </w:r>
                </w:p>
              </w:tc>
              <w:tc>
                <w:tcPr>
                  <w:tcW w:w="1044" w:type="dxa"/>
                  <w:noWrap w:val="0"/>
                  <w:vAlign w:val="center"/>
                </w:tcPr>
                <w:p>
                  <w:pPr>
                    <w:jc w:val="center"/>
                    <w:rPr>
                      <w:rFonts w:hint="eastAsia" w:ascii="Times New Roman" w:hAnsi="Times New Roman" w:eastAsia="宋体" w:cs="Times New Roman"/>
                      <w:szCs w:val="21"/>
                    </w:rPr>
                  </w:pPr>
                  <w:r>
                    <w:rPr>
                      <w:rFonts w:ascii="Times New Roman" w:hAnsi="Times New Roman" w:eastAsia="宋体" w:cs="Times New Roman"/>
                      <w:szCs w:val="21"/>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09" w:type="dxa"/>
                  <w:gridSpan w:val="2"/>
                  <w:noWrap w:val="0"/>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达标情况</w:t>
                  </w:r>
                </w:p>
              </w:tc>
              <w:tc>
                <w:tcPr>
                  <w:tcW w:w="709"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w:t>
                  </w:r>
                </w:p>
              </w:tc>
              <w:tc>
                <w:tcPr>
                  <w:tcW w:w="105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szCs w:val="21"/>
                    </w:rPr>
                    <w:t>达标</w:t>
                  </w:r>
                </w:p>
              </w:tc>
              <w:tc>
                <w:tcPr>
                  <w:tcW w:w="1020"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szCs w:val="21"/>
                    </w:rPr>
                    <w:t>达标</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szCs w:val="21"/>
                    </w:rPr>
                    <w:t>达标</w:t>
                  </w:r>
                </w:p>
              </w:tc>
              <w:tc>
                <w:tcPr>
                  <w:tcW w:w="1116"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szCs w:val="21"/>
                    </w:rPr>
                    <w:t>达标</w:t>
                  </w:r>
                </w:p>
              </w:tc>
              <w:tc>
                <w:tcPr>
                  <w:tcW w:w="1044" w:type="dxa"/>
                  <w:noWrap w:val="0"/>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szCs w:val="21"/>
                    </w:rPr>
                    <w:t>达标</w:t>
                  </w:r>
                </w:p>
              </w:tc>
            </w:tr>
          </w:tbl>
          <w:p>
            <w:pPr>
              <w:adjustRightInd w:val="0"/>
              <w:spacing w:line="440" w:lineRule="exact"/>
              <w:ind w:firstLine="480" w:firstLineChars="200"/>
              <w:rPr>
                <w:rFonts w:hint="eastAsia" w:ascii="Times New Roman" w:hAnsi="Times New Roman" w:eastAsia="宋体" w:cs="Times New Roman"/>
                <w:sz w:val="24"/>
              </w:rPr>
            </w:pPr>
            <w:r>
              <w:rPr>
                <w:rFonts w:ascii="Times New Roman" w:hAnsi="Times New Roman" w:eastAsia="宋体" w:cs="Times New Roman"/>
                <w:sz w:val="24"/>
              </w:rPr>
              <w:t>污染物产生量分别为COD0.0</w:t>
            </w:r>
            <w:r>
              <w:rPr>
                <w:rFonts w:hint="eastAsia" w:ascii="Times New Roman" w:hAnsi="Times New Roman" w:eastAsia="宋体" w:cs="Times New Roman"/>
                <w:sz w:val="24"/>
              </w:rPr>
              <w:t>216</w:t>
            </w:r>
            <w:r>
              <w:rPr>
                <w:rFonts w:ascii="Times New Roman" w:hAnsi="Times New Roman" w:eastAsia="宋体" w:cs="Times New Roman"/>
                <w:sz w:val="24"/>
              </w:rPr>
              <w:t>t/a、SS</w:t>
            </w:r>
            <w:r>
              <w:rPr>
                <w:rFonts w:hint="eastAsia" w:ascii="Times New Roman" w:hAnsi="Times New Roman" w:eastAsia="宋体" w:cs="Times New Roman"/>
                <w:sz w:val="24"/>
              </w:rPr>
              <w:t>0.018</w:t>
            </w:r>
            <w:r>
              <w:rPr>
                <w:rFonts w:ascii="Times New Roman" w:hAnsi="Times New Roman" w:eastAsia="宋体" w:cs="Times New Roman"/>
                <w:sz w:val="24"/>
              </w:rPr>
              <w:t>t/a、NH</w:t>
            </w:r>
            <w:r>
              <w:rPr>
                <w:rFonts w:ascii="Times New Roman" w:hAnsi="Times New Roman" w:eastAsia="宋体" w:cs="Times New Roman"/>
                <w:sz w:val="24"/>
                <w:vertAlign w:val="subscript"/>
              </w:rPr>
              <w:t>3</w:t>
            </w:r>
            <w:r>
              <w:rPr>
                <w:rFonts w:ascii="Times New Roman" w:hAnsi="Times New Roman" w:eastAsia="宋体" w:cs="Times New Roman"/>
                <w:sz w:val="24"/>
              </w:rPr>
              <w:t>-N</w:t>
            </w:r>
            <w:r>
              <w:rPr>
                <w:rFonts w:hint="eastAsia" w:ascii="Times New Roman" w:hAnsi="Times New Roman" w:eastAsia="宋体" w:cs="Times New Roman"/>
                <w:sz w:val="24"/>
              </w:rPr>
              <w:t>0.0018</w:t>
            </w:r>
            <w:r>
              <w:rPr>
                <w:rFonts w:ascii="Times New Roman" w:hAnsi="Times New Roman" w:eastAsia="宋体" w:cs="Times New Roman"/>
                <w:sz w:val="24"/>
              </w:rPr>
              <w:t>t/a、TP0.000</w:t>
            </w:r>
            <w:r>
              <w:rPr>
                <w:rFonts w:hint="eastAsia" w:ascii="Times New Roman" w:hAnsi="Times New Roman" w:eastAsia="宋体" w:cs="Times New Roman"/>
                <w:sz w:val="24"/>
              </w:rPr>
              <w:t>144</w:t>
            </w:r>
            <w:r>
              <w:rPr>
                <w:rFonts w:ascii="Times New Roman" w:hAnsi="Times New Roman" w:eastAsia="宋体" w:cs="Times New Roman"/>
                <w:sz w:val="24"/>
              </w:rPr>
              <w:t>t/a、TN0.00</w:t>
            </w:r>
            <w:r>
              <w:rPr>
                <w:rFonts w:hint="eastAsia" w:ascii="Times New Roman" w:hAnsi="Times New Roman" w:eastAsia="宋体" w:cs="Times New Roman"/>
                <w:sz w:val="24"/>
              </w:rPr>
              <w:t>252</w:t>
            </w:r>
            <w:r>
              <w:rPr>
                <w:rFonts w:ascii="Times New Roman" w:hAnsi="Times New Roman" w:eastAsia="宋体" w:cs="Times New Roman"/>
                <w:sz w:val="24"/>
              </w:rPr>
              <w:t>t/a</w:t>
            </w:r>
            <w:r>
              <w:rPr>
                <w:rFonts w:hint="eastAsia" w:ascii="Times New Roman" w:hAnsi="Times New Roman" w:eastAsia="宋体" w:cs="Times New Roman"/>
                <w:sz w:val="24"/>
              </w:rPr>
              <w:t>。</w:t>
            </w:r>
          </w:p>
          <w:p>
            <w:pPr>
              <w:adjustRightInd w:val="0"/>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待排水管网接通后，本项目生活污水</w:t>
            </w:r>
            <w:r>
              <w:rPr>
                <w:rFonts w:ascii="Times New Roman" w:hAnsi="Times New Roman" w:eastAsia="宋体" w:cs="Times New Roman"/>
                <w:sz w:val="24"/>
              </w:rPr>
              <w:t>依托厂区现有化粪池处理后排入大召营污水处理厂处理，禁止排入雨水管网或地表水体。经化粪池处理后</w:t>
            </w:r>
            <w:r>
              <w:rPr>
                <w:rFonts w:hint="eastAsia" w:ascii="Times New Roman" w:hAnsi="Times New Roman" w:eastAsia="宋体" w:cs="Times New Roman"/>
                <w:sz w:val="24"/>
              </w:rPr>
              <w:t>生活污水</w:t>
            </w:r>
            <w:r>
              <w:rPr>
                <w:rFonts w:ascii="Times New Roman" w:hAnsi="Times New Roman" w:eastAsia="宋体" w:cs="Times New Roman"/>
                <w:sz w:val="24"/>
              </w:rPr>
              <w:t>水质为COD250mg/L，SS150mg/L，NH</w:t>
            </w:r>
            <w:r>
              <w:rPr>
                <w:rFonts w:ascii="Times New Roman" w:hAnsi="Times New Roman" w:eastAsia="宋体" w:cs="Times New Roman"/>
                <w:sz w:val="24"/>
                <w:vertAlign w:val="subscript"/>
              </w:rPr>
              <w:t>3</w:t>
            </w:r>
            <w:r>
              <w:rPr>
                <w:rFonts w:ascii="Times New Roman" w:hAnsi="Times New Roman" w:eastAsia="宋体" w:cs="Times New Roman"/>
                <w:sz w:val="24"/>
              </w:rPr>
              <w:t>-N25mg/L，TP2mg/L、TN35mg/L，能够满足《污水排入城镇下水道水质标准》（GB/T31962-2015）中C级标准（COD≤300mg/L，SS≤250mg/L，NH</w:t>
            </w:r>
            <w:r>
              <w:rPr>
                <w:rFonts w:ascii="Times New Roman" w:hAnsi="Times New Roman" w:eastAsia="宋体" w:cs="Times New Roman"/>
                <w:sz w:val="24"/>
                <w:vertAlign w:val="subscript"/>
              </w:rPr>
              <w:t>3</w:t>
            </w:r>
            <w:r>
              <w:rPr>
                <w:rFonts w:ascii="Times New Roman" w:hAnsi="Times New Roman" w:eastAsia="宋体" w:cs="Times New Roman"/>
                <w:sz w:val="24"/>
              </w:rPr>
              <w:t>-N≤25mg/L，TP≤5mg/L，TN≤45mg/L），同时能够满足大召营污水处理厂收水水质COD≤400mg/L，SS≤300mg/L，NH</w:t>
            </w:r>
            <w:r>
              <w:rPr>
                <w:rFonts w:ascii="Times New Roman" w:hAnsi="Times New Roman" w:eastAsia="宋体" w:cs="Times New Roman"/>
                <w:sz w:val="24"/>
                <w:vertAlign w:val="subscript"/>
              </w:rPr>
              <w:t>3</w:t>
            </w:r>
            <w:r>
              <w:rPr>
                <w:rFonts w:ascii="Times New Roman" w:hAnsi="Times New Roman" w:eastAsia="宋体" w:cs="Times New Roman"/>
                <w:sz w:val="24"/>
              </w:rPr>
              <w:t>-N≤35mg/L，TP≤4.5mg/L，TN≤50mg/L</w:t>
            </w:r>
            <w:r>
              <w:rPr>
                <w:rFonts w:ascii="Times New Roman" w:hAnsi="Times New Roman" w:eastAsia="宋体" w:cs="Times New Roman"/>
                <w:color w:val="000000"/>
                <w:sz w:val="24"/>
              </w:rPr>
              <w:t>水质</w:t>
            </w:r>
            <w:r>
              <w:rPr>
                <w:rFonts w:ascii="Times New Roman" w:hAnsi="Times New Roman" w:eastAsia="宋体" w:cs="Times New Roman"/>
                <w:sz w:val="24"/>
              </w:rPr>
              <w:t>要求。</w:t>
            </w:r>
          </w:p>
          <w:p>
            <w:pPr>
              <w:adjustRightInd w:val="0"/>
              <w:spacing w:line="440" w:lineRule="exact"/>
              <w:ind w:firstLine="480" w:firstLineChars="200"/>
              <w:rPr>
                <w:rFonts w:hint="eastAsia" w:ascii="Times New Roman" w:hAnsi="Times New Roman" w:eastAsia="宋体" w:cs="Times New Roman"/>
                <w:sz w:val="24"/>
                <w:szCs w:val="20"/>
              </w:rPr>
            </w:pPr>
            <w:r>
              <w:rPr>
                <w:rFonts w:ascii="Times New Roman" w:hAnsi="Times New Roman" w:eastAsia="宋体" w:cs="Times New Roman"/>
                <w:sz w:val="24"/>
              </w:rPr>
              <w:t>大召营污水处理厂排水水质为COD40mg/L，SS10mg/L，NH</w:t>
            </w:r>
            <w:r>
              <w:rPr>
                <w:rFonts w:ascii="Times New Roman" w:hAnsi="Times New Roman" w:eastAsia="宋体" w:cs="Times New Roman"/>
                <w:sz w:val="24"/>
                <w:vertAlign w:val="subscript"/>
              </w:rPr>
              <w:t>3</w:t>
            </w:r>
            <w:r>
              <w:rPr>
                <w:rFonts w:ascii="Times New Roman" w:hAnsi="Times New Roman" w:eastAsia="宋体" w:cs="Times New Roman"/>
                <w:sz w:val="24"/>
              </w:rPr>
              <w:t>-N2mg/L，TP0.4mg/L、TN15mg/L，</w:t>
            </w:r>
            <w:r>
              <w:rPr>
                <w:rFonts w:ascii="Times New Roman" w:hAnsi="Times New Roman" w:eastAsia="宋体" w:cs="Times New Roman"/>
                <w:sz w:val="24"/>
                <w:szCs w:val="20"/>
              </w:rPr>
              <w:t>本项目废水污染物排放量为：COD0.00</w:t>
            </w:r>
            <w:r>
              <w:rPr>
                <w:rFonts w:hint="eastAsia" w:ascii="Times New Roman" w:hAnsi="Times New Roman" w:eastAsia="宋体" w:cs="Times New Roman"/>
                <w:sz w:val="24"/>
                <w:szCs w:val="20"/>
              </w:rPr>
              <w:t>288</w:t>
            </w:r>
            <w:r>
              <w:rPr>
                <w:rFonts w:ascii="Times New Roman" w:hAnsi="Times New Roman" w:eastAsia="宋体" w:cs="Times New Roman"/>
                <w:sz w:val="24"/>
                <w:szCs w:val="20"/>
              </w:rPr>
              <w:t>t/a，</w:t>
            </w:r>
            <w:r>
              <w:rPr>
                <w:rFonts w:ascii="Times New Roman" w:hAnsi="Times New Roman" w:eastAsia="宋体" w:cs="Times New Roman"/>
                <w:sz w:val="24"/>
              </w:rPr>
              <w:t>SS</w:t>
            </w:r>
            <w:r>
              <w:rPr>
                <w:rFonts w:hint="eastAsia" w:ascii="Times New Roman" w:hAnsi="Times New Roman" w:eastAsia="宋体" w:cs="Times New Roman"/>
                <w:sz w:val="24"/>
              </w:rPr>
              <w:t>0.00072</w:t>
            </w:r>
            <w:r>
              <w:rPr>
                <w:rFonts w:ascii="Times New Roman" w:hAnsi="Times New Roman" w:eastAsia="宋体" w:cs="Times New Roman"/>
                <w:sz w:val="24"/>
              </w:rPr>
              <w:t>t/a，</w:t>
            </w:r>
            <w:r>
              <w:rPr>
                <w:rFonts w:ascii="Times New Roman" w:hAnsi="Times New Roman" w:eastAsia="宋体" w:cs="Times New Roman"/>
                <w:sz w:val="24"/>
                <w:szCs w:val="20"/>
              </w:rPr>
              <w:t>NH</w:t>
            </w:r>
            <w:r>
              <w:rPr>
                <w:rFonts w:ascii="Times New Roman" w:hAnsi="Times New Roman" w:eastAsia="宋体" w:cs="Times New Roman"/>
                <w:sz w:val="24"/>
                <w:szCs w:val="20"/>
                <w:vertAlign w:val="subscript"/>
              </w:rPr>
              <w:t>3</w:t>
            </w:r>
            <w:r>
              <w:rPr>
                <w:rFonts w:ascii="Times New Roman" w:hAnsi="Times New Roman" w:eastAsia="宋体" w:cs="Times New Roman"/>
                <w:sz w:val="24"/>
                <w:szCs w:val="20"/>
              </w:rPr>
              <w:t>-N0.000</w:t>
            </w:r>
            <w:r>
              <w:rPr>
                <w:rFonts w:hint="eastAsia" w:ascii="Times New Roman" w:hAnsi="Times New Roman" w:eastAsia="宋体" w:cs="Times New Roman"/>
                <w:sz w:val="24"/>
                <w:szCs w:val="20"/>
              </w:rPr>
              <w:t>144</w:t>
            </w:r>
            <w:r>
              <w:rPr>
                <w:rFonts w:ascii="Times New Roman" w:hAnsi="Times New Roman" w:eastAsia="宋体" w:cs="Times New Roman"/>
                <w:sz w:val="24"/>
                <w:szCs w:val="20"/>
              </w:rPr>
              <w:t>t/a，TP0.0000</w:t>
            </w:r>
            <w:r>
              <w:rPr>
                <w:rFonts w:hint="eastAsia" w:ascii="Times New Roman" w:hAnsi="Times New Roman" w:eastAsia="宋体" w:cs="Times New Roman"/>
                <w:sz w:val="24"/>
                <w:szCs w:val="20"/>
              </w:rPr>
              <w:t>29</w:t>
            </w:r>
            <w:r>
              <w:rPr>
                <w:rFonts w:ascii="Times New Roman" w:hAnsi="Times New Roman" w:eastAsia="宋体" w:cs="Times New Roman"/>
                <w:sz w:val="24"/>
                <w:szCs w:val="20"/>
              </w:rPr>
              <w:t>t/a，TN</w:t>
            </w:r>
            <w:r>
              <w:rPr>
                <w:rFonts w:hint="eastAsia" w:ascii="Times New Roman" w:hAnsi="Times New Roman" w:eastAsia="宋体" w:cs="Times New Roman"/>
                <w:sz w:val="28"/>
                <w:szCs w:val="28"/>
              </w:rPr>
              <w:t>0.00108</w:t>
            </w:r>
            <w:r>
              <w:rPr>
                <w:rFonts w:ascii="Times New Roman" w:hAnsi="Times New Roman" w:eastAsia="宋体" w:cs="Times New Roman"/>
                <w:sz w:val="24"/>
                <w:szCs w:val="20"/>
              </w:rPr>
              <w:t>t/a</w:t>
            </w:r>
            <w:r>
              <w:rPr>
                <w:rFonts w:hint="eastAsia" w:ascii="Times New Roman" w:hAnsi="Times New Roman" w:eastAsia="宋体" w:cs="Times New Roman"/>
                <w:sz w:val="24"/>
                <w:szCs w:val="20"/>
              </w:rPr>
              <w:t>。</w:t>
            </w:r>
          </w:p>
          <w:p>
            <w:pPr>
              <w:adjustRightInd w:val="0"/>
              <w:spacing w:line="440" w:lineRule="exact"/>
              <w:ind w:firstLine="482" w:firstLineChars="200"/>
              <w:rPr>
                <w:rFonts w:ascii="Times New Roman" w:hAnsi="Times New Roman" w:eastAsia="宋体" w:cs="Times New Roman"/>
                <w:b/>
                <w:bCs/>
                <w:sz w:val="24"/>
                <w:szCs w:val="20"/>
              </w:rPr>
            </w:pPr>
            <w:r>
              <w:rPr>
                <w:rFonts w:hint="eastAsia" w:ascii="Times New Roman" w:hAnsi="Times New Roman" w:eastAsia="宋体" w:cs="Times New Roman"/>
                <w:b/>
                <w:bCs/>
                <w:sz w:val="24"/>
                <w:szCs w:val="20"/>
                <w:lang w:val="en-US" w:eastAsia="zh-CN"/>
              </w:rPr>
              <w:t>2、</w:t>
            </w:r>
            <w:r>
              <w:rPr>
                <w:rFonts w:ascii="Times New Roman" w:hAnsi="Times New Roman" w:eastAsia="宋体" w:cs="Times New Roman"/>
                <w:b/>
                <w:bCs/>
                <w:color w:val="000000"/>
                <w:sz w:val="24"/>
              </w:rPr>
              <w:t>大召营污水处理厂</w:t>
            </w:r>
            <w:r>
              <w:rPr>
                <w:rFonts w:ascii="Times New Roman" w:hAnsi="Times New Roman" w:eastAsia="宋体" w:cs="Times New Roman"/>
                <w:b/>
                <w:bCs/>
                <w:sz w:val="24"/>
                <w:szCs w:val="20"/>
              </w:rPr>
              <w:t>可行性分析</w:t>
            </w:r>
          </w:p>
          <w:p>
            <w:pPr>
              <w:autoSpaceDE w:val="0"/>
              <w:autoSpaceDN w:val="0"/>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lang w:val="zh-CN"/>
              </w:rPr>
              <w:t>项目运营期</w:t>
            </w:r>
            <w:r>
              <w:rPr>
                <w:rFonts w:hint="eastAsia" w:ascii="Times New Roman" w:hAnsi="Times New Roman" w:eastAsia="宋体" w:cs="Times New Roman"/>
                <w:sz w:val="24"/>
                <w:szCs w:val="20"/>
              </w:rPr>
              <w:t>目前</w:t>
            </w:r>
            <w:r>
              <w:rPr>
                <w:rFonts w:ascii="Times New Roman" w:hAnsi="Times New Roman" w:eastAsia="宋体" w:cs="Times New Roman"/>
                <w:sz w:val="24"/>
                <w:szCs w:val="20"/>
                <w:lang w:val="zh-CN"/>
              </w:rPr>
              <w:t>产生的</w:t>
            </w:r>
            <w:r>
              <w:rPr>
                <w:rFonts w:hint="eastAsia" w:ascii="Times New Roman" w:hAnsi="Times New Roman" w:eastAsia="宋体" w:cs="Times New Roman"/>
                <w:sz w:val="24"/>
                <w:szCs w:val="20"/>
                <w:lang w:val="zh-CN"/>
              </w:rPr>
              <w:t>生活污水</w:t>
            </w:r>
            <w:r>
              <w:rPr>
                <w:rFonts w:ascii="Times New Roman" w:hAnsi="Times New Roman" w:eastAsia="宋体" w:cs="Times New Roman"/>
                <w:sz w:val="24"/>
                <w:szCs w:val="20"/>
                <w:lang w:val="zh-CN"/>
              </w:rPr>
              <w:t>经化粪池处理后，</w:t>
            </w:r>
            <w:r>
              <w:rPr>
                <w:rFonts w:hint="eastAsia" w:ascii="Times New Roman" w:hAnsi="Times New Roman" w:eastAsia="宋体" w:cs="Times New Roman"/>
                <w:sz w:val="24"/>
                <w:szCs w:val="20"/>
              </w:rPr>
              <w:t>定期清运，后期管网接通后，</w:t>
            </w:r>
            <w:r>
              <w:rPr>
                <w:rFonts w:ascii="Times New Roman" w:hAnsi="Times New Roman" w:eastAsia="宋体" w:cs="Times New Roman"/>
                <w:sz w:val="24"/>
                <w:szCs w:val="20"/>
                <w:lang w:val="zh-CN"/>
              </w:rPr>
              <w:t>经过管网排入</w:t>
            </w:r>
            <w:r>
              <w:rPr>
                <w:rFonts w:ascii="Times New Roman" w:hAnsi="Times New Roman" w:eastAsia="宋体" w:cs="Times New Roman"/>
                <w:color w:val="000000"/>
                <w:sz w:val="24"/>
              </w:rPr>
              <w:t>大召营污水处理厂</w:t>
            </w:r>
            <w:r>
              <w:rPr>
                <w:rFonts w:hint="eastAsia" w:ascii="Times New Roman" w:hAnsi="Times New Roman" w:eastAsia="宋体" w:cs="Times New Roman"/>
                <w:color w:val="000000"/>
                <w:sz w:val="24"/>
              </w:rPr>
              <w:t>，禁止排入雨水管网或地表水体。</w:t>
            </w:r>
            <w:r>
              <w:rPr>
                <w:rFonts w:ascii="Times New Roman" w:hAnsi="Times New Roman" w:eastAsia="宋体" w:cs="Times New Roman"/>
                <w:sz w:val="24"/>
                <w:szCs w:val="20"/>
              </w:rPr>
              <w:t>本项目从</w:t>
            </w:r>
            <w:r>
              <w:rPr>
                <w:rFonts w:hint="eastAsia" w:ascii="Times New Roman" w:hAnsi="Times New Roman" w:eastAsia="宋体" w:cs="Times New Roman"/>
                <w:sz w:val="24"/>
                <w:szCs w:val="20"/>
                <w:lang w:val="en-US" w:eastAsia="zh-CN"/>
              </w:rPr>
              <w:t>处理能力、处理工艺、设计进出水水质等方面</w:t>
            </w:r>
            <w:r>
              <w:rPr>
                <w:rFonts w:ascii="Times New Roman" w:hAnsi="Times New Roman" w:eastAsia="宋体" w:cs="Times New Roman"/>
                <w:sz w:val="24"/>
                <w:szCs w:val="20"/>
              </w:rPr>
              <w:t>论述废水接管可行性。</w:t>
            </w:r>
          </w:p>
          <w:p>
            <w:pPr>
              <w:adjustRightInd w:val="0"/>
              <w:snapToGrid w:val="0"/>
              <w:spacing w:line="440" w:lineRule="exact"/>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lang w:eastAsia="zh-CN"/>
              </w:rPr>
              <w:t>（</w:t>
            </w:r>
            <w:r>
              <w:rPr>
                <w:rFonts w:hint="eastAsia" w:ascii="Times New Roman" w:hAnsi="Times New Roman" w:eastAsia="宋体" w:cs="Times New Roman"/>
                <w:sz w:val="24"/>
                <w:szCs w:val="20"/>
                <w:lang w:val="en-US" w:eastAsia="zh-CN"/>
              </w:rPr>
              <w:t>1</w:t>
            </w:r>
            <w:r>
              <w:rPr>
                <w:rFonts w:hint="eastAsia" w:ascii="Times New Roman" w:hAnsi="Times New Roman" w:eastAsia="宋体" w:cs="Times New Roman"/>
                <w:sz w:val="24"/>
                <w:szCs w:val="20"/>
                <w:lang w:eastAsia="zh-CN"/>
              </w:rPr>
              <w:t>）</w:t>
            </w:r>
            <w:r>
              <w:rPr>
                <w:rFonts w:ascii="Times New Roman" w:hAnsi="Times New Roman" w:eastAsia="宋体" w:cs="Times New Roman"/>
                <w:sz w:val="24"/>
                <w:szCs w:val="20"/>
              </w:rPr>
              <w:t>废水水量接管可行</w:t>
            </w:r>
          </w:p>
          <w:p>
            <w:pPr>
              <w:adjustRightInd w:val="0"/>
              <w:snapToGrid w:val="0"/>
              <w:spacing w:line="440" w:lineRule="exact"/>
              <w:ind w:firstLine="480" w:firstLineChars="200"/>
              <w:jc w:val="left"/>
              <w:rPr>
                <w:rFonts w:ascii="Times New Roman" w:hAnsi="Times New Roman" w:eastAsia="宋体" w:cs="Times New Roman"/>
                <w:sz w:val="24"/>
                <w:szCs w:val="20"/>
              </w:rPr>
            </w:pPr>
            <w:r>
              <w:rPr>
                <w:rFonts w:ascii="Times New Roman" w:hAnsi="Times New Roman" w:eastAsia="宋体" w:cs="Times New Roman"/>
                <w:color w:val="000000"/>
                <w:sz w:val="24"/>
              </w:rPr>
              <w:t>大召营污水处理厂工程</w:t>
            </w:r>
            <w:r>
              <w:rPr>
                <w:rFonts w:hint="eastAsia" w:ascii="Times New Roman" w:hAnsi="Times New Roman" w:eastAsia="宋体" w:cs="Times New Roman"/>
                <w:color w:val="000000"/>
                <w:sz w:val="24"/>
              </w:rPr>
              <w:t>近期</w:t>
            </w:r>
            <w:r>
              <w:rPr>
                <w:rFonts w:ascii="Times New Roman" w:hAnsi="Times New Roman" w:eastAsia="宋体" w:cs="Times New Roman"/>
                <w:bCs/>
                <w:sz w:val="24"/>
              </w:rPr>
              <w:t>处理能力</w:t>
            </w:r>
            <w:r>
              <w:rPr>
                <w:rFonts w:hint="eastAsia" w:ascii="Times New Roman" w:hAnsi="Times New Roman" w:eastAsia="宋体" w:cs="Times New Roman"/>
                <w:bCs/>
                <w:sz w:val="24"/>
              </w:rPr>
              <w:t>0.</w:t>
            </w:r>
            <w:r>
              <w:rPr>
                <w:rFonts w:ascii="Times New Roman" w:hAnsi="Times New Roman" w:eastAsia="宋体" w:cs="Times New Roman"/>
                <w:bCs/>
                <w:sz w:val="24"/>
              </w:rPr>
              <w:t>5万m</w:t>
            </w:r>
            <w:r>
              <w:rPr>
                <w:rFonts w:ascii="Times New Roman" w:hAnsi="Times New Roman" w:eastAsia="宋体" w:cs="Times New Roman"/>
                <w:bCs/>
                <w:sz w:val="24"/>
                <w:vertAlign w:val="superscript"/>
              </w:rPr>
              <w:t>3</w:t>
            </w:r>
            <w:r>
              <w:rPr>
                <w:rFonts w:ascii="Times New Roman" w:hAnsi="Times New Roman" w:eastAsia="宋体" w:cs="Times New Roman"/>
                <w:bCs/>
                <w:sz w:val="24"/>
              </w:rPr>
              <w:t>/d，目前运行正常，项目位于</w:t>
            </w:r>
            <w:r>
              <w:rPr>
                <w:rFonts w:ascii="Times New Roman" w:hAnsi="Times New Roman" w:eastAsia="宋体" w:cs="Times New Roman"/>
                <w:sz w:val="24"/>
              </w:rPr>
              <w:t>新乡市新乡县大召营镇富康路168号</w:t>
            </w:r>
            <w:r>
              <w:rPr>
                <w:rFonts w:ascii="Times New Roman" w:hAnsi="Times New Roman" w:eastAsia="宋体" w:cs="Times New Roman"/>
                <w:bCs/>
                <w:sz w:val="24"/>
              </w:rPr>
              <w:t>，在大召营污水处理厂收水范围内，项目</w:t>
            </w:r>
            <w:r>
              <w:rPr>
                <w:rFonts w:hint="eastAsia" w:ascii="Times New Roman" w:hAnsi="Times New Roman" w:eastAsia="宋体" w:cs="Times New Roman"/>
                <w:bCs/>
                <w:sz w:val="24"/>
              </w:rPr>
              <w:t>建成后</w:t>
            </w:r>
            <w:r>
              <w:rPr>
                <w:rFonts w:ascii="Times New Roman" w:hAnsi="Times New Roman" w:eastAsia="宋体" w:cs="Times New Roman"/>
                <w:bCs/>
                <w:sz w:val="24"/>
              </w:rPr>
              <w:t>废水排放总量为0.</w:t>
            </w:r>
            <w:r>
              <w:rPr>
                <w:rFonts w:hint="eastAsia" w:ascii="Times New Roman" w:hAnsi="Times New Roman" w:eastAsia="宋体" w:cs="Times New Roman"/>
                <w:bCs/>
                <w:sz w:val="24"/>
              </w:rPr>
              <w:t>3</w:t>
            </w:r>
            <w:r>
              <w:rPr>
                <w:rFonts w:ascii="Times New Roman" w:hAnsi="Times New Roman" w:eastAsia="宋体" w:cs="Times New Roman"/>
                <w:bCs/>
                <w:sz w:val="24"/>
              </w:rPr>
              <w:t>m</w:t>
            </w:r>
            <w:r>
              <w:rPr>
                <w:rFonts w:ascii="Times New Roman" w:hAnsi="Times New Roman" w:eastAsia="宋体" w:cs="Times New Roman"/>
                <w:bCs/>
                <w:sz w:val="24"/>
                <w:vertAlign w:val="superscript"/>
              </w:rPr>
              <w:t>3</w:t>
            </w:r>
            <w:r>
              <w:rPr>
                <w:rFonts w:ascii="Times New Roman" w:hAnsi="Times New Roman" w:eastAsia="宋体" w:cs="Times New Roman"/>
                <w:bCs/>
                <w:sz w:val="24"/>
              </w:rPr>
              <w:t>/d（</w:t>
            </w:r>
            <w:r>
              <w:rPr>
                <w:rFonts w:ascii="Times New Roman" w:hAnsi="Times New Roman" w:eastAsia="宋体" w:cs="Times New Roman"/>
                <w:sz w:val="24"/>
                <w:szCs w:val="20"/>
              </w:rPr>
              <w:t>接管量），约占</w:t>
            </w:r>
            <w:r>
              <w:rPr>
                <w:rFonts w:ascii="Times New Roman" w:hAnsi="Times New Roman" w:eastAsia="宋体" w:cs="Times New Roman"/>
                <w:bCs/>
                <w:sz w:val="24"/>
              </w:rPr>
              <w:t>大召营污水处理厂</w:t>
            </w:r>
            <w:r>
              <w:rPr>
                <w:rFonts w:ascii="Times New Roman" w:hAnsi="Times New Roman" w:eastAsia="宋体" w:cs="Times New Roman"/>
                <w:sz w:val="24"/>
                <w:szCs w:val="20"/>
              </w:rPr>
              <w:t>工程接管量的</w:t>
            </w:r>
            <w:r>
              <w:rPr>
                <w:rFonts w:hint="eastAsia" w:ascii="Times New Roman" w:hAnsi="Times New Roman" w:eastAsia="宋体" w:cs="Times New Roman"/>
                <w:sz w:val="24"/>
                <w:szCs w:val="20"/>
              </w:rPr>
              <w:t>72</w:t>
            </w:r>
            <w:r>
              <w:rPr>
                <w:rFonts w:ascii="Times New Roman" w:hAnsi="Times New Roman" w:eastAsia="宋体" w:cs="Times New Roman"/>
                <w:sz w:val="24"/>
                <w:szCs w:val="20"/>
              </w:rPr>
              <w:t>%，从水量接管量上讲，</w:t>
            </w:r>
            <w:r>
              <w:rPr>
                <w:rFonts w:ascii="Times New Roman" w:hAnsi="Times New Roman" w:eastAsia="宋体" w:cs="Times New Roman"/>
                <w:bCs/>
                <w:sz w:val="24"/>
              </w:rPr>
              <w:t>大召营污水处理厂</w:t>
            </w:r>
            <w:r>
              <w:rPr>
                <w:rFonts w:ascii="Times New Roman" w:hAnsi="Times New Roman" w:eastAsia="宋体" w:cs="Times New Roman"/>
                <w:sz w:val="24"/>
                <w:szCs w:val="20"/>
              </w:rPr>
              <w:t>有能力接纳建设项目的废水。</w:t>
            </w:r>
          </w:p>
          <w:p>
            <w:pPr>
              <w:adjustRightInd w:val="0"/>
              <w:snapToGrid w:val="0"/>
              <w:spacing w:line="440" w:lineRule="exact"/>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lang w:eastAsia="zh-CN"/>
              </w:rPr>
              <w:t>（</w:t>
            </w:r>
            <w:r>
              <w:rPr>
                <w:rFonts w:hint="eastAsia" w:ascii="Times New Roman" w:hAnsi="Times New Roman" w:eastAsia="宋体" w:cs="Times New Roman"/>
                <w:sz w:val="24"/>
                <w:szCs w:val="20"/>
                <w:lang w:val="en-US" w:eastAsia="zh-CN"/>
              </w:rPr>
              <w:t>2</w:t>
            </w:r>
            <w:r>
              <w:rPr>
                <w:rFonts w:hint="eastAsia" w:ascii="Times New Roman" w:hAnsi="Times New Roman" w:eastAsia="宋体" w:cs="Times New Roman"/>
                <w:sz w:val="24"/>
                <w:szCs w:val="20"/>
                <w:lang w:eastAsia="zh-CN"/>
              </w:rPr>
              <w:t>）</w:t>
            </w:r>
            <w:r>
              <w:rPr>
                <w:rFonts w:ascii="Times New Roman" w:hAnsi="Times New Roman" w:eastAsia="宋体" w:cs="Times New Roman"/>
                <w:sz w:val="24"/>
                <w:szCs w:val="20"/>
              </w:rPr>
              <w:t>废水水质接管可行</w:t>
            </w:r>
          </w:p>
          <w:p>
            <w:pPr>
              <w:adjustRightInd w:val="0"/>
              <w:snapToGrid w:val="0"/>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rPr>
              <w:t>本项目</w:t>
            </w:r>
            <w:r>
              <w:rPr>
                <w:rFonts w:hint="eastAsia" w:ascii="Times New Roman" w:hAnsi="Times New Roman" w:eastAsia="宋体" w:cs="Times New Roman"/>
                <w:sz w:val="24"/>
              </w:rPr>
              <w:t>生活污水</w:t>
            </w:r>
            <w:r>
              <w:rPr>
                <w:rFonts w:ascii="Times New Roman" w:hAnsi="Times New Roman" w:eastAsia="宋体" w:cs="Times New Roman"/>
                <w:sz w:val="24"/>
              </w:rPr>
              <w:t>经化粪池处理后水质为：COD250mg/L，SS150mg/L，NH</w:t>
            </w:r>
            <w:r>
              <w:rPr>
                <w:rFonts w:ascii="Times New Roman" w:hAnsi="Times New Roman" w:eastAsia="宋体" w:cs="Times New Roman"/>
                <w:sz w:val="24"/>
                <w:vertAlign w:val="subscript"/>
              </w:rPr>
              <w:t>3</w:t>
            </w:r>
            <w:r>
              <w:rPr>
                <w:rFonts w:ascii="Times New Roman" w:hAnsi="Times New Roman" w:eastAsia="宋体" w:cs="Times New Roman"/>
                <w:sz w:val="24"/>
              </w:rPr>
              <w:t>-N25mg/L，TP2mg/L、TN35mg/L。</w:t>
            </w:r>
            <w:r>
              <w:rPr>
                <w:rFonts w:ascii="Times New Roman" w:hAnsi="Times New Roman" w:eastAsia="宋体" w:cs="Times New Roman"/>
                <w:sz w:val="24"/>
                <w:szCs w:val="20"/>
              </w:rPr>
              <w:t>可以满足</w:t>
            </w:r>
            <w:r>
              <w:rPr>
                <w:rFonts w:ascii="Times New Roman" w:hAnsi="Times New Roman" w:eastAsia="宋体" w:cs="Times New Roman"/>
                <w:bCs/>
                <w:sz w:val="24"/>
              </w:rPr>
              <w:t>大召营污水处理厂</w:t>
            </w:r>
            <w:r>
              <w:rPr>
                <w:rFonts w:ascii="Times New Roman" w:hAnsi="Times New Roman" w:eastAsia="宋体" w:cs="Times New Roman"/>
                <w:sz w:val="24"/>
                <w:szCs w:val="20"/>
              </w:rPr>
              <w:t>的收水要求，</w:t>
            </w:r>
            <w:r>
              <w:rPr>
                <w:rFonts w:hint="eastAsia" w:ascii="Times New Roman" w:hAnsi="Times New Roman" w:eastAsia="宋体" w:cs="Times New Roman"/>
                <w:sz w:val="24"/>
                <w:szCs w:val="20"/>
              </w:rPr>
              <w:t>生活污水</w:t>
            </w:r>
            <w:r>
              <w:rPr>
                <w:rFonts w:ascii="Times New Roman" w:hAnsi="Times New Roman" w:eastAsia="宋体" w:cs="Times New Roman"/>
                <w:sz w:val="24"/>
                <w:szCs w:val="20"/>
              </w:rPr>
              <w:t>接管排入</w:t>
            </w:r>
            <w:r>
              <w:rPr>
                <w:rFonts w:ascii="Times New Roman" w:hAnsi="Times New Roman" w:eastAsia="宋体" w:cs="Times New Roman"/>
                <w:bCs/>
                <w:sz w:val="24"/>
              </w:rPr>
              <w:t>大召营污水处理厂</w:t>
            </w:r>
            <w:r>
              <w:rPr>
                <w:rFonts w:ascii="Times New Roman" w:hAnsi="Times New Roman" w:eastAsia="宋体" w:cs="Times New Roman"/>
                <w:sz w:val="24"/>
                <w:szCs w:val="20"/>
              </w:rPr>
              <w:t>处理，从水质上分析也是可行的。</w:t>
            </w:r>
          </w:p>
          <w:p>
            <w:pPr>
              <w:adjustRightInd w:val="0"/>
              <w:snapToGrid w:val="0"/>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ascii="Times New Roman" w:hAnsi="Times New Roman" w:eastAsia="宋体" w:cs="Times New Roman"/>
                <w:sz w:val="24"/>
              </w:rPr>
              <w:t>处理后尾水达标排放</w:t>
            </w:r>
          </w:p>
          <w:p>
            <w:pPr>
              <w:adjustRightInd w:val="0"/>
              <w:snapToGrid w:val="0"/>
              <w:spacing w:line="440" w:lineRule="exact"/>
              <w:ind w:firstLine="480"/>
              <w:rPr>
                <w:rFonts w:ascii="Times New Roman" w:hAnsi="Times New Roman" w:eastAsia="宋体" w:cs="Times New Roman"/>
                <w:sz w:val="24"/>
              </w:rPr>
            </w:pPr>
            <w:r>
              <w:rPr>
                <w:rFonts w:ascii="Times New Roman" w:hAnsi="Times New Roman" w:eastAsia="宋体" w:cs="Times New Roman"/>
                <w:sz w:val="24"/>
              </w:rPr>
              <w:t>目前，大召营污水处理厂</w:t>
            </w:r>
            <w:r>
              <w:rPr>
                <w:rFonts w:hint="eastAsia" w:ascii="Times New Roman" w:hAnsi="Times New Roman" w:eastAsia="宋体" w:cs="Times New Roman"/>
                <w:sz w:val="24"/>
              </w:rPr>
              <w:t>采用“</w:t>
            </w:r>
            <w:r>
              <w:rPr>
                <w:rFonts w:ascii="Times New Roman" w:hAnsi="Times New Roman" w:eastAsia="宋体" w:cs="Times New Roman"/>
                <w:sz w:val="24"/>
              </w:rPr>
              <w:t>二级生物处理+深度处理</w:t>
            </w:r>
            <w:r>
              <w:rPr>
                <w:rFonts w:hint="eastAsia" w:ascii="Times New Roman" w:hAnsi="Times New Roman" w:eastAsia="宋体" w:cs="Times New Roman"/>
                <w:sz w:val="24"/>
              </w:rPr>
              <w:t>”工艺</w:t>
            </w:r>
            <w:r>
              <w:rPr>
                <w:rFonts w:ascii="Times New Roman" w:hAnsi="Times New Roman" w:eastAsia="宋体" w:cs="Times New Roman"/>
                <w:sz w:val="24"/>
              </w:rPr>
              <w:t>。COD、氨氮、总磷出水浓度能达到《地表水环境质量标准》（GB3838-2002）Ⅴ类标准（COD40mg/L、NH</w:t>
            </w:r>
            <w:r>
              <w:rPr>
                <w:rFonts w:ascii="Times New Roman" w:hAnsi="Times New Roman" w:eastAsia="宋体" w:cs="Times New Roman"/>
                <w:sz w:val="24"/>
                <w:vertAlign w:val="subscript"/>
              </w:rPr>
              <w:t>3</w:t>
            </w:r>
            <w:r>
              <w:rPr>
                <w:rFonts w:ascii="Times New Roman" w:hAnsi="Times New Roman" w:eastAsia="宋体" w:cs="Times New Roman"/>
                <w:sz w:val="24"/>
              </w:rPr>
              <w:t>-N2mg/L、TP0.4mg/L），其他因子能够达到《城镇污水处理厂污染物排放标准》（GB18918-2002）中一级标准的A标准的要求。经调查自运行以来</w:t>
            </w:r>
            <w:r>
              <w:rPr>
                <w:rFonts w:ascii="Times New Roman" w:hAnsi="Times New Roman" w:eastAsia="宋体" w:cs="Times New Roman"/>
                <w:bCs/>
                <w:sz w:val="24"/>
              </w:rPr>
              <w:t>大召营污水处理厂</w:t>
            </w:r>
            <w:r>
              <w:rPr>
                <w:rFonts w:ascii="Times New Roman" w:hAnsi="Times New Roman" w:eastAsia="宋体" w:cs="Times New Roman"/>
                <w:sz w:val="24"/>
              </w:rPr>
              <w:t>出水水质均可实现稳定达标排放。</w:t>
            </w:r>
          </w:p>
          <w:p>
            <w:pPr>
              <w:adjustRightInd w:val="0"/>
              <w:snapToGrid w:val="0"/>
              <w:spacing w:line="440" w:lineRule="exact"/>
              <w:ind w:firstLine="482"/>
              <w:rPr>
                <w:rFonts w:ascii="Times New Roman" w:hAnsi="Times New Roman" w:eastAsia="宋体" w:cs="Times New Roman"/>
                <w:sz w:val="24"/>
              </w:rPr>
            </w:pPr>
            <w:r>
              <w:rPr>
                <w:rFonts w:ascii="Times New Roman" w:hAnsi="Times New Roman" w:eastAsia="宋体" w:cs="Times New Roman"/>
                <w:sz w:val="24"/>
              </w:rPr>
              <w:t>综上，项目污水</w:t>
            </w:r>
            <w:r>
              <w:rPr>
                <w:rFonts w:ascii="Times New Roman" w:hAnsi="Times New Roman" w:eastAsia="宋体" w:cs="Times New Roman"/>
                <w:kern w:val="0"/>
                <w:sz w:val="24"/>
              </w:rPr>
              <w:t>从进水水量、水质要求等方面分析，项目废水产生量较小，对</w:t>
            </w:r>
            <w:r>
              <w:rPr>
                <w:rFonts w:ascii="Times New Roman" w:hAnsi="Times New Roman" w:eastAsia="宋体" w:cs="Times New Roman"/>
                <w:bCs/>
                <w:sz w:val="24"/>
              </w:rPr>
              <w:t>大召营污水处理厂</w:t>
            </w:r>
            <w:r>
              <w:rPr>
                <w:rFonts w:ascii="Times New Roman" w:hAnsi="Times New Roman" w:eastAsia="宋体" w:cs="Times New Roman"/>
                <w:kern w:val="0"/>
                <w:sz w:val="24"/>
              </w:rPr>
              <w:t>不会产生冲击负荷，废水经处理后可达标排放。因此，本项目废水接管进入</w:t>
            </w:r>
            <w:r>
              <w:rPr>
                <w:rFonts w:ascii="Times New Roman" w:hAnsi="Times New Roman" w:eastAsia="宋体" w:cs="Times New Roman"/>
                <w:bCs/>
                <w:sz w:val="24"/>
              </w:rPr>
              <w:t>大召营污水处理厂</w:t>
            </w:r>
            <w:r>
              <w:rPr>
                <w:rFonts w:ascii="Times New Roman" w:hAnsi="Times New Roman" w:eastAsia="宋体" w:cs="Times New Roman"/>
                <w:kern w:val="0"/>
                <w:sz w:val="24"/>
              </w:rPr>
              <w:t>是可行的，</w:t>
            </w:r>
            <w:r>
              <w:rPr>
                <w:rFonts w:ascii="Times New Roman" w:hAnsi="Times New Roman" w:eastAsia="宋体" w:cs="Times New Roman"/>
                <w:sz w:val="24"/>
              </w:rPr>
              <w:t>经处理后尾水可以实现稳定达标排放，地表水环境影响可接受。</w:t>
            </w:r>
          </w:p>
          <w:p>
            <w:pPr>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本项目废水类别、污染物及污染治理设施情况见下表。</w:t>
            </w:r>
          </w:p>
          <w:p>
            <w:pPr>
              <w:spacing w:line="440" w:lineRule="exact"/>
              <w:ind w:firstLine="720" w:firstLineChars="300"/>
              <w:rPr>
                <w:rFonts w:hint="eastAsia" w:ascii="黑体" w:hAnsi="黑体" w:eastAsia="黑体" w:cs="黑体"/>
                <w:snapToGrid w:val="0"/>
                <w:kern w:val="0"/>
                <w:sz w:val="24"/>
              </w:rPr>
            </w:pPr>
            <w:r>
              <w:rPr>
                <w:rFonts w:hint="eastAsia" w:ascii="黑体" w:hAnsi="黑体" w:eastAsia="黑体" w:cs="黑体"/>
                <w:snapToGrid w:val="0"/>
                <w:kern w:val="0"/>
                <w:sz w:val="24"/>
              </w:rPr>
              <w:t>表</w:t>
            </w:r>
            <w:r>
              <w:rPr>
                <w:rFonts w:ascii="Times New Roman" w:hAnsi="Times New Roman" w:eastAsia="黑体" w:cs="Times New Roman"/>
                <w:snapToGrid w:val="0"/>
                <w:kern w:val="0"/>
                <w:sz w:val="24"/>
              </w:rPr>
              <w:t>3</w:t>
            </w:r>
            <w:r>
              <w:rPr>
                <w:rFonts w:hint="eastAsia" w:ascii="Times New Roman" w:hAnsi="Times New Roman" w:eastAsia="黑体" w:cs="Times New Roman"/>
                <w:snapToGrid w:val="0"/>
                <w:kern w:val="0"/>
                <w:sz w:val="24"/>
                <w:lang w:val="en-US" w:eastAsia="zh-CN"/>
              </w:rPr>
              <w:t>5</w:t>
            </w:r>
            <w:r>
              <w:rPr>
                <w:rFonts w:hint="eastAsia" w:ascii="黑体" w:hAnsi="黑体" w:eastAsia="黑体" w:cs="黑体"/>
                <w:snapToGrid w:val="0"/>
                <w:kern w:val="0"/>
                <w:sz w:val="24"/>
              </w:rPr>
              <w:t xml:space="preserve">            废水类别、污染物及污染治理设施信息表</w:t>
            </w:r>
          </w:p>
          <w:tbl>
            <w:tblPr>
              <w:tblStyle w:val="22"/>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9"/>
              <w:gridCol w:w="796"/>
              <w:gridCol w:w="982"/>
              <w:gridCol w:w="682"/>
              <w:gridCol w:w="996"/>
              <w:gridCol w:w="870"/>
              <w:gridCol w:w="925"/>
              <w:gridCol w:w="1021"/>
              <w:gridCol w:w="918"/>
              <w:gridCol w:w="137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9" w:type="dxa"/>
                  <w:vMerge w:val="restart"/>
                  <w:tcBorders>
                    <w:top w:val="single" w:color="auto" w:sz="8" w:space="0"/>
                    <w:left w:val="nil"/>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796"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废水类别</w:t>
                  </w:r>
                </w:p>
              </w:tc>
              <w:tc>
                <w:tcPr>
                  <w:tcW w:w="982"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污染物种类</w:t>
                  </w:r>
                </w:p>
              </w:tc>
              <w:tc>
                <w:tcPr>
                  <w:tcW w:w="682"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排放</w:t>
                  </w:r>
                </w:p>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规律</w:t>
                  </w:r>
                </w:p>
              </w:tc>
              <w:tc>
                <w:tcPr>
                  <w:tcW w:w="2791" w:type="dxa"/>
                  <w:gridSpan w:val="3"/>
                  <w:tcBorders>
                    <w:top w:val="single" w:color="auto" w:sz="8" w:space="0"/>
                    <w:left w:val="single" w:color="auto" w:sz="4" w:space="0"/>
                    <w:bottom w:val="single" w:color="auto" w:sz="4"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污染治理设施</w:t>
                  </w:r>
                </w:p>
              </w:tc>
              <w:tc>
                <w:tcPr>
                  <w:tcW w:w="1021"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排放口编号</w:t>
                  </w:r>
                </w:p>
              </w:tc>
              <w:tc>
                <w:tcPr>
                  <w:tcW w:w="918"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排放口设施是否符合要求</w:t>
                  </w:r>
                </w:p>
              </w:tc>
              <w:tc>
                <w:tcPr>
                  <w:tcW w:w="1373" w:type="dxa"/>
                  <w:vMerge w:val="restart"/>
                  <w:tcBorders>
                    <w:top w:val="single" w:color="auto" w:sz="8" w:space="0"/>
                    <w:left w:val="single" w:color="auto" w:sz="4" w:space="0"/>
                    <w:bottom w:val="single" w:color="auto" w:sz="8" w:space="0"/>
                    <w:right w:val="nil"/>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排放口类型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9" w:type="dxa"/>
                  <w:vMerge w:val="continue"/>
                  <w:tcBorders>
                    <w:top w:val="single" w:color="auto" w:sz="8" w:space="0"/>
                    <w:left w:val="nil"/>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796"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982"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682"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996" w:type="dxa"/>
                  <w:tcBorders>
                    <w:top w:val="single" w:color="auto" w:sz="4"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污染治理设施编号</w:t>
                  </w:r>
                </w:p>
              </w:tc>
              <w:tc>
                <w:tcPr>
                  <w:tcW w:w="870" w:type="dxa"/>
                  <w:tcBorders>
                    <w:top w:val="single" w:color="auto" w:sz="4"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污染治理设施名称</w:t>
                  </w:r>
                </w:p>
              </w:tc>
              <w:tc>
                <w:tcPr>
                  <w:tcW w:w="925" w:type="dxa"/>
                  <w:tcBorders>
                    <w:top w:val="single" w:color="auto" w:sz="4"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污染治理设施工艺</w:t>
                  </w:r>
                </w:p>
              </w:tc>
              <w:tc>
                <w:tcPr>
                  <w:tcW w:w="1021"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918"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1373" w:type="dxa"/>
                  <w:vMerge w:val="continue"/>
                  <w:tcBorders>
                    <w:top w:val="single" w:color="auto" w:sz="8" w:space="0"/>
                    <w:left w:val="single" w:color="auto" w:sz="4" w:space="0"/>
                    <w:bottom w:val="single" w:color="auto" w:sz="8" w:space="0"/>
                    <w:right w:val="nil"/>
                  </w:tcBorders>
                  <w:noWrap w:val="0"/>
                  <w:vAlign w:val="center"/>
                </w:tcPr>
                <w:p>
                  <w:pPr>
                    <w:widowControl/>
                    <w:snapToGrid w:val="0"/>
                    <w:contextualSpacing/>
                    <w:jc w:val="center"/>
                    <w:rPr>
                      <w:rFonts w:ascii="Times New Roman" w:hAnsi="Times New Roman" w:eastAsia="宋体" w:cs="Times New Roman"/>
                      <w:b/>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9" w:type="dxa"/>
                  <w:tcBorders>
                    <w:top w:val="single" w:color="auto" w:sz="8" w:space="0"/>
                    <w:left w:val="nil"/>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1</w:t>
                  </w:r>
                </w:p>
              </w:tc>
              <w:tc>
                <w:tcPr>
                  <w:tcW w:w="796" w:type="dxa"/>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hint="eastAsia" w:ascii="Times New Roman" w:hAnsi="Times New Roman" w:eastAsia="Times New Roman" w:cs="Times New Roman"/>
                      <w:szCs w:val="21"/>
                    </w:rPr>
                  </w:pPr>
                  <w:r>
                    <w:rPr>
                      <w:rFonts w:hint="eastAsia" w:ascii="Times New Roman" w:hAnsi="Times New Roman" w:eastAsia="宋体" w:cs="Times New Roman"/>
                      <w:szCs w:val="21"/>
                    </w:rPr>
                    <w:t>生活污水</w:t>
                  </w:r>
                </w:p>
              </w:tc>
              <w:tc>
                <w:tcPr>
                  <w:tcW w:w="982" w:type="dxa"/>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COD</w:t>
                  </w:r>
                </w:p>
                <w:p>
                  <w:pPr>
                    <w:widowControl/>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SS</w:t>
                  </w:r>
                </w:p>
                <w:p>
                  <w:pPr>
                    <w:widowControl/>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p>
                  <w:pPr>
                    <w:widowControl/>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TP</w:t>
                  </w:r>
                </w:p>
                <w:p>
                  <w:pPr>
                    <w:widowControl/>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TN</w:t>
                  </w:r>
                </w:p>
              </w:tc>
              <w:tc>
                <w:tcPr>
                  <w:tcW w:w="682" w:type="dxa"/>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不</w:t>
                  </w:r>
                  <w:r>
                    <w:rPr>
                      <w:rFonts w:ascii="Times New Roman" w:hAnsi="Times New Roman" w:eastAsia="宋体" w:cs="Times New Roman"/>
                      <w:szCs w:val="21"/>
                    </w:rPr>
                    <w:t>连续排放流量不稳定</w:t>
                  </w:r>
                </w:p>
              </w:tc>
              <w:tc>
                <w:tcPr>
                  <w:tcW w:w="996" w:type="dxa"/>
                  <w:tcBorders>
                    <w:top w:val="single" w:color="auto" w:sz="8" w:space="0"/>
                    <w:left w:val="single" w:color="auto" w:sz="4" w:space="0"/>
                    <w:bottom w:val="single" w:color="auto" w:sz="8" w:space="0"/>
                    <w:right w:val="single" w:color="auto" w:sz="4" w:space="0"/>
                  </w:tcBorders>
                  <w:noWrap w:val="0"/>
                  <w:vAlign w:val="center"/>
                </w:tcPr>
                <w:p>
                  <w:pPr>
                    <w:pStyle w:val="8"/>
                    <w:rPr>
                      <w:rFonts w:ascii="Times New Roman" w:hAnsi="Times New Roman" w:eastAsia="宋体" w:cs="Times New Roman"/>
                      <w:szCs w:val="21"/>
                      <w:lang w:val="en-US" w:eastAsia="zh-CN"/>
                    </w:rPr>
                  </w:pPr>
                  <w:r>
                    <w:rPr>
                      <w:rFonts w:ascii="Times New Roman" w:hAnsi="Times New Roman" w:eastAsia="宋体" w:cs="Times New Roman"/>
                      <w:lang w:val="en-US" w:eastAsia="zh-CN"/>
                    </w:rPr>
                    <w:t>TW001</w:t>
                  </w:r>
                </w:p>
              </w:tc>
              <w:tc>
                <w:tcPr>
                  <w:tcW w:w="870" w:type="dxa"/>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化粪池</w:t>
                  </w:r>
                </w:p>
              </w:tc>
              <w:tc>
                <w:tcPr>
                  <w:tcW w:w="925" w:type="dxa"/>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bCs/>
                      <w:szCs w:val="21"/>
                    </w:rPr>
                    <w:t>经化粪池处理后排入大召营污水处理厂</w:t>
                  </w:r>
                </w:p>
              </w:tc>
              <w:tc>
                <w:tcPr>
                  <w:tcW w:w="1021" w:type="dxa"/>
                  <w:tcBorders>
                    <w:top w:val="single" w:color="auto" w:sz="8" w:space="0"/>
                    <w:left w:val="single" w:color="auto" w:sz="4" w:space="0"/>
                    <w:bottom w:val="single" w:color="auto" w:sz="8" w:space="0"/>
                    <w:right w:val="single" w:color="auto" w:sz="4" w:space="0"/>
                  </w:tcBorders>
                  <w:noWrap w:val="0"/>
                  <w:vAlign w:val="center"/>
                </w:tcPr>
                <w:p>
                  <w:pPr>
                    <w:pStyle w:val="8"/>
                    <w:rPr>
                      <w:rFonts w:ascii="Times New Roman" w:hAnsi="Times New Roman" w:eastAsia="宋体" w:cs="Times New Roman"/>
                      <w:szCs w:val="21"/>
                      <w:lang w:val="en-US" w:eastAsia="zh-CN"/>
                    </w:rPr>
                  </w:pPr>
                  <w:r>
                    <w:rPr>
                      <w:rFonts w:ascii="Times New Roman" w:hAnsi="Times New Roman" w:eastAsia="宋体" w:cs="Times New Roman"/>
                      <w:lang w:val="en-US" w:eastAsia="zh-CN"/>
                    </w:rPr>
                    <w:t>DW001</w:t>
                  </w:r>
                </w:p>
              </w:tc>
              <w:tc>
                <w:tcPr>
                  <w:tcW w:w="918" w:type="dxa"/>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是</w:t>
                  </w:r>
                </w:p>
              </w:tc>
              <w:tc>
                <w:tcPr>
                  <w:tcW w:w="1373" w:type="dxa"/>
                  <w:tcBorders>
                    <w:top w:val="single" w:color="auto" w:sz="8" w:space="0"/>
                    <w:left w:val="single" w:color="auto" w:sz="4" w:space="0"/>
                    <w:bottom w:val="single" w:color="auto" w:sz="8" w:space="0"/>
                    <w:right w:val="nil"/>
                  </w:tcBorders>
                  <w:noWrap w:val="0"/>
                  <w:vAlign w:val="center"/>
                </w:tcPr>
                <w:p>
                  <w:pPr>
                    <w:widowControl/>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■企业总排</w:t>
                  </w:r>
                </w:p>
                <w:p>
                  <w:pPr>
                    <w:widowControl/>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口雨水排放</w:t>
                  </w:r>
                </w:p>
                <w:p>
                  <w:pPr>
                    <w:widowControl/>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口清静下水排放</w:t>
                  </w:r>
                </w:p>
                <w:p>
                  <w:pPr>
                    <w:widowControl/>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口温排水排放</w:t>
                  </w:r>
                </w:p>
                <w:p>
                  <w:pPr>
                    <w:widowControl/>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口车间或车间处理设施排放口</w:t>
                  </w:r>
                </w:p>
              </w:tc>
            </w:tr>
          </w:tbl>
          <w:p>
            <w:pPr>
              <w:spacing w:line="440" w:lineRule="exact"/>
              <w:ind w:firstLine="480" w:firstLineChars="200"/>
              <w:rPr>
                <w:rFonts w:ascii="Times New Roman" w:hAnsi="Times New Roman" w:eastAsia="宋体" w:cs="Times New Roman"/>
              </w:rPr>
            </w:pPr>
            <w:r>
              <w:rPr>
                <w:rFonts w:ascii="Times New Roman" w:hAnsi="Times New Roman" w:eastAsia="宋体" w:cs="Times New Roman"/>
                <w:sz w:val="24"/>
                <w:szCs w:val="20"/>
              </w:rPr>
              <w:t>本项目废水间接排放口基本情况见下表。</w:t>
            </w:r>
          </w:p>
          <w:p>
            <w:pPr>
              <w:spacing w:line="440" w:lineRule="exact"/>
              <w:ind w:firstLine="720" w:firstLineChars="300"/>
              <w:rPr>
                <w:rFonts w:ascii="Times New Roman" w:hAnsi="Times New Roman" w:eastAsia="黑体" w:cs="Times New Roman"/>
                <w:snapToGrid w:val="0"/>
                <w:kern w:val="0"/>
                <w:sz w:val="24"/>
              </w:rPr>
            </w:pPr>
            <w:r>
              <w:rPr>
                <w:rFonts w:ascii="Times New Roman" w:hAnsi="Times New Roman" w:eastAsia="黑体" w:cs="Times New Roman"/>
                <w:snapToGrid w:val="0"/>
                <w:kern w:val="0"/>
                <w:sz w:val="24"/>
              </w:rPr>
              <w:t>表3</w:t>
            </w:r>
            <w:r>
              <w:rPr>
                <w:rFonts w:hint="eastAsia" w:ascii="Times New Roman" w:hAnsi="Times New Roman" w:eastAsia="黑体" w:cs="Times New Roman"/>
                <w:snapToGrid w:val="0"/>
                <w:kern w:val="0"/>
                <w:sz w:val="24"/>
                <w:lang w:val="en-US" w:eastAsia="zh-CN"/>
              </w:rPr>
              <w:t>6</w:t>
            </w:r>
            <w:r>
              <w:rPr>
                <w:rFonts w:ascii="Times New Roman" w:hAnsi="Times New Roman" w:eastAsia="黑体" w:cs="Times New Roman"/>
                <w:snapToGrid w:val="0"/>
                <w:kern w:val="0"/>
                <w:sz w:val="24"/>
              </w:rPr>
              <w:t xml:space="preserve">                 </w:t>
            </w:r>
            <w:r>
              <w:rPr>
                <w:rFonts w:hint="eastAsia" w:ascii="Times New Roman" w:hAnsi="Times New Roman" w:eastAsia="黑体" w:cs="Times New Roman"/>
                <w:snapToGrid w:val="0"/>
                <w:kern w:val="0"/>
                <w:sz w:val="24"/>
              </w:rPr>
              <w:t xml:space="preserve"> </w:t>
            </w:r>
            <w:r>
              <w:rPr>
                <w:rFonts w:ascii="Times New Roman" w:hAnsi="Times New Roman" w:eastAsia="黑体" w:cs="Times New Roman"/>
                <w:snapToGrid w:val="0"/>
                <w:kern w:val="0"/>
                <w:sz w:val="24"/>
              </w:rPr>
              <w:t>废水间接排放口基本情况表</w:t>
            </w:r>
          </w:p>
          <w:tbl>
            <w:tblPr>
              <w:tblStyle w:val="22"/>
              <w:tblW w:w="895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3"/>
              <w:gridCol w:w="1080"/>
              <w:gridCol w:w="972"/>
              <w:gridCol w:w="964"/>
              <w:gridCol w:w="995"/>
              <w:gridCol w:w="651"/>
              <w:gridCol w:w="664"/>
              <w:gridCol w:w="699"/>
              <w:gridCol w:w="412"/>
              <w:gridCol w:w="833"/>
              <w:gridCol w:w="131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 w:type="dxa"/>
                  <w:vMerge w:val="restart"/>
                  <w:tcBorders>
                    <w:top w:val="single" w:color="auto" w:sz="8" w:space="0"/>
                    <w:left w:val="nil"/>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080"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排放口编号</w:t>
                  </w:r>
                </w:p>
              </w:tc>
              <w:tc>
                <w:tcPr>
                  <w:tcW w:w="1936" w:type="dxa"/>
                  <w:gridSpan w:val="2"/>
                  <w:tcBorders>
                    <w:top w:val="single" w:color="auto" w:sz="8" w:space="0"/>
                    <w:left w:val="single" w:color="auto" w:sz="4" w:space="0"/>
                    <w:bottom w:val="single" w:color="auto" w:sz="4"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排放口地理坐标</w:t>
                  </w:r>
                </w:p>
              </w:tc>
              <w:tc>
                <w:tcPr>
                  <w:tcW w:w="995"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废水排放量（</w:t>
                  </w:r>
                  <w:r>
                    <w:rPr>
                      <w:rFonts w:hint="eastAsia" w:ascii="Times New Roman" w:hAnsi="Times New Roman" w:eastAsia="宋体" w:cs="Times New Roman"/>
                      <w:b/>
                      <w:szCs w:val="21"/>
                    </w:rPr>
                    <w:t>m</w:t>
                  </w:r>
                  <w:r>
                    <w:rPr>
                      <w:rFonts w:hint="eastAsia" w:ascii="Times New Roman" w:hAnsi="Times New Roman" w:eastAsia="宋体" w:cs="Times New Roman"/>
                      <w:b/>
                      <w:szCs w:val="21"/>
                      <w:vertAlign w:val="superscript"/>
                    </w:rPr>
                    <w:t>3</w:t>
                  </w:r>
                  <w:r>
                    <w:rPr>
                      <w:rFonts w:ascii="Times New Roman" w:hAnsi="Times New Roman" w:eastAsia="宋体" w:cs="Times New Roman"/>
                      <w:b/>
                      <w:szCs w:val="21"/>
                    </w:rPr>
                    <w:t>/a）</w:t>
                  </w:r>
                </w:p>
              </w:tc>
              <w:tc>
                <w:tcPr>
                  <w:tcW w:w="651"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排放去向</w:t>
                  </w:r>
                </w:p>
              </w:tc>
              <w:tc>
                <w:tcPr>
                  <w:tcW w:w="664"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排放规律</w:t>
                  </w:r>
                </w:p>
              </w:tc>
              <w:tc>
                <w:tcPr>
                  <w:tcW w:w="699"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间歇排放时段</w:t>
                  </w:r>
                </w:p>
              </w:tc>
              <w:tc>
                <w:tcPr>
                  <w:tcW w:w="2559" w:type="dxa"/>
                  <w:gridSpan w:val="3"/>
                  <w:vMerge w:val="restart"/>
                  <w:tcBorders>
                    <w:top w:val="single" w:color="auto" w:sz="8" w:space="0"/>
                    <w:left w:val="single" w:color="auto" w:sz="4" w:space="0"/>
                    <w:bottom w:val="single" w:color="auto" w:sz="4" w:space="0"/>
                    <w:right w:val="nil"/>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收纳污水处理厂信息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3" w:type="dxa"/>
                  <w:vMerge w:val="continue"/>
                  <w:tcBorders>
                    <w:top w:val="single" w:color="auto" w:sz="8" w:space="0"/>
                    <w:left w:val="nil"/>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1080"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972" w:type="dxa"/>
                  <w:vMerge w:val="restart"/>
                  <w:tcBorders>
                    <w:top w:val="single" w:color="auto" w:sz="4"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经度</w:t>
                  </w:r>
                </w:p>
              </w:tc>
              <w:tc>
                <w:tcPr>
                  <w:tcW w:w="964" w:type="dxa"/>
                  <w:vMerge w:val="restart"/>
                  <w:tcBorders>
                    <w:top w:val="single" w:color="auto" w:sz="4"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纬度</w:t>
                  </w:r>
                </w:p>
              </w:tc>
              <w:tc>
                <w:tcPr>
                  <w:tcW w:w="995"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651"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664"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699"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2559" w:type="dxa"/>
                  <w:gridSpan w:val="3"/>
                  <w:vMerge w:val="continue"/>
                  <w:tcBorders>
                    <w:top w:val="single" w:color="auto" w:sz="8" w:space="0"/>
                    <w:left w:val="single" w:color="auto" w:sz="4" w:space="0"/>
                    <w:bottom w:val="single" w:color="auto" w:sz="4" w:space="0"/>
                    <w:right w:val="nil"/>
                  </w:tcBorders>
                  <w:noWrap w:val="0"/>
                  <w:vAlign w:val="center"/>
                </w:tcPr>
                <w:p>
                  <w:pPr>
                    <w:widowControl/>
                    <w:snapToGrid w:val="0"/>
                    <w:contextualSpacing/>
                    <w:jc w:val="center"/>
                    <w:rPr>
                      <w:rFonts w:ascii="Times New Roman" w:hAnsi="Times New Roman" w:eastAsia="宋体" w:cs="Times New Roman"/>
                      <w:b/>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373" w:type="dxa"/>
                  <w:vMerge w:val="continue"/>
                  <w:tcBorders>
                    <w:top w:val="single" w:color="auto" w:sz="8" w:space="0"/>
                    <w:left w:val="nil"/>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1080"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972"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964" w:type="dxa"/>
                  <w:vMerge w:val="continue"/>
                  <w:tcBorders>
                    <w:top w:val="single" w:color="auto" w:sz="4"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995"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651"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664"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699"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b/>
                      <w:szCs w:val="21"/>
                    </w:rPr>
                  </w:pPr>
                </w:p>
              </w:tc>
              <w:tc>
                <w:tcPr>
                  <w:tcW w:w="412" w:type="dxa"/>
                  <w:tcBorders>
                    <w:top w:val="single" w:color="auto" w:sz="4"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名称</w:t>
                  </w:r>
                </w:p>
              </w:tc>
              <w:tc>
                <w:tcPr>
                  <w:tcW w:w="833" w:type="dxa"/>
                  <w:tcBorders>
                    <w:top w:val="single" w:color="auto" w:sz="4"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污染物种类</w:t>
                  </w:r>
                </w:p>
              </w:tc>
              <w:tc>
                <w:tcPr>
                  <w:tcW w:w="1314" w:type="dxa"/>
                  <w:tcBorders>
                    <w:top w:val="single" w:color="auto" w:sz="4" w:space="0"/>
                    <w:left w:val="single" w:color="auto" w:sz="4" w:space="0"/>
                    <w:bottom w:val="single" w:color="auto" w:sz="8" w:space="0"/>
                    <w:right w:val="nil"/>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国家或地方污染物排放标准限值（mg/L）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 w:type="dxa"/>
                  <w:vMerge w:val="restart"/>
                  <w:tcBorders>
                    <w:top w:val="single" w:color="auto" w:sz="8" w:space="0"/>
                    <w:left w:val="nil"/>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1</w:t>
                  </w:r>
                </w:p>
              </w:tc>
              <w:tc>
                <w:tcPr>
                  <w:tcW w:w="1080" w:type="dxa"/>
                  <w:vMerge w:val="restart"/>
                  <w:tcBorders>
                    <w:top w:val="single" w:color="auto" w:sz="8" w:space="0"/>
                    <w:left w:val="single" w:color="auto" w:sz="4" w:space="0"/>
                    <w:bottom w:val="single" w:color="auto" w:sz="8" w:space="0"/>
                    <w:right w:val="single" w:color="auto" w:sz="4" w:space="0"/>
                  </w:tcBorders>
                  <w:noWrap w:val="0"/>
                  <w:vAlign w:val="center"/>
                </w:tcPr>
                <w:p>
                  <w:pPr>
                    <w:pStyle w:val="8"/>
                    <w:rPr>
                      <w:rFonts w:ascii="Times New Roman" w:hAnsi="Times New Roman" w:eastAsia="宋体" w:cs="Times New Roman"/>
                      <w:szCs w:val="21"/>
                      <w:lang w:val="en-US" w:eastAsia="zh-CN"/>
                    </w:rPr>
                  </w:pPr>
                  <w:r>
                    <w:rPr>
                      <w:rFonts w:ascii="Times New Roman" w:hAnsi="Times New Roman" w:eastAsia="宋体" w:cs="Times New Roman"/>
                      <w:lang w:val="en-US" w:eastAsia="zh-CN"/>
                    </w:rPr>
                    <w:t>DW0</w:t>
                  </w:r>
                  <w:r>
                    <w:rPr>
                      <w:rFonts w:hint="eastAsia" w:ascii="Times New Roman" w:hAnsi="Times New Roman" w:eastAsia="宋体" w:cs="Times New Roman"/>
                      <w:lang w:val="en-US" w:eastAsia="zh-CN"/>
                    </w:rPr>
                    <w:t>0</w:t>
                  </w:r>
                  <w:r>
                    <w:rPr>
                      <w:rFonts w:ascii="Times New Roman" w:hAnsi="Times New Roman" w:eastAsia="宋体" w:cs="Times New Roman"/>
                      <w:lang w:val="en-US" w:eastAsia="zh-CN"/>
                    </w:rPr>
                    <w:t>1</w:t>
                  </w:r>
                </w:p>
              </w:tc>
              <w:tc>
                <w:tcPr>
                  <w:tcW w:w="972"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11</w:t>
                  </w:r>
                  <w:r>
                    <w:rPr>
                      <w:rFonts w:hint="eastAsia" w:ascii="Times New Roman" w:hAnsi="Times New Roman" w:eastAsia="宋体" w:cs="Times New Roman"/>
                      <w:szCs w:val="21"/>
                    </w:rPr>
                    <w:t>3.765354</w:t>
                  </w:r>
                </w:p>
              </w:tc>
              <w:tc>
                <w:tcPr>
                  <w:tcW w:w="964"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35.</w:t>
                  </w:r>
                  <w:r>
                    <w:rPr>
                      <w:rFonts w:hint="eastAsia" w:ascii="Times New Roman" w:hAnsi="Times New Roman" w:eastAsia="宋体" w:cs="Times New Roman"/>
                      <w:szCs w:val="21"/>
                    </w:rPr>
                    <w:t>283510</w:t>
                  </w:r>
                </w:p>
              </w:tc>
              <w:tc>
                <w:tcPr>
                  <w:tcW w:w="995"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72</w:t>
                  </w:r>
                </w:p>
              </w:tc>
              <w:tc>
                <w:tcPr>
                  <w:tcW w:w="651"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大召营污水处理厂</w:t>
                  </w:r>
                </w:p>
              </w:tc>
              <w:tc>
                <w:tcPr>
                  <w:tcW w:w="664"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不连续排放流量不稳定</w:t>
                  </w:r>
                </w:p>
              </w:tc>
              <w:tc>
                <w:tcPr>
                  <w:tcW w:w="699"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w:t>
                  </w:r>
                </w:p>
              </w:tc>
              <w:tc>
                <w:tcPr>
                  <w:tcW w:w="412" w:type="dxa"/>
                  <w:vMerge w:val="restart"/>
                  <w:tcBorders>
                    <w:top w:val="single" w:color="auto" w:sz="8"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大召营污水处理厂</w:t>
                  </w:r>
                </w:p>
              </w:tc>
              <w:tc>
                <w:tcPr>
                  <w:tcW w:w="833" w:type="dxa"/>
                  <w:tcBorders>
                    <w:top w:val="single" w:color="auto" w:sz="8" w:space="0"/>
                    <w:left w:val="single" w:color="auto" w:sz="4" w:space="0"/>
                    <w:bottom w:val="single" w:color="auto" w:sz="4"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COD</w:t>
                  </w:r>
                </w:p>
              </w:tc>
              <w:tc>
                <w:tcPr>
                  <w:tcW w:w="1314" w:type="dxa"/>
                  <w:tcBorders>
                    <w:top w:val="single" w:color="auto" w:sz="8" w:space="0"/>
                    <w:left w:val="single" w:color="auto" w:sz="4" w:space="0"/>
                    <w:bottom w:val="single" w:color="auto" w:sz="4" w:space="0"/>
                    <w:right w:val="nil"/>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 w:type="dxa"/>
                  <w:vMerge w:val="continue"/>
                  <w:tcBorders>
                    <w:top w:val="single" w:color="auto" w:sz="8" w:space="0"/>
                    <w:left w:val="nil"/>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1080"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72"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64"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95"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51"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64"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99"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412"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833" w:type="dxa"/>
                  <w:tcBorders>
                    <w:top w:val="single" w:color="auto" w:sz="4" w:space="0"/>
                    <w:left w:val="single" w:color="auto" w:sz="4" w:space="0"/>
                    <w:bottom w:val="single" w:color="auto" w:sz="4"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SS</w:t>
                  </w:r>
                </w:p>
              </w:tc>
              <w:tc>
                <w:tcPr>
                  <w:tcW w:w="1314" w:type="dxa"/>
                  <w:tcBorders>
                    <w:top w:val="single" w:color="auto" w:sz="4" w:space="0"/>
                    <w:left w:val="single" w:color="auto" w:sz="4" w:space="0"/>
                    <w:bottom w:val="single" w:color="auto" w:sz="4" w:space="0"/>
                    <w:right w:val="nil"/>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10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73" w:type="dxa"/>
                  <w:vMerge w:val="continue"/>
                  <w:tcBorders>
                    <w:top w:val="single" w:color="auto" w:sz="8" w:space="0"/>
                    <w:left w:val="nil"/>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1080"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72"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64"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95"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51"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64"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99"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412"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833" w:type="dxa"/>
                  <w:tcBorders>
                    <w:top w:val="single" w:color="auto" w:sz="4" w:space="0"/>
                    <w:left w:val="single" w:color="auto" w:sz="4" w:space="0"/>
                    <w:bottom w:val="single" w:color="auto" w:sz="4"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1314" w:type="dxa"/>
                  <w:tcBorders>
                    <w:top w:val="single" w:color="auto" w:sz="4" w:space="0"/>
                    <w:left w:val="single" w:color="auto" w:sz="4" w:space="0"/>
                    <w:bottom w:val="single" w:color="auto" w:sz="4" w:space="0"/>
                    <w:right w:val="nil"/>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 w:type="dxa"/>
                  <w:vMerge w:val="continue"/>
                  <w:tcBorders>
                    <w:top w:val="single" w:color="auto" w:sz="8" w:space="0"/>
                    <w:left w:val="nil"/>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1080"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72"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64"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95"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51"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64"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99"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412"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833" w:type="dxa"/>
                  <w:tcBorders>
                    <w:top w:val="single" w:color="auto" w:sz="4" w:space="0"/>
                    <w:left w:val="single" w:color="auto" w:sz="4" w:space="0"/>
                    <w:bottom w:val="single" w:color="auto" w:sz="4"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TP</w:t>
                  </w:r>
                </w:p>
              </w:tc>
              <w:tc>
                <w:tcPr>
                  <w:tcW w:w="1314" w:type="dxa"/>
                  <w:tcBorders>
                    <w:top w:val="single" w:color="auto" w:sz="4" w:space="0"/>
                    <w:left w:val="single" w:color="auto" w:sz="4" w:space="0"/>
                    <w:bottom w:val="single" w:color="auto" w:sz="4" w:space="0"/>
                    <w:right w:val="nil"/>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 w:type="dxa"/>
                  <w:vMerge w:val="continue"/>
                  <w:tcBorders>
                    <w:top w:val="single" w:color="auto" w:sz="8" w:space="0"/>
                    <w:left w:val="nil"/>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1080"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72"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64"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995"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51"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64"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699"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412"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snapToGrid w:val="0"/>
                    <w:contextualSpacing/>
                    <w:jc w:val="center"/>
                    <w:rPr>
                      <w:rFonts w:ascii="Times New Roman" w:hAnsi="Times New Roman" w:eastAsia="宋体" w:cs="Times New Roman"/>
                      <w:szCs w:val="21"/>
                    </w:rPr>
                  </w:pPr>
                </w:p>
              </w:tc>
              <w:tc>
                <w:tcPr>
                  <w:tcW w:w="833" w:type="dxa"/>
                  <w:tcBorders>
                    <w:top w:val="single" w:color="auto" w:sz="4" w:space="0"/>
                    <w:left w:val="single" w:color="auto" w:sz="4" w:space="0"/>
                    <w:bottom w:val="single" w:color="auto" w:sz="8" w:space="0"/>
                    <w:right w:val="single" w:color="auto" w:sz="4"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TN</w:t>
                  </w:r>
                </w:p>
              </w:tc>
              <w:tc>
                <w:tcPr>
                  <w:tcW w:w="1314" w:type="dxa"/>
                  <w:tcBorders>
                    <w:top w:val="single" w:color="auto" w:sz="4" w:space="0"/>
                    <w:left w:val="single" w:color="auto" w:sz="4" w:space="0"/>
                    <w:bottom w:val="single" w:color="auto" w:sz="8" w:space="0"/>
                    <w:right w:val="nil"/>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15</w:t>
                  </w:r>
                </w:p>
              </w:tc>
            </w:tr>
          </w:tbl>
          <w:p>
            <w:pPr>
              <w:spacing w:line="440" w:lineRule="exact"/>
              <w:ind w:firstLine="480" w:firstLineChars="200"/>
              <w:rPr>
                <w:rFonts w:ascii="Times New Roman" w:hAnsi="Times New Roman" w:eastAsia="宋体" w:cs="Times New Roman"/>
                <w:sz w:val="24"/>
                <w:szCs w:val="20"/>
              </w:rPr>
            </w:pPr>
          </w:p>
          <w:p>
            <w:pPr>
              <w:spacing w:line="440" w:lineRule="exact"/>
              <w:ind w:firstLine="480" w:firstLineChars="200"/>
              <w:rPr>
                <w:rFonts w:ascii="Times New Roman" w:hAnsi="Times New Roman" w:eastAsia="宋体" w:cs="Times New Roman"/>
                <w:sz w:val="24"/>
                <w:szCs w:val="20"/>
              </w:rPr>
            </w:pPr>
          </w:p>
          <w:p>
            <w:pPr>
              <w:spacing w:line="440" w:lineRule="exact"/>
              <w:ind w:firstLine="480" w:firstLineChars="200"/>
              <w:rPr>
                <w:rFonts w:ascii="Times New Roman" w:hAnsi="Times New Roman" w:eastAsia="宋体" w:cs="Times New Roman"/>
                <w:sz w:val="24"/>
                <w:szCs w:val="20"/>
              </w:rPr>
            </w:pPr>
          </w:p>
          <w:p>
            <w:pPr>
              <w:spacing w:line="440" w:lineRule="exact"/>
              <w:ind w:firstLine="480" w:firstLineChars="200"/>
              <w:rPr>
                <w:rFonts w:ascii="Times New Roman" w:hAnsi="Times New Roman" w:eastAsia="宋体" w:cs="Times New Roman"/>
                <w:sz w:val="24"/>
                <w:szCs w:val="20"/>
              </w:rPr>
            </w:pPr>
          </w:p>
          <w:p>
            <w:pPr>
              <w:spacing w:line="440" w:lineRule="exact"/>
              <w:ind w:firstLine="480" w:firstLineChars="200"/>
              <w:rPr>
                <w:rFonts w:ascii="Times New Roman" w:hAnsi="Times New Roman" w:eastAsia="宋体" w:cs="Times New Roman"/>
                <w:sz w:val="24"/>
                <w:szCs w:val="20"/>
              </w:rPr>
            </w:pPr>
          </w:p>
          <w:p>
            <w:pPr>
              <w:spacing w:line="440" w:lineRule="exact"/>
              <w:ind w:firstLine="480" w:firstLineChars="200"/>
              <w:rPr>
                <w:rFonts w:ascii="Times New Roman" w:hAnsi="Times New Roman" w:eastAsia="宋体" w:cs="Times New Roman"/>
                <w:sz w:val="24"/>
                <w:szCs w:val="20"/>
              </w:rPr>
            </w:pPr>
          </w:p>
          <w:p>
            <w:pPr>
              <w:spacing w:line="440" w:lineRule="exact"/>
              <w:ind w:firstLine="480" w:firstLineChars="200"/>
              <w:rPr>
                <w:rFonts w:ascii="Times New Roman" w:hAnsi="Times New Roman" w:eastAsia="黑体" w:cs="Times New Roman"/>
                <w:snapToGrid w:val="0"/>
                <w:kern w:val="0"/>
                <w:sz w:val="24"/>
              </w:rPr>
            </w:pPr>
            <w:r>
              <w:rPr>
                <w:rFonts w:ascii="Times New Roman" w:hAnsi="Times New Roman" w:eastAsia="宋体" w:cs="Times New Roman"/>
                <w:sz w:val="24"/>
                <w:szCs w:val="20"/>
              </w:rPr>
              <w:t>本项目废水污染物排放执行标准见下表。</w:t>
            </w:r>
          </w:p>
          <w:p>
            <w:pPr>
              <w:spacing w:line="440" w:lineRule="exact"/>
              <w:ind w:firstLine="720" w:firstLineChars="300"/>
              <w:rPr>
                <w:rFonts w:ascii="Times New Roman" w:hAnsi="Times New Roman" w:eastAsia="黑体" w:cs="Times New Roman"/>
                <w:snapToGrid w:val="0"/>
                <w:kern w:val="0"/>
                <w:sz w:val="24"/>
              </w:rPr>
            </w:pPr>
            <w:r>
              <w:rPr>
                <w:rFonts w:ascii="Times New Roman" w:hAnsi="Times New Roman" w:eastAsia="黑体" w:cs="Times New Roman"/>
                <w:snapToGrid w:val="0"/>
                <w:kern w:val="0"/>
                <w:sz w:val="24"/>
              </w:rPr>
              <w:t>表3</w:t>
            </w:r>
            <w:r>
              <w:rPr>
                <w:rFonts w:hint="eastAsia" w:ascii="Times New Roman" w:hAnsi="Times New Roman" w:eastAsia="黑体" w:cs="Times New Roman"/>
                <w:snapToGrid w:val="0"/>
                <w:kern w:val="0"/>
                <w:sz w:val="24"/>
                <w:lang w:val="en-US" w:eastAsia="zh-CN"/>
              </w:rPr>
              <w:t>7</w:t>
            </w:r>
            <w:r>
              <w:rPr>
                <w:rFonts w:ascii="Times New Roman" w:hAnsi="Times New Roman" w:eastAsia="黑体" w:cs="Times New Roman"/>
                <w:snapToGrid w:val="0"/>
                <w:kern w:val="0"/>
                <w:sz w:val="24"/>
              </w:rPr>
              <w:t xml:space="preserve">                  废水污染物排放执行标准表</w:t>
            </w:r>
          </w:p>
          <w:tbl>
            <w:tblPr>
              <w:tblStyle w:val="22"/>
              <w:tblW w:w="913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39"/>
              <w:gridCol w:w="887"/>
              <w:gridCol w:w="1168"/>
              <w:gridCol w:w="1875"/>
              <w:gridCol w:w="1537"/>
              <w:gridCol w:w="230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restart"/>
                  <w:tcBorders>
                    <w:top w:val="single" w:color="auto" w:sz="8" w:space="0"/>
                    <w:left w:val="nil"/>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939" w:type="dxa"/>
                  <w:vMerge w:val="restart"/>
                  <w:tcBorders>
                    <w:top w:val="single" w:color="auto" w:sz="8"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排放口编号</w:t>
                  </w:r>
                </w:p>
              </w:tc>
              <w:tc>
                <w:tcPr>
                  <w:tcW w:w="887" w:type="dxa"/>
                  <w:vMerge w:val="restart"/>
                  <w:tcBorders>
                    <w:top w:val="single" w:color="auto" w:sz="8"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污染物种类</w:t>
                  </w:r>
                </w:p>
              </w:tc>
              <w:tc>
                <w:tcPr>
                  <w:tcW w:w="6882" w:type="dxa"/>
                  <w:gridSpan w:val="4"/>
                  <w:tcBorders>
                    <w:top w:val="single" w:color="auto" w:sz="8"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国家或地方污染物排放标准及其他按规定商定的排放协议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vMerge w:val="continue"/>
                  <w:tcBorders>
                    <w:top w:val="single" w:color="auto" w:sz="8" w:space="0"/>
                    <w:left w:val="nil"/>
                    <w:bottom w:val="single" w:color="auto" w:sz="8" w:space="0"/>
                    <w:right w:val="single" w:color="auto" w:sz="4" w:space="0"/>
                  </w:tcBorders>
                  <w:noWrap w:val="0"/>
                  <w:vAlign w:val="center"/>
                </w:tcPr>
                <w:p>
                  <w:pPr>
                    <w:widowControl/>
                    <w:jc w:val="left"/>
                    <w:rPr>
                      <w:rFonts w:ascii="Times New Roman" w:hAnsi="Times New Roman" w:eastAsia="宋体" w:cs="Times New Roman"/>
                      <w:b/>
                      <w:szCs w:val="21"/>
                    </w:rPr>
                  </w:pPr>
                </w:p>
              </w:tc>
              <w:tc>
                <w:tcPr>
                  <w:tcW w:w="939"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jc w:val="left"/>
                    <w:rPr>
                      <w:rFonts w:ascii="Times New Roman" w:hAnsi="Times New Roman" w:eastAsia="宋体" w:cs="Times New Roman"/>
                      <w:b/>
                      <w:szCs w:val="21"/>
                    </w:rPr>
                  </w:pPr>
                </w:p>
              </w:tc>
              <w:tc>
                <w:tcPr>
                  <w:tcW w:w="887" w:type="dxa"/>
                  <w:vMerge w:val="continue"/>
                  <w:tcBorders>
                    <w:top w:val="single" w:color="auto" w:sz="8" w:space="0"/>
                    <w:left w:val="single" w:color="auto" w:sz="4" w:space="0"/>
                    <w:bottom w:val="single" w:color="auto" w:sz="8" w:space="0"/>
                    <w:right w:val="single" w:color="auto" w:sz="4" w:space="0"/>
                  </w:tcBorders>
                  <w:noWrap w:val="0"/>
                  <w:vAlign w:val="center"/>
                </w:tcPr>
                <w:p>
                  <w:pPr>
                    <w:widowControl/>
                    <w:jc w:val="left"/>
                    <w:rPr>
                      <w:rFonts w:ascii="Times New Roman" w:hAnsi="Times New Roman" w:eastAsia="宋体" w:cs="Times New Roman"/>
                      <w:b/>
                      <w:szCs w:val="21"/>
                    </w:rPr>
                  </w:pPr>
                </w:p>
              </w:tc>
              <w:tc>
                <w:tcPr>
                  <w:tcW w:w="1168"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名称</w:t>
                  </w:r>
                </w:p>
              </w:tc>
              <w:tc>
                <w:tcPr>
                  <w:tcW w:w="1875" w:type="dxa"/>
                  <w:tcBorders>
                    <w:top w:val="single" w:color="auto" w:sz="4"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浓度限值（mg/L）</w:t>
                  </w:r>
                </w:p>
              </w:tc>
              <w:tc>
                <w:tcPr>
                  <w:tcW w:w="1537" w:type="dxa"/>
                  <w:tcBorders>
                    <w:top w:val="single" w:color="auto" w:sz="4"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名称</w:t>
                  </w:r>
                </w:p>
              </w:tc>
              <w:tc>
                <w:tcPr>
                  <w:tcW w:w="2302" w:type="dxa"/>
                  <w:tcBorders>
                    <w:top w:val="single" w:color="auto" w:sz="4"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浓度限值（mg/L）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tcBorders>
                    <w:top w:val="single" w:color="auto" w:sz="8" w:space="0"/>
                    <w:left w:val="nil"/>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w:t>
                  </w:r>
                </w:p>
              </w:tc>
              <w:tc>
                <w:tcPr>
                  <w:tcW w:w="939" w:type="dxa"/>
                  <w:vMerge w:val="restart"/>
                  <w:tcBorders>
                    <w:top w:val="single" w:color="auto" w:sz="8" w:space="0"/>
                    <w:left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rPr>
                    <w:t>D</w:t>
                  </w:r>
                  <w:r>
                    <w:rPr>
                      <w:rFonts w:ascii="Times New Roman" w:hAnsi="Times New Roman" w:eastAsia="宋体" w:cs="Times New Roman"/>
                    </w:rPr>
                    <w:t>W001</w:t>
                  </w:r>
                </w:p>
              </w:tc>
              <w:tc>
                <w:tcPr>
                  <w:tcW w:w="887" w:type="dxa"/>
                  <w:tcBorders>
                    <w:top w:val="single" w:color="auto" w:sz="8"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COD</w:t>
                  </w:r>
                </w:p>
              </w:tc>
              <w:tc>
                <w:tcPr>
                  <w:tcW w:w="1168" w:type="dxa"/>
                  <w:vMerge w:val="restart"/>
                  <w:tcBorders>
                    <w:top w:val="single" w:color="auto" w:sz="8" w:space="0"/>
                    <w:left w:val="single" w:color="auto" w:sz="4" w:space="0"/>
                    <w:right w:val="single" w:color="auto" w:sz="4" w:space="0"/>
                  </w:tcBorders>
                  <w:noWrap w:val="0"/>
                  <w:vAlign w:val="center"/>
                </w:tcPr>
                <w:p>
                  <w:pPr>
                    <w:ind w:right="100"/>
                    <w:rPr>
                      <w:rFonts w:hint="eastAsia" w:ascii="Times New Roman" w:hAnsi="Times New Roman" w:eastAsia="宋体" w:cs="Times New Roman"/>
                      <w:szCs w:val="21"/>
                    </w:rPr>
                  </w:pPr>
                  <w:r>
                    <w:rPr>
                      <w:rFonts w:ascii="Times New Roman" w:hAnsi="Times New Roman" w:eastAsia="宋体" w:cs="Times New Roman"/>
                      <w:szCs w:val="21"/>
                    </w:rPr>
                    <w:t>大召营污水处理厂收水标准</w:t>
                  </w:r>
                </w:p>
              </w:tc>
              <w:tc>
                <w:tcPr>
                  <w:tcW w:w="1875" w:type="dxa"/>
                  <w:tcBorders>
                    <w:top w:val="single" w:color="auto" w:sz="8"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400</w:t>
                  </w:r>
                </w:p>
              </w:tc>
              <w:tc>
                <w:tcPr>
                  <w:tcW w:w="1537" w:type="dxa"/>
                  <w:vMerge w:val="restart"/>
                  <w:tcBorders>
                    <w:top w:val="single" w:color="auto" w:sz="8" w:space="0"/>
                    <w:left w:val="single" w:color="auto" w:sz="4" w:space="0"/>
                    <w:right w:val="nil"/>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污水排入城镇下水道水质标准</w:t>
                  </w:r>
                </w:p>
              </w:tc>
              <w:tc>
                <w:tcPr>
                  <w:tcW w:w="2302" w:type="dxa"/>
                  <w:tcBorders>
                    <w:top w:val="single" w:color="auto" w:sz="8"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w:t>
                  </w:r>
                </w:p>
              </w:tc>
              <w:tc>
                <w:tcPr>
                  <w:tcW w:w="939" w:type="dxa"/>
                  <w:vMerge w:val="continue"/>
                  <w:tcBorders>
                    <w:left w:val="single" w:color="auto" w:sz="4" w:space="0"/>
                    <w:right w:val="single" w:color="auto" w:sz="4" w:space="0"/>
                  </w:tcBorders>
                  <w:noWrap w:val="0"/>
                  <w:vAlign w:val="center"/>
                </w:tcPr>
                <w:p>
                  <w:pPr>
                    <w:widowControl/>
                    <w:jc w:val="left"/>
                    <w:rPr>
                      <w:rFonts w:ascii="Times New Roman" w:hAnsi="Times New Roman" w:eastAsia="宋体" w:cs="Times New Roman"/>
                      <w:szCs w:val="21"/>
                    </w:rPr>
                  </w:pPr>
                </w:p>
              </w:tc>
              <w:tc>
                <w:tcPr>
                  <w:tcW w:w="88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SS</w:t>
                  </w:r>
                </w:p>
              </w:tc>
              <w:tc>
                <w:tcPr>
                  <w:tcW w:w="1168" w:type="dxa"/>
                  <w:vMerge w:val="continue"/>
                  <w:tcBorders>
                    <w:left w:val="single" w:color="auto" w:sz="4" w:space="0"/>
                    <w:right w:val="single" w:color="auto" w:sz="4" w:space="0"/>
                  </w:tcBorders>
                  <w:noWrap w:val="0"/>
                  <w:vAlign w:val="center"/>
                </w:tcPr>
                <w:p>
                  <w:pPr>
                    <w:widowControl/>
                    <w:jc w:val="left"/>
                    <w:rPr>
                      <w:rFonts w:ascii="Times New Roman" w:hAnsi="Times New Roman" w:eastAsia="宋体" w:cs="Times New Roman"/>
                      <w:szCs w:val="21"/>
                    </w:rPr>
                  </w:pPr>
                </w:p>
              </w:tc>
              <w:tc>
                <w:tcPr>
                  <w:tcW w:w="1875"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300</w:t>
                  </w:r>
                </w:p>
              </w:tc>
              <w:tc>
                <w:tcPr>
                  <w:tcW w:w="1537" w:type="dxa"/>
                  <w:vMerge w:val="continue"/>
                  <w:tcBorders>
                    <w:left w:val="single" w:color="auto" w:sz="4" w:space="0"/>
                    <w:right w:val="nil"/>
                  </w:tcBorders>
                  <w:noWrap w:val="0"/>
                  <w:vAlign w:val="center"/>
                </w:tcPr>
                <w:p>
                  <w:pPr>
                    <w:adjustRightInd w:val="0"/>
                    <w:snapToGrid w:val="0"/>
                    <w:jc w:val="center"/>
                    <w:rPr>
                      <w:rFonts w:ascii="Times New Roman" w:hAnsi="Times New Roman" w:eastAsia="宋体" w:cs="Times New Roman"/>
                      <w:szCs w:val="21"/>
                    </w:rPr>
                  </w:pPr>
                </w:p>
              </w:tc>
              <w:tc>
                <w:tcPr>
                  <w:tcW w:w="2302"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250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w:t>
                  </w:r>
                </w:p>
              </w:tc>
              <w:tc>
                <w:tcPr>
                  <w:tcW w:w="939" w:type="dxa"/>
                  <w:vMerge w:val="continue"/>
                  <w:tcBorders>
                    <w:left w:val="single" w:color="auto" w:sz="4" w:space="0"/>
                    <w:right w:val="single" w:color="auto" w:sz="4" w:space="0"/>
                  </w:tcBorders>
                  <w:noWrap w:val="0"/>
                  <w:vAlign w:val="center"/>
                </w:tcPr>
                <w:p>
                  <w:pPr>
                    <w:widowControl/>
                    <w:jc w:val="left"/>
                    <w:rPr>
                      <w:rFonts w:ascii="Times New Roman" w:hAnsi="Times New Roman" w:eastAsia="宋体" w:cs="Times New Roman"/>
                      <w:szCs w:val="21"/>
                    </w:rPr>
                  </w:pPr>
                </w:p>
              </w:tc>
              <w:tc>
                <w:tcPr>
                  <w:tcW w:w="88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1168" w:type="dxa"/>
                  <w:vMerge w:val="continue"/>
                  <w:tcBorders>
                    <w:left w:val="single" w:color="auto" w:sz="4" w:space="0"/>
                    <w:right w:val="single" w:color="auto" w:sz="4" w:space="0"/>
                  </w:tcBorders>
                  <w:noWrap w:val="0"/>
                  <w:vAlign w:val="center"/>
                </w:tcPr>
                <w:p>
                  <w:pPr>
                    <w:widowControl/>
                    <w:jc w:val="left"/>
                    <w:rPr>
                      <w:rFonts w:ascii="Times New Roman" w:hAnsi="Times New Roman" w:eastAsia="宋体" w:cs="Times New Roman"/>
                      <w:szCs w:val="21"/>
                    </w:rPr>
                  </w:pPr>
                </w:p>
              </w:tc>
              <w:tc>
                <w:tcPr>
                  <w:tcW w:w="1875"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1537" w:type="dxa"/>
                  <w:vMerge w:val="continue"/>
                  <w:tcBorders>
                    <w:left w:val="single" w:color="auto" w:sz="4" w:space="0"/>
                    <w:right w:val="nil"/>
                  </w:tcBorders>
                  <w:noWrap w:val="0"/>
                  <w:vAlign w:val="center"/>
                </w:tcPr>
                <w:p>
                  <w:pPr>
                    <w:adjustRightInd w:val="0"/>
                    <w:snapToGrid w:val="0"/>
                    <w:jc w:val="center"/>
                    <w:rPr>
                      <w:rFonts w:ascii="Times New Roman" w:hAnsi="Times New Roman" w:eastAsia="宋体" w:cs="Times New Roman"/>
                      <w:szCs w:val="21"/>
                    </w:rPr>
                  </w:pPr>
                </w:p>
              </w:tc>
              <w:tc>
                <w:tcPr>
                  <w:tcW w:w="2302"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427"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w:t>
                  </w:r>
                </w:p>
              </w:tc>
              <w:tc>
                <w:tcPr>
                  <w:tcW w:w="939" w:type="dxa"/>
                  <w:vMerge w:val="continue"/>
                  <w:tcBorders>
                    <w:left w:val="single" w:color="auto" w:sz="4" w:space="0"/>
                    <w:right w:val="single" w:color="auto" w:sz="4" w:space="0"/>
                  </w:tcBorders>
                  <w:noWrap w:val="0"/>
                  <w:vAlign w:val="center"/>
                </w:tcPr>
                <w:p>
                  <w:pPr>
                    <w:widowControl/>
                    <w:jc w:val="left"/>
                    <w:rPr>
                      <w:rFonts w:ascii="Times New Roman" w:hAnsi="Times New Roman" w:eastAsia="宋体" w:cs="Times New Roman"/>
                      <w:szCs w:val="21"/>
                    </w:rPr>
                  </w:pPr>
                </w:p>
              </w:tc>
              <w:tc>
                <w:tcPr>
                  <w:tcW w:w="88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TP</w:t>
                  </w:r>
                </w:p>
              </w:tc>
              <w:tc>
                <w:tcPr>
                  <w:tcW w:w="1168" w:type="dxa"/>
                  <w:vMerge w:val="continue"/>
                  <w:tcBorders>
                    <w:left w:val="single" w:color="auto" w:sz="4" w:space="0"/>
                    <w:right w:val="single" w:color="auto" w:sz="4" w:space="0"/>
                  </w:tcBorders>
                  <w:noWrap w:val="0"/>
                  <w:vAlign w:val="center"/>
                </w:tcPr>
                <w:p>
                  <w:pPr>
                    <w:widowControl/>
                    <w:jc w:val="left"/>
                    <w:rPr>
                      <w:rFonts w:ascii="Times New Roman" w:hAnsi="Times New Roman" w:eastAsia="宋体" w:cs="Times New Roman"/>
                      <w:szCs w:val="21"/>
                    </w:rPr>
                  </w:pPr>
                </w:p>
              </w:tc>
              <w:tc>
                <w:tcPr>
                  <w:tcW w:w="1875"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1537" w:type="dxa"/>
                  <w:vMerge w:val="continue"/>
                  <w:tcBorders>
                    <w:left w:val="single" w:color="auto" w:sz="4" w:space="0"/>
                    <w:right w:val="nil"/>
                  </w:tcBorders>
                  <w:noWrap w:val="0"/>
                  <w:vAlign w:val="center"/>
                </w:tcPr>
                <w:p>
                  <w:pPr>
                    <w:adjustRightInd w:val="0"/>
                    <w:snapToGrid w:val="0"/>
                    <w:jc w:val="center"/>
                    <w:rPr>
                      <w:rFonts w:ascii="Times New Roman" w:hAnsi="Times New Roman" w:eastAsia="宋体" w:cs="Times New Roman"/>
                      <w:szCs w:val="21"/>
                    </w:rPr>
                  </w:pPr>
                </w:p>
              </w:tc>
              <w:tc>
                <w:tcPr>
                  <w:tcW w:w="2302" w:type="dxa"/>
                  <w:tcBorders>
                    <w:top w:val="single" w:color="auto" w:sz="4" w:space="0"/>
                    <w:left w:val="single" w:color="auto" w:sz="4" w:space="0"/>
                    <w:bottom w:val="single" w:color="auto" w:sz="4" w:space="0"/>
                    <w:right w:val="nil"/>
                  </w:tcBorders>
                  <w:noWrap w:val="0"/>
                  <w:vAlign w:val="center"/>
                </w:tcPr>
                <w:p>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szCs w:val="21"/>
                    </w:rPr>
                    <w:t>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dxa"/>
                  <w:tcBorders>
                    <w:top w:val="single" w:color="auto" w:sz="4" w:space="0"/>
                    <w:left w:val="nil"/>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5</w:t>
                  </w:r>
                </w:p>
              </w:tc>
              <w:tc>
                <w:tcPr>
                  <w:tcW w:w="939" w:type="dxa"/>
                  <w:vMerge w:val="continue"/>
                  <w:tcBorders>
                    <w:left w:val="single" w:color="auto" w:sz="4" w:space="0"/>
                    <w:bottom w:val="single" w:color="auto" w:sz="8" w:space="0"/>
                    <w:right w:val="single" w:color="auto" w:sz="4" w:space="0"/>
                  </w:tcBorders>
                  <w:noWrap w:val="0"/>
                  <w:vAlign w:val="center"/>
                </w:tcPr>
                <w:p>
                  <w:pPr>
                    <w:widowControl/>
                    <w:jc w:val="left"/>
                    <w:rPr>
                      <w:rFonts w:ascii="Times New Roman" w:hAnsi="Times New Roman" w:eastAsia="宋体" w:cs="Times New Roman"/>
                      <w:szCs w:val="21"/>
                    </w:rPr>
                  </w:pPr>
                </w:p>
              </w:tc>
              <w:tc>
                <w:tcPr>
                  <w:tcW w:w="887" w:type="dxa"/>
                  <w:tcBorders>
                    <w:top w:val="single" w:color="auto" w:sz="4"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TN</w:t>
                  </w:r>
                </w:p>
              </w:tc>
              <w:tc>
                <w:tcPr>
                  <w:tcW w:w="1168" w:type="dxa"/>
                  <w:vMerge w:val="continue"/>
                  <w:tcBorders>
                    <w:left w:val="single" w:color="auto" w:sz="4" w:space="0"/>
                    <w:bottom w:val="single" w:color="auto" w:sz="8" w:space="0"/>
                    <w:right w:val="single" w:color="auto" w:sz="4" w:space="0"/>
                  </w:tcBorders>
                  <w:noWrap w:val="0"/>
                  <w:vAlign w:val="center"/>
                </w:tcPr>
                <w:p>
                  <w:pPr>
                    <w:widowControl/>
                    <w:jc w:val="left"/>
                    <w:rPr>
                      <w:rFonts w:ascii="Times New Roman" w:hAnsi="Times New Roman" w:eastAsia="宋体" w:cs="Times New Roman"/>
                      <w:szCs w:val="21"/>
                    </w:rPr>
                  </w:pPr>
                </w:p>
              </w:tc>
              <w:tc>
                <w:tcPr>
                  <w:tcW w:w="1875" w:type="dxa"/>
                  <w:tcBorders>
                    <w:top w:val="single" w:color="auto" w:sz="4"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1537" w:type="dxa"/>
                  <w:vMerge w:val="continue"/>
                  <w:tcBorders>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szCs w:val="21"/>
                    </w:rPr>
                  </w:pPr>
                </w:p>
              </w:tc>
              <w:tc>
                <w:tcPr>
                  <w:tcW w:w="2302" w:type="dxa"/>
                  <w:tcBorders>
                    <w:top w:val="single" w:color="auto" w:sz="4"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45</w:t>
                  </w:r>
                </w:p>
              </w:tc>
            </w:tr>
          </w:tbl>
          <w:p>
            <w:pPr>
              <w:spacing w:line="440" w:lineRule="exact"/>
              <w:ind w:firstLine="482" w:firstLineChars="200"/>
              <w:rPr>
                <w:rFonts w:ascii="Times New Roman" w:hAnsi="Times New Roman" w:eastAsia="宋体" w:cs="Times New Roman"/>
                <w:b/>
                <w:bCs/>
                <w:sz w:val="24"/>
                <w:szCs w:val="20"/>
              </w:rPr>
            </w:pPr>
            <w:r>
              <w:rPr>
                <w:rFonts w:hint="eastAsia" w:ascii="Times New Roman" w:hAnsi="Times New Roman" w:eastAsia="宋体" w:cs="Times New Roman"/>
                <w:b/>
                <w:bCs/>
                <w:sz w:val="24"/>
                <w:szCs w:val="20"/>
                <w:lang w:val="en-US" w:eastAsia="zh-CN"/>
              </w:rPr>
              <w:t>3、</w:t>
            </w:r>
            <w:r>
              <w:rPr>
                <w:rFonts w:ascii="Times New Roman" w:hAnsi="Times New Roman" w:eastAsia="宋体" w:cs="Times New Roman"/>
                <w:b/>
                <w:bCs/>
                <w:sz w:val="24"/>
                <w:szCs w:val="20"/>
              </w:rPr>
              <w:t>水污染物排放量核算</w:t>
            </w:r>
          </w:p>
          <w:p>
            <w:pPr>
              <w:spacing w:line="440" w:lineRule="exact"/>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本项目</w:t>
            </w:r>
            <w:r>
              <w:rPr>
                <w:rFonts w:hint="eastAsia" w:ascii="Times New Roman" w:hAnsi="Times New Roman" w:eastAsia="宋体" w:cs="Times New Roman"/>
                <w:sz w:val="24"/>
                <w:szCs w:val="20"/>
              </w:rPr>
              <w:t>建成后</w:t>
            </w:r>
            <w:r>
              <w:rPr>
                <w:rFonts w:ascii="Times New Roman" w:hAnsi="Times New Roman" w:eastAsia="宋体" w:cs="Times New Roman"/>
                <w:sz w:val="24"/>
                <w:szCs w:val="20"/>
              </w:rPr>
              <w:t>废水污染物排放信息见下表。</w:t>
            </w:r>
          </w:p>
          <w:p>
            <w:pPr>
              <w:spacing w:line="440" w:lineRule="exact"/>
              <w:ind w:firstLine="720" w:firstLineChars="300"/>
              <w:rPr>
                <w:rFonts w:ascii="Times New Roman" w:hAnsi="Times New Roman" w:eastAsia="黑体" w:cs="Times New Roman"/>
                <w:snapToGrid w:val="0"/>
                <w:kern w:val="0"/>
                <w:sz w:val="24"/>
              </w:rPr>
            </w:pPr>
            <w:r>
              <w:rPr>
                <w:rFonts w:ascii="Times New Roman" w:hAnsi="Times New Roman" w:eastAsia="黑体" w:cs="Times New Roman"/>
                <w:snapToGrid w:val="0"/>
                <w:kern w:val="0"/>
                <w:sz w:val="24"/>
              </w:rPr>
              <w:t>表3</w:t>
            </w:r>
            <w:r>
              <w:rPr>
                <w:rFonts w:hint="eastAsia" w:ascii="Times New Roman" w:hAnsi="Times New Roman" w:eastAsia="黑体" w:cs="Times New Roman"/>
                <w:snapToGrid w:val="0"/>
                <w:kern w:val="0"/>
                <w:sz w:val="24"/>
                <w:lang w:val="en-US" w:eastAsia="zh-CN"/>
              </w:rPr>
              <w:t>8</w:t>
            </w:r>
            <w:r>
              <w:rPr>
                <w:rFonts w:ascii="Times New Roman" w:hAnsi="Times New Roman" w:eastAsia="黑体" w:cs="Times New Roman"/>
                <w:snapToGrid w:val="0"/>
                <w:kern w:val="0"/>
                <w:sz w:val="24"/>
              </w:rPr>
              <w:t xml:space="preserve">                </w:t>
            </w:r>
            <w:r>
              <w:rPr>
                <w:rFonts w:hint="eastAsia" w:ascii="Times New Roman" w:hAnsi="Times New Roman" w:eastAsia="黑体" w:cs="Times New Roman"/>
                <w:snapToGrid w:val="0"/>
                <w:kern w:val="0"/>
                <w:sz w:val="24"/>
              </w:rPr>
              <w:t xml:space="preserve">  </w:t>
            </w:r>
            <w:r>
              <w:rPr>
                <w:rFonts w:ascii="Times New Roman" w:hAnsi="Times New Roman" w:eastAsia="黑体" w:cs="Times New Roman"/>
                <w:snapToGrid w:val="0"/>
                <w:kern w:val="0"/>
                <w:sz w:val="24"/>
              </w:rPr>
              <w:t>废水污染物排放信息表</w:t>
            </w:r>
          </w:p>
          <w:tbl>
            <w:tblPr>
              <w:tblStyle w:val="22"/>
              <w:tblW w:w="907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7"/>
              <w:gridCol w:w="918"/>
              <w:gridCol w:w="997"/>
              <w:gridCol w:w="2022"/>
              <w:gridCol w:w="2375"/>
              <w:gridCol w:w="195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dxa"/>
                  <w:tcBorders>
                    <w:bottom w:val="single" w:color="auto" w:sz="8"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918" w:type="dxa"/>
                  <w:tcBorders>
                    <w:bottom w:val="single" w:color="auto" w:sz="8"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排放口编号</w:t>
                  </w:r>
                </w:p>
              </w:tc>
              <w:tc>
                <w:tcPr>
                  <w:tcW w:w="997" w:type="dxa"/>
                  <w:tcBorders>
                    <w:bottom w:val="single" w:color="auto" w:sz="8"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污染物种类</w:t>
                  </w:r>
                </w:p>
              </w:tc>
              <w:tc>
                <w:tcPr>
                  <w:tcW w:w="2022" w:type="dxa"/>
                  <w:tcBorders>
                    <w:bottom w:val="single" w:color="auto" w:sz="8"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排放浓度（mg/L）</w:t>
                  </w:r>
                </w:p>
              </w:tc>
              <w:tc>
                <w:tcPr>
                  <w:tcW w:w="2375" w:type="dxa"/>
                  <w:tcBorders>
                    <w:bottom w:val="single" w:color="auto" w:sz="8"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日排放量/（t/d）</w:t>
                  </w:r>
                </w:p>
              </w:tc>
              <w:tc>
                <w:tcPr>
                  <w:tcW w:w="1953" w:type="dxa"/>
                  <w:tcBorders>
                    <w:bottom w:val="single" w:color="auto" w:sz="8" w:space="0"/>
                  </w:tcBorders>
                  <w:noWrap w:val="0"/>
                  <w:vAlign w:val="center"/>
                </w:tcPr>
                <w:p>
                  <w:pPr>
                    <w:snapToGrid w:val="0"/>
                    <w:contextualSpacing/>
                    <w:jc w:val="center"/>
                    <w:rPr>
                      <w:rFonts w:ascii="Times New Roman" w:hAnsi="Times New Roman" w:eastAsia="宋体" w:cs="Times New Roman"/>
                      <w:b/>
                      <w:szCs w:val="21"/>
                    </w:rPr>
                  </w:pPr>
                  <w:r>
                    <w:rPr>
                      <w:rFonts w:ascii="Times New Roman" w:hAnsi="Times New Roman" w:eastAsia="宋体" w:cs="Times New Roman"/>
                      <w:b/>
                      <w:szCs w:val="21"/>
                    </w:rPr>
                    <w:t>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dxa"/>
                  <w:tcBorders>
                    <w:top w:val="single" w:color="auto" w:sz="8"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1</w:t>
                  </w:r>
                </w:p>
              </w:tc>
              <w:tc>
                <w:tcPr>
                  <w:tcW w:w="918" w:type="dxa"/>
                  <w:vMerge w:val="restart"/>
                  <w:tcBorders>
                    <w:top w:val="single" w:color="auto" w:sz="8" w:space="0"/>
                  </w:tcBorders>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rPr>
                    <w:t>D</w:t>
                  </w:r>
                  <w:r>
                    <w:rPr>
                      <w:rFonts w:ascii="Times New Roman" w:hAnsi="Times New Roman" w:eastAsia="宋体" w:cs="Times New Roman"/>
                    </w:rPr>
                    <w:t>W001</w:t>
                  </w:r>
                </w:p>
              </w:tc>
              <w:tc>
                <w:tcPr>
                  <w:tcW w:w="997" w:type="dxa"/>
                  <w:tcBorders>
                    <w:top w:val="single" w:color="auto" w:sz="8" w:space="0"/>
                  </w:tcBorders>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COD</w:t>
                  </w:r>
                </w:p>
              </w:tc>
              <w:tc>
                <w:tcPr>
                  <w:tcW w:w="2022" w:type="dxa"/>
                  <w:tcBorders>
                    <w:top w:val="single" w:color="auto" w:sz="8" w:space="0"/>
                  </w:tcBorders>
                  <w:noWrap w:val="0"/>
                  <w:vAlign w:val="center"/>
                </w:tcPr>
                <w:p>
                  <w:pPr>
                    <w:snapToGrid w:val="0"/>
                    <w:contextualSpacing/>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40</w:t>
                  </w:r>
                </w:p>
              </w:tc>
              <w:tc>
                <w:tcPr>
                  <w:tcW w:w="2375" w:type="dxa"/>
                  <w:tcBorders>
                    <w:top w:val="single" w:color="auto" w:sz="8" w:space="0"/>
                  </w:tcBorders>
                  <w:noWrap w:val="0"/>
                  <w:vAlign w:val="center"/>
                </w:tcPr>
                <w:p>
                  <w:pPr>
                    <w:snapToGrid w:val="0"/>
                    <w:contextualSpacing/>
                    <w:jc w:val="center"/>
                    <w:rPr>
                      <w:rFonts w:hint="eastAsia" w:ascii="Times New Roman" w:hAnsi="Times New Roman" w:eastAsia="宋体" w:cs="Times New Roman"/>
                      <w:szCs w:val="21"/>
                    </w:rPr>
                  </w:pPr>
                  <w:r>
                    <w:rPr>
                      <w:rFonts w:hint="eastAsia" w:ascii="Times New Roman" w:hAnsi="Times New Roman" w:eastAsia="宋体" w:cs="Times New Roman"/>
                      <w:szCs w:val="21"/>
                    </w:rPr>
                    <w:t>9.6</w:t>
                  </w:r>
                  <w:r>
                    <w:rPr>
                      <w:rFonts w:ascii="Times New Roman" w:hAnsi="Times New Roman" w:eastAsia="宋体" w:cs="Times New Roman"/>
                      <w:bCs/>
                      <w:szCs w:val="21"/>
                    </w:rPr>
                    <w:t>×</w:t>
                  </w:r>
                  <w:r>
                    <w:rPr>
                      <w:rFonts w:ascii="Times New Roman" w:hAnsi="Times New Roman" w:eastAsia="宋体" w:cs="Times New Roman"/>
                      <w:szCs w:val="21"/>
                    </w:rPr>
                    <w:t>10</w:t>
                  </w:r>
                  <w:r>
                    <w:rPr>
                      <w:rFonts w:ascii="Times New Roman" w:hAnsi="Times New Roman" w:eastAsia="宋体" w:cs="Times New Roman"/>
                      <w:szCs w:val="21"/>
                      <w:vertAlign w:val="superscript"/>
                    </w:rPr>
                    <w:t>-</w:t>
                  </w:r>
                  <w:r>
                    <w:rPr>
                      <w:rFonts w:hint="eastAsia" w:ascii="Times New Roman" w:hAnsi="Times New Roman" w:eastAsia="宋体" w:cs="Times New Roman"/>
                      <w:szCs w:val="21"/>
                      <w:vertAlign w:val="superscript"/>
                    </w:rPr>
                    <w:t>6</w:t>
                  </w:r>
                </w:p>
              </w:tc>
              <w:tc>
                <w:tcPr>
                  <w:tcW w:w="1953" w:type="dxa"/>
                  <w:tcBorders>
                    <w:top w:val="single" w:color="auto" w:sz="8" w:space="0"/>
                  </w:tcBorders>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0.00288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dxa"/>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2</w:t>
                  </w:r>
                </w:p>
              </w:tc>
              <w:tc>
                <w:tcPr>
                  <w:tcW w:w="918" w:type="dxa"/>
                  <w:vMerge w:val="continue"/>
                  <w:noWrap w:val="0"/>
                  <w:vAlign w:val="center"/>
                </w:tcPr>
                <w:p>
                  <w:pPr>
                    <w:widowControl/>
                    <w:snapToGrid w:val="0"/>
                    <w:contextualSpacing/>
                    <w:jc w:val="center"/>
                    <w:rPr>
                      <w:rFonts w:ascii="Times New Roman" w:hAnsi="Times New Roman" w:eastAsia="宋体" w:cs="Times New Roman"/>
                      <w:szCs w:val="21"/>
                    </w:rPr>
                  </w:pPr>
                </w:p>
              </w:tc>
              <w:tc>
                <w:tcPr>
                  <w:tcW w:w="997" w:type="dxa"/>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SS</w:t>
                  </w:r>
                </w:p>
              </w:tc>
              <w:tc>
                <w:tcPr>
                  <w:tcW w:w="2022" w:type="dxa"/>
                  <w:noWrap w:val="0"/>
                  <w:vAlign w:val="center"/>
                </w:tcPr>
                <w:p>
                  <w:pPr>
                    <w:snapToGrid w:val="0"/>
                    <w:contextualSpacing/>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10</w:t>
                  </w:r>
                </w:p>
              </w:tc>
              <w:tc>
                <w:tcPr>
                  <w:tcW w:w="2375" w:type="dxa"/>
                  <w:noWrap w:val="0"/>
                  <w:vAlign w:val="center"/>
                </w:tcPr>
                <w:p>
                  <w:pPr>
                    <w:snapToGrid w:val="0"/>
                    <w:contextualSpacing/>
                    <w:jc w:val="center"/>
                    <w:rPr>
                      <w:rFonts w:hint="eastAsia" w:ascii="Times New Roman" w:hAnsi="Times New Roman" w:eastAsia="宋体" w:cs="Times New Roman"/>
                      <w:szCs w:val="21"/>
                    </w:rPr>
                  </w:pPr>
                  <w:r>
                    <w:rPr>
                      <w:rFonts w:hint="eastAsia" w:ascii="Times New Roman" w:hAnsi="Times New Roman" w:eastAsia="宋体" w:cs="Times New Roman"/>
                      <w:szCs w:val="21"/>
                    </w:rPr>
                    <w:t>2.4</w:t>
                  </w:r>
                  <w:r>
                    <w:rPr>
                      <w:rFonts w:ascii="Times New Roman" w:hAnsi="Times New Roman" w:eastAsia="宋体" w:cs="Times New Roman"/>
                      <w:bCs/>
                      <w:szCs w:val="21"/>
                    </w:rPr>
                    <w:t>×</w:t>
                  </w:r>
                  <w:r>
                    <w:rPr>
                      <w:rFonts w:ascii="Times New Roman" w:hAnsi="Times New Roman" w:eastAsia="宋体" w:cs="Times New Roman"/>
                      <w:szCs w:val="21"/>
                    </w:rPr>
                    <w:t>10</w:t>
                  </w:r>
                  <w:r>
                    <w:rPr>
                      <w:rFonts w:ascii="Times New Roman" w:hAnsi="Times New Roman" w:eastAsia="宋体" w:cs="Times New Roman"/>
                      <w:szCs w:val="21"/>
                      <w:vertAlign w:val="superscript"/>
                    </w:rPr>
                    <w:t>-</w:t>
                  </w:r>
                  <w:r>
                    <w:rPr>
                      <w:rFonts w:hint="eastAsia" w:ascii="Times New Roman" w:hAnsi="Times New Roman" w:eastAsia="宋体" w:cs="Times New Roman"/>
                      <w:szCs w:val="21"/>
                      <w:vertAlign w:val="superscript"/>
                    </w:rPr>
                    <w:t>6</w:t>
                  </w:r>
                </w:p>
              </w:tc>
              <w:tc>
                <w:tcPr>
                  <w:tcW w:w="1953" w:type="dxa"/>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0.00072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dxa"/>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3</w:t>
                  </w:r>
                </w:p>
              </w:tc>
              <w:tc>
                <w:tcPr>
                  <w:tcW w:w="918" w:type="dxa"/>
                  <w:vMerge w:val="continue"/>
                  <w:noWrap w:val="0"/>
                  <w:vAlign w:val="center"/>
                </w:tcPr>
                <w:p>
                  <w:pPr>
                    <w:widowControl/>
                    <w:snapToGrid w:val="0"/>
                    <w:contextualSpacing/>
                    <w:jc w:val="center"/>
                    <w:rPr>
                      <w:rFonts w:ascii="Times New Roman" w:hAnsi="Times New Roman" w:eastAsia="宋体" w:cs="Times New Roman"/>
                      <w:szCs w:val="21"/>
                    </w:rPr>
                  </w:pPr>
                </w:p>
              </w:tc>
              <w:tc>
                <w:tcPr>
                  <w:tcW w:w="997" w:type="dxa"/>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2022" w:type="dxa"/>
                  <w:noWrap w:val="0"/>
                  <w:vAlign w:val="center"/>
                </w:tcPr>
                <w:p>
                  <w:pPr>
                    <w:snapToGrid w:val="0"/>
                    <w:contextualSpacing/>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2</w:t>
                  </w:r>
                </w:p>
              </w:tc>
              <w:tc>
                <w:tcPr>
                  <w:tcW w:w="2375" w:type="dxa"/>
                  <w:noWrap w:val="0"/>
                  <w:vAlign w:val="center"/>
                </w:tcPr>
                <w:p>
                  <w:pPr>
                    <w:snapToGrid w:val="0"/>
                    <w:contextualSpacing/>
                    <w:jc w:val="center"/>
                    <w:rPr>
                      <w:rFonts w:hint="eastAsia" w:ascii="Times New Roman" w:hAnsi="Times New Roman" w:eastAsia="宋体" w:cs="Times New Roman"/>
                      <w:szCs w:val="21"/>
                    </w:rPr>
                  </w:pPr>
                  <w:r>
                    <w:rPr>
                      <w:rFonts w:hint="eastAsia" w:ascii="Times New Roman" w:hAnsi="Times New Roman" w:eastAsia="宋体" w:cs="Times New Roman"/>
                      <w:szCs w:val="21"/>
                    </w:rPr>
                    <w:t>4.8</w:t>
                  </w:r>
                  <w:r>
                    <w:rPr>
                      <w:rFonts w:ascii="Times New Roman" w:hAnsi="Times New Roman" w:eastAsia="宋体" w:cs="Times New Roman"/>
                      <w:bCs/>
                      <w:szCs w:val="21"/>
                    </w:rPr>
                    <w:t>×</w:t>
                  </w:r>
                  <w:r>
                    <w:rPr>
                      <w:rFonts w:ascii="Times New Roman" w:hAnsi="Times New Roman" w:eastAsia="宋体" w:cs="Times New Roman"/>
                      <w:szCs w:val="21"/>
                    </w:rPr>
                    <w:t>10</w:t>
                  </w:r>
                  <w:r>
                    <w:rPr>
                      <w:rFonts w:ascii="Times New Roman" w:hAnsi="Times New Roman" w:eastAsia="宋体" w:cs="Times New Roman"/>
                      <w:szCs w:val="21"/>
                      <w:vertAlign w:val="superscript"/>
                    </w:rPr>
                    <w:t>-</w:t>
                  </w:r>
                  <w:r>
                    <w:rPr>
                      <w:rFonts w:hint="eastAsia" w:ascii="Times New Roman" w:hAnsi="Times New Roman" w:eastAsia="宋体" w:cs="Times New Roman"/>
                      <w:szCs w:val="21"/>
                      <w:vertAlign w:val="superscript"/>
                    </w:rPr>
                    <w:t>7</w:t>
                  </w:r>
                </w:p>
              </w:tc>
              <w:tc>
                <w:tcPr>
                  <w:tcW w:w="1953" w:type="dxa"/>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0.000144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dxa"/>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4</w:t>
                  </w:r>
                </w:p>
              </w:tc>
              <w:tc>
                <w:tcPr>
                  <w:tcW w:w="918" w:type="dxa"/>
                  <w:vMerge w:val="continue"/>
                  <w:noWrap w:val="0"/>
                  <w:vAlign w:val="center"/>
                </w:tcPr>
                <w:p>
                  <w:pPr>
                    <w:widowControl/>
                    <w:snapToGrid w:val="0"/>
                    <w:contextualSpacing/>
                    <w:jc w:val="center"/>
                    <w:rPr>
                      <w:rFonts w:ascii="Times New Roman" w:hAnsi="Times New Roman" w:eastAsia="宋体" w:cs="Times New Roman"/>
                      <w:szCs w:val="21"/>
                    </w:rPr>
                  </w:pPr>
                </w:p>
              </w:tc>
              <w:tc>
                <w:tcPr>
                  <w:tcW w:w="997" w:type="dxa"/>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TP</w:t>
                  </w:r>
                </w:p>
              </w:tc>
              <w:tc>
                <w:tcPr>
                  <w:tcW w:w="2022" w:type="dxa"/>
                  <w:noWrap w:val="0"/>
                  <w:vAlign w:val="center"/>
                </w:tcPr>
                <w:p>
                  <w:pPr>
                    <w:snapToGrid w:val="0"/>
                    <w:contextualSpacing/>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0.4</w:t>
                  </w:r>
                </w:p>
              </w:tc>
              <w:tc>
                <w:tcPr>
                  <w:tcW w:w="2375" w:type="dxa"/>
                  <w:noWrap w:val="0"/>
                  <w:vAlign w:val="center"/>
                </w:tcPr>
                <w:p>
                  <w:pPr>
                    <w:snapToGrid w:val="0"/>
                    <w:contextualSpacing/>
                    <w:jc w:val="center"/>
                    <w:rPr>
                      <w:rFonts w:hint="eastAsia" w:ascii="Times New Roman" w:hAnsi="Times New Roman" w:eastAsia="宋体" w:cs="Times New Roman"/>
                      <w:szCs w:val="21"/>
                    </w:rPr>
                  </w:pPr>
                  <w:r>
                    <w:rPr>
                      <w:rFonts w:hint="eastAsia" w:ascii="Times New Roman" w:hAnsi="Times New Roman" w:eastAsia="宋体" w:cs="Times New Roman"/>
                      <w:szCs w:val="21"/>
                    </w:rPr>
                    <w:t>9.67</w:t>
                  </w:r>
                  <w:r>
                    <w:rPr>
                      <w:rFonts w:ascii="Times New Roman" w:hAnsi="Times New Roman" w:eastAsia="宋体" w:cs="Times New Roman"/>
                      <w:bCs/>
                      <w:szCs w:val="21"/>
                    </w:rPr>
                    <w:t>×</w:t>
                  </w:r>
                  <w:r>
                    <w:rPr>
                      <w:rFonts w:ascii="Times New Roman" w:hAnsi="Times New Roman" w:eastAsia="宋体" w:cs="Times New Roman"/>
                      <w:szCs w:val="21"/>
                    </w:rPr>
                    <w:t>10</w:t>
                  </w:r>
                  <w:r>
                    <w:rPr>
                      <w:rFonts w:ascii="Times New Roman" w:hAnsi="Times New Roman" w:eastAsia="宋体" w:cs="Times New Roman"/>
                      <w:szCs w:val="21"/>
                      <w:vertAlign w:val="superscript"/>
                    </w:rPr>
                    <w:t>-</w:t>
                  </w:r>
                  <w:r>
                    <w:rPr>
                      <w:rFonts w:hint="eastAsia" w:ascii="Times New Roman" w:hAnsi="Times New Roman" w:eastAsia="宋体" w:cs="Times New Roman"/>
                      <w:szCs w:val="21"/>
                      <w:vertAlign w:val="superscript"/>
                    </w:rPr>
                    <w:t>8</w:t>
                  </w:r>
                </w:p>
              </w:tc>
              <w:tc>
                <w:tcPr>
                  <w:tcW w:w="1953" w:type="dxa"/>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0.000029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dxa"/>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5</w:t>
                  </w:r>
                </w:p>
              </w:tc>
              <w:tc>
                <w:tcPr>
                  <w:tcW w:w="918" w:type="dxa"/>
                  <w:vMerge w:val="continue"/>
                  <w:noWrap w:val="0"/>
                  <w:vAlign w:val="center"/>
                </w:tcPr>
                <w:p>
                  <w:pPr>
                    <w:widowControl/>
                    <w:snapToGrid w:val="0"/>
                    <w:contextualSpacing/>
                    <w:jc w:val="center"/>
                    <w:rPr>
                      <w:rFonts w:ascii="Times New Roman" w:hAnsi="Times New Roman" w:eastAsia="宋体" w:cs="Times New Roman"/>
                      <w:szCs w:val="21"/>
                    </w:rPr>
                  </w:pPr>
                </w:p>
              </w:tc>
              <w:tc>
                <w:tcPr>
                  <w:tcW w:w="997" w:type="dxa"/>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TN</w:t>
                  </w:r>
                </w:p>
              </w:tc>
              <w:tc>
                <w:tcPr>
                  <w:tcW w:w="2022" w:type="dxa"/>
                  <w:noWrap w:val="0"/>
                  <w:vAlign w:val="center"/>
                </w:tcPr>
                <w:p>
                  <w:pPr>
                    <w:snapToGrid w:val="0"/>
                    <w:contextualSpacing/>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15</w:t>
                  </w:r>
                </w:p>
              </w:tc>
              <w:tc>
                <w:tcPr>
                  <w:tcW w:w="2375" w:type="dxa"/>
                  <w:noWrap w:val="0"/>
                  <w:vAlign w:val="center"/>
                </w:tcPr>
                <w:p>
                  <w:pPr>
                    <w:snapToGrid w:val="0"/>
                    <w:contextualSpacing/>
                    <w:jc w:val="center"/>
                    <w:rPr>
                      <w:rFonts w:hint="eastAsia" w:ascii="Times New Roman" w:hAnsi="Times New Roman" w:eastAsia="宋体" w:cs="Times New Roman"/>
                      <w:szCs w:val="21"/>
                    </w:rPr>
                  </w:pPr>
                  <w:r>
                    <w:rPr>
                      <w:rFonts w:hint="eastAsia" w:ascii="Times New Roman" w:hAnsi="Times New Roman" w:eastAsia="宋体" w:cs="Times New Roman"/>
                      <w:szCs w:val="21"/>
                    </w:rPr>
                    <w:t>3.6</w:t>
                  </w:r>
                  <w:r>
                    <w:rPr>
                      <w:rFonts w:ascii="Times New Roman" w:hAnsi="Times New Roman" w:eastAsia="宋体" w:cs="Times New Roman"/>
                      <w:bCs/>
                      <w:szCs w:val="21"/>
                    </w:rPr>
                    <w:t>×</w:t>
                  </w:r>
                  <w:r>
                    <w:rPr>
                      <w:rFonts w:ascii="Times New Roman" w:hAnsi="Times New Roman" w:eastAsia="宋体" w:cs="Times New Roman"/>
                      <w:szCs w:val="21"/>
                    </w:rPr>
                    <w:t>10</w:t>
                  </w:r>
                  <w:r>
                    <w:rPr>
                      <w:rFonts w:ascii="Times New Roman" w:hAnsi="Times New Roman" w:eastAsia="宋体" w:cs="Times New Roman"/>
                      <w:szCs w:val="21"/>
                      <w:vertAlign w:val="superscript"/>
                    </w:rPr>
                    <w:t>-</w:t>
                  </w:r>
                  <w:r>
                    <w:rPr>
                      <w:rFonts w:hint="eastAsia" w:ascii="Times New Roman" w:hAnsi="Times New Roman" w:eastAsia="宋体" w:cs="Times New Roman"/>
                      <w:szCs w:val="21"/>
                      <w:vertAlign w:val="superscript"/>
                    </w:rPr>
                    <w:t>6</w:t>
                  </w:r>
                </w:p>
              </w:tc>
              <w:tc>
                <w:tcPr>
                  <w:tcW w:w="1953" w:type="dxa"/>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0.00108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gridSpan w:val="3"/>
                  <w:vMerge w:val="restart"/>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全厂排放口合计</w:t>
                  </w:r>
                </w:p>
              </w:tc>
              <w:tc>
                <w:tcPr>
                  <w:tcW w:w="4397" w:type="dxa"/>
                  <w:gridSpan w:val="2"/>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COD</w:t>
                  </w:r>
                </w:p>
              </w:tc>
              <w:tc>
                <w:tcPr>
                  <w:tcW w:w="1953" w:type="dxa"/>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0.00288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gridSpan w:val="3"/>
                  <w:vMerge w:val="continue"/>
                  <w:noWrap w:val="0"/>
                  <w:vAlign w:val="center"/>
                </w:tcPr>
                <w:p>
                  <w:pPr>
                    <w:widowControl/>
                    <w:snapToGrid w:val="0"/>
                    <w:contextualSpacing/>
                    <w:jc w:val="center"/>
                    <w:rPr>
                      <w:rFonts w:ascii="Times New Roman" w:hAnsi="Times New Roman" w:eastAsia="宋体" w:cs="Times New Roman"/>
                      <w:szCs w:val="21"/>
                    </w:rPr>
                  </w:pPr>
                </w:p>
              </w:tc>
              <w:tc>
                <w:tcPr>
                  <w:tcW w:w="4397" w:type="dxa"/>
                  <w:gridSpan w:val="2"/>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SS</w:t>
                  </w:r>
                </w:p>
              </w:tc>
              <w:tc>
                <w:tcPr>
                  <w:tcW w:w="1953" w:type="dxa"/>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0.00072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gridSpan w:val="3"/>
                  <w:vMerge w:val="continue"/>
                  <w:noWrap w:val="0"/>
                  <w:vAlign w:val="center"/>
                </w:tcPr>
                <w:p>
                  <w:pPr>
                    <w:widowControl/>
                    <w:snapToGrid w:val="0"/>
                    <w:contextualSpacing/>
                    <w:jc w:val="center"/>
                    <w:rPr>
                      <w:rFonts w:ascii="Times New Roman" w:hAnsi="Times New Roman" w:eastAsia="宋体" w:cs="Times New Roman"/>
                      <w:szCs w:val="21"/>
                    </w:rPr>
                  </w:pPr>
                </w:p>
              </w:tc>
              <w:tc>
                <w:tcPr>
                  <w:tcW w:w="4397" w:type="dxa"/>
                  <w:gridSpan w:val="2"/>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1953" w:type="dxa"/>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0.000144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gridSpan w:val="3"/>
                  <w:vMerge w:val="continue"/>
                  <w:noWrap w:val="0"/>
                  <w:vAlign w:val="center"/>
                </w:tcPr>
                <w:p>
                  <w:pPr>
                    <w:widowControl/>
                    <w:snapToGrid w:val="0"/>
                    <w:contextualSpacing/>
                    <w:jc w:val="center"/>
                    <w:rPr>
                      <w:rFonts w:ascii="Times New Roman" w:hAnsi="Times New Roman" w:eastAsia="宋体" w:cs="Times New Roman"/>
                      <w:szCs w:val="21"/>
                    </w:rPr>
                  </w:pPr>
                </w:p>
              </w:tc>
              <w:tc>
                <w:tcPr>
                  <w:tcW w:w="4397" w:type="dxa"/>
                  <w:gridSpan w:val="2"/>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TP</w:t>
                  </w:r>
                </w:p>
              </w:tc>
              <w:tc>
                <w:tcPr>
                  <w:tcW w:w="1953" w:type="dxa"/>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0.000029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gridSpan w:val="3"/>
                  <w:vMerge w:val="continue"/>
                  <w:noWrap w:val="0"/>
                  <w:vAlign w:val="center"/>
                </w:tcPr>
                <w:p>
                  <w:pPr>
                    <w:widowControl/>
                    <w:snapToGrid w:val="0"/>
                    <w:contextualSpacing/>
                    <w:jc w:val="center"/>
                    <w:rPr>
                      <w:rFonts w:ascii="Times New Roman" w:hAnsi="Times New Roman" w:eastAsia="宋体" w:cs="Times New Roman"/>
                      <w:szCs w:val="21"/>
                    </w:rPr>
                  </w:pPr>
                </w:p>
              </w:tc>
              <w:tc>
                <w:tcPr>
                  <w:tcW w:w="4397" w:type="dxa"/>
                  <w:gridSpan w:val="2"/>
                  <w:noWrap w:val="0"/>
                  <w:vAlign w:val="center"/>
                </w:tcPr>
                <w:p>
                  <w:pPr>
                    <w:snapToGrid w:val="0"/>
                    <w:contextualSpacing/>
                    <w:jc w:val="center"/>
                    <w:rPr>
                      <w:rFonts w:ascii="Times New Roman" w:hAnsi="Times New Roman" w:eastAsia="宋体" w:cs="Times New Roman"/>
                      <w:szCs w:val="21"/>
                    </w:rPr>
                  </w:pPr>
                  <w:r>
                    <w:rPr>
                      <w:rFonts w:ascii="Times New Roman" w:hAnsi="Times New Roman" w:eastAsia="宋体" w:cs="Times New Roman"/>
                      <w:szCs w:val="21"/>
                    </w:rPr>
                    <w:t>TN</w:t>
                  </w:r>
                </w:p>
              </w:tc>
              <w:tc>
                <w:tcPr>
                  <w:tcW w:w="1953" w:type="dxa"/>
                  <w:noWrap w:val="0"/>
                  <w:vAlign w:val="center"/>
                </w:tcPr>
                <w:p>
                  <w:pPr>
                    <w:snapToGrid w:val="0"/>
                    <w:contextualSpacing/>
                    <w:jc w:val="center"/>
                    <w:rPr>
                      <w:rFonts w:ascii="Times New Roman" w:hAnsi="Times New Roman" w:eastAsia="宋体" w:cs="Times New Roman"/>
                      <w:szCs w:val="21"/>
                    </w:rPr>
                  </w:pPr>
                  <w:r>
                    <w:rPr>
                      <w:rFonts w:hint="eastAsia" w:ascii="Times New Roman" w:hAnsi="Times New Roman" w:eastAsia="宋体" w:cs="Times New Roman"/>
                      <w:szCs w:val="21"/>
                    </w:rPr>
                    <w:t>0.00108</w:t>
                  </w:r>
                </w:p>
              </w:tc>
            </w:tr>
          </w:tbl>
          <w:p>
            <w:pPr>
              <w:pStyle w:val="55"/>
              <w:numPr>
                <w:ilvl w:val="0"/>
                <w:numId w:val="7"/>
              </w:numPr>
              <w:spacing w:line="440" w:lineRule="exact"/>
              <w:ind w:firstLineChars="200"/>
              <w:rPr>
                <w:b/>
                <w:bCs/>
                <w:szCs w:val="24"/>
              </w:rPr>
            </w:pPr>
            <w:bookmarkStart w:id="3" w:name="OLE_LINK5"/>
            <w:bookmarkStart w:id="4" w:name="OLE_LINK4"/>
            <w:r>
              <w:rPr>
                <w:rFonts w:hint="eastAsia"/>
                <w:b/>
                <w:bCs/>
                <w:szCs w:val="24"/>
              </w:rPr>
              <w:t>噪声</w:t>
            </w:r>
          </w:p>
          <w:p>
            <w:pPr>
              <w:spacing w:line="440" w:lineRule="exact"/>
              <w:ind w:firstLine="480" w:firstLineChars="200"/>
              <w:textAlignment w:val="baseline"/>
              <w:rPr>
                <w:rFonts w:ascii="Times New Roman" w:hAnsi="Times New Roman" w:eastAsia="宋体" w:cs="Times New Roman"/>
                <w:sz w:val="24"/>
              </w:rPr>
            </w:pPr>
            <w:r>
              <w:rPr>
                <w:rFonts w:hint="eastAsia" w:ascii="Times New Roman" w:hAnsi="Times New Roman" w:eastAsia="宋体" w:cs="Times New Roman"/>
                <w:sz w:val="24"/>
              </w:rPr>
              <w:t>1、源强分析</w:t>
            </w:r>
          </w:p>
          <w:p>
            <w:pPr>
              <w:autoSpaceDE w:val="0"/>
              <w:autoSpaceDN w:val="0"/>
              <w:adjustRightInd w:val="0"/>
              <w:snapToGrid w:val="0"/>
              <w:spacing w:line="440" w:lineRule="exact"/>
              <w:ind w:firstLine="480" w:firstLineChars="200"/>
              <w:rPr>
                <w:rFonts w:ascii="Times New Roman" w:hAnsi="Times New Roman" w:eastAsia="宋体" w:cs="Times New Roman"/>
                <w:kern w:val="0"/>
                <w:sz w:val="24"/>
                <w:szCs w:val="28"/>
              </w:rPr>
            </w:pPr>
            <w:r>
              <w:rPr>
                <w:rFonts w:ascii="Times New Roman" w:hAnsi="Times New Roman" w:eastAsia="宋体" w:cs="Times New Roman"/>
                <w:kern w:val="0"/>
                <w:sz w:val="24"/>
                <w:szCs w:val="28"/>
              </w:rPr>
              <w:t>项目噪声源主要为</w:t>
            </w:r>
            <w:r>
              <w:rPr>
                <w:rFonts w:ascii="Times New Roman" w:hAnsi="Times New Roman" w:eastAsia="宋体" w:cs="Times New Roman"/>
                <w:kern w:val="0"/>
                <w:sz w:val="24"/>
              </w:rPr>
              <w:t>机械</w:t>
            </w:r>
            <w:r>
              <w:rPr>
                <w:rFonts w:ascii="Times New Roman" w:hAnsi="Times New Roman" w:eastAsia="宋体" w:cs="Times New Roman"/>
                <w:kern w:val="0"/>
                <w:sz w:val="24"/>
                <w:szCs w:val="28"/>
              </w:rPr>
              <w:t>设备作业噪声，噪声源强为65~75dB(A)之间，评价要求设备均布置在厂房车间内，高噪声设备加设减振基础。在上述条件下，噪声可减少约</w:t>
            </w:r>
            <w:r>
              <w:rPr>
                <w:rFonts w:hint="eastAsia" w:ascii="Times New Roman" w:hAnsi="Times New Roman" w:eastAsia="宋体" w:cs="Times New Roman"/>
                <w:kern w:val="0"/>
                <w:sz w:val="24"/>
                <w:szCs w:val="28"/>
              </w:rPr>
              <w:t>3</w:t>
            </w:r>
            <w:r>
              <w:rPr>
                <w:rFonts w:ascii="Times New Roman" w:hAnsi="Times New Roman" w:eastAsia="宋体" w:cs="Times New Roman"/>
                <w:kern w:val="0"/>
                <w:sz w:val="24"/>
                <w:szCs w:val="28"/>
              </w:rPr>
              <w:t>0dB(A)。项目主要噪声源强和治理措施及效果一览表见下表。</w:t>
            </w:r>
          </w:p>
          <w:p>
            <w:pPr>
              <w:autoSpaceDE w:val="0"/>
              <w:autoSpaceDN w:val="0"/>
              <w:adjustRightInd w:val="0"/>
              <w:snapToGrid w:val="0"/>
              <w:spacing w:line="440" w:lineRule="exact"/>
              <w:ind w:firstLine="480" w:firstLineChars="200"/>
              <w:rPr>
                <w:rFonts w:ascii="Times New Roman" w:hAnsi="Times New Roman" w:eastAsia="宋体" w:cs="Times New Roman"/>
                <w:kern w:val="0"/>
                <w:sz w:val="24"/>
                <w:szCs w:val="28"/>
              </w:rPr>
            </w:pPr>
          </w:p>
          <w:p>
            <w:pPr>
              <w:autoSpaceDE w:val="0"/>
              <w:autoSpaceDN w:val="0"/>
              <w:adjustRightInd w:val="0"/>
              <w:snapToGrid w:val="0"/>
              <w:spacing w:line="440" w:lineRule="exact"/>
              <w:rPr>
                <w:rFonts w:hint="default" w:ascii="Times New Roman" w:hAnsi="Times New Roman" w:eastAsia="宋体" w:cs="Times New Roman"/>
                <w:kern w:val="0"/>
                <w:sz w:val="24"/>
                <w:szCs w:val="28"/>
                <w:lang w:val="en-US" w:eastAsia="zh-CN"/>
              </w:rPr>
            </w:pPr>
            <w:r>
              <w:rPr>
                <w:rFonts w:hint="eastAsia" w:ascii="Times New Roman" w:hAnsi="Times New Roman" w:eastAsia="宋体" w:cs="Times New Roman"/>
                <w:kern w:val="0"/>
                <w:sz w:val="24"/>
                <w:szCs w:val="28"/>
                <w:lang w:val="en-US" w:eastAsia="zh-CN"/>
              </w:rPr>
              <w:t xml:space="preserve">    </w:t>
            </w:r>
          </w:p>
          <w:p>
            <w:pPr>
              <w:adjustRightInd w:val="0"/>
              <w:snapToGrid w:val="0"/>
              <w:spacing w:line="520" w:lineRule="exact"/>
              <w:ind w:firstLine="480" w:firstLineChars="200"/>
              <w:rPr>
                <w:rFonts w:ascii="Times New Roman" w:hAnsi="Times New Roman" w:eastAsia="黑体" w:cs="Times New Roman"/>
                <w:color w:val="000000"/>
                <w:sz w:val="24"/>
              </w:rPr>
            </w:pPr>
            <w:r>
              <w:rPr>
                <w:rFonts w:ascii="Times New Roman" w:hAnsi="Times New Roman" w:eastAsia="黑体" w:cs="Times New Roman"/>
                <w:color w:val="000000"/>
                <w:sz w:val="24"/>
              </w:rPr>
              <w:t>表</w:t>
            </w:r>
            <w:r>
              <w:rPr>
                <w:rFonts w:hint="eastAsia" w:ascii="Times New Roman" w:hAnsi="Times New Roman" w:eastAsia="黑体" w:cs="Times New Roman"/>
                <w:color w:val="000000"/>
                <w:sz w:val="24"/>
                <w:lang w:val="en-US" w:eastAsia="zh-CN"/>
              </w:rPr>
              <w:t>39</w:t>
            </w:r>
            <w:r>
              <w:rPr>
                <w:rFonts w:ascii="Times New Roman" w:hAnsi="Times New Roman" w:eastAsia="黑体" w:cs="Times New Roman"/>
                <w:color w:val="000000"/>
                <w:sz w:val="24"/>
              </w:rPr>
              <w:t xml:space="preserve">           主要噪声设备源强一览表           单位：dB(A)</w:t>
            </w:r>
          </w:p>
          <w:tbl>
            <w:tblPr>
              <w:tblStyle w:val="22"/>
              <w:tblW w:w="870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712"/>
              <w:gridCol w:w="758"/>
              <w:gridCol w:w="1455"/>
              <w:gridCol w:w="2168"/>
              <w:gridCol w:w="185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4" w:type="dxa"/>
                  <w:tcBorders>
                    <w:bottom w:val="single" w:color="auto" w:sz="8" w:space="0"/>
                  </w:tcBorders>
                  <w:noWrap w:val="0"/>
                  <w:vAlign w:val="center"/>
                </w:tcPr>
                <w:p>
                  <w:pPr>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1712" w:type="dxa"/>
                  <w:tcBorders>
                    <w:bottom w:val="single" w:color="auto" w:sz="8" w:space="0"/>
                  </w:tcBorders>
                  <w:noWrap w:val="0"/>
                  <w:vAlign w:val="center"/>
                </w:tcPr>
                <w:p>
                  <w:pPr>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噪声源</w:t>
                  </w:r>
                </w:p>
              </w:tc>
              <w:tc>
                <w:tcPr>
                  <w:tcW w:w="758" w:type="dxa"/>
                  <w:tcBorders>
                    <w:bottom w:val="single" w:color="auto" w:sz="8" w:space="0"/>
                  </w:tcBorders>
                  <w:noWrap w:val="0"/>
                  <w:vAlign w:val="center"/>
                </w:tcPr>
                <w:p>
                  <w:pPr>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数量</w:t>
                  </w:r>
                </w:p>
              </w:tc>
              <w:tc>
                <w:tcPr>
                  <w:tcW w:w="1455" w:type="dxa"/>
                  <w:tcBorders>
                    <w:bottom w:val="single" w:color="auto" w:sz="8" w:space="0"/>
                  </w:tcBorders>
                  <w:noWrap w:val="0"/>
                  <w:vAlign w:val="center"/>
                </w:tcPr>
                <w:p>
                  <w:pPr>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噪声源强dB(A)</w:t>
                  </w:r>
                </w:p>
              </w:tc>
              <w:tc>
                <w:tcPr>
                  <w:tcW w:w="2168" w:type="dxa"/>
                  <w:tcBorders>
                    <w:bottom w:val="single" w:color="auto" w:sz="8" w:space="0"/>
                  </w:tcBorders>
                  <w:noWrap w:val="0"/>
                  <w:vAlign w:val="center"/>
                </w:tcPr>
                <w:p>
                  <w:pPr>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减噪措施</w:t>
                  </w:r>
                </w:p>
              </w:tc>
              <w:tc>
                <w:tcPr>
                  <w:tcW w:w="1851" w:type="dxa"/>
                  <w:tcBorders>
                    <w:bottom w:val="single" w:color="auto" w:sz="8" w:space="0"/>
                  </w:tcBorders>
                  <w:noWrap w:val="0"/>
                  <w:vAlign w:val="center"/>
                </w:tcPr>
                <w:p>
                  <w:pPr>
                    <w:jc w:val="center"/>
                    <w:textAlignment w:val="baseline"/>
                    <w:rPr>
                      <w:rFonts w:ascii="Times New Roman" w:hAnsi="Times New Roman" w:eastAsia="宋体" w:cs="Times New Roman"/>
                      <w:b/>
                      <w:bCs/>
                      <w:szCs w:val="21"/>
                    </w:rPr>
                  </w:pPr>
                  <w:r>
                    <w:rPr>
                      <w:rFonts w:ascii="Times New Roman" w:hAnsi="Times New Roman" w:eastAsia="宋体" w:cs="Times New Roman"/>
                      <w:b/>
                      <w:bCs/>
                      <w:szCs w:val="21"/>
                    </w:rPr>
                    <w:t>减噪后的噪声dB(A)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64" w:type="dxa"/>
                  <w:tcBorders>
                    <w:top w:val="single" w:color="auto" w:sz="8" w:space="0"/>
                  </w:tcBorders>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1</w:t>
                  </w:r>
                </w:p>
              </w:tc>
              <w:tc>
                <w:tcPr>
                  <w:tcW w:w="1712" w:type="dxa"/>
                  <w:tcBorders>
                    <w:top w:val="single" w:color="auto" w:sz="8" w:space="0"/>
                  </w:tcBorders>
                  <w:noWrap w:val="0"/>
                  <w:vAlign w:val="center"/>
                </w:tcPr>
                <w:p>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color w:val="000000"/>
                    </w:rPr>
                    <w:t>折弯机</w:t>
                  </w:r>
                </w:p>
              </w:tc>
              <w:tc>
                <w:tcPr>
                  <w:tcW w:w="758" w:type="dxa"/>
                  <w:tcBorders>
                    <w:top w:val="single" w:color="auto" w:sz="8" w:space="0"/>
                  </w:tcBorders>
                  <w:noWrap w:val="0"/>
                  <w:vAlign w:val="center"/>
                </w:tcPr>
                <w:p>
                  <w:pPr>
                    <w:jc w:val="center"/>
                    <w:textAlignment w:val="baseline"/>
                    <w:rPr>
                      <w:rFonts w:hint="eastAsia" w:ascii="Times New Roman" w:hAnsi="Times New Roman" w:eastAsia="宋体" w:cs="Times New Roman"/>
                      <w:szCs w:val="21"/>
                    </w:rPr>
                  </w:pPr>
                  <w:r>
                    <w:rPr>
                      <w:rFonts w:hint="eastAsia" w:ascii="Times New Roman" w:hAnsi="Times New Roman" w:eastAsia="宋体" w:cs="Times New Roman"/>
                      <w:szCs w:val="21"/>
                    </w:rPr>
                    <w:t>3</w:t>
                  </w:r>
                </w:p>
              </w:tc>
              <w:tc>
                <w:tcPr>
                  <w:tcW w:w="1455" w:type="dxa"/>
                  <w:tcBorders>
                    <w:top w:val="single" w:color="auto" w:sz="8" w:space="0"/>
                  </w:tcBorders>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75</w:t>
                  </w:r>
                </w:p>
              </w:tc>
              <w:tc>
                <w:tcPr>
                  <w:tcW w:w="2168" w:type="dxa"/>
                  <w:tcBorders>
                    <w:top w:val="single" w:color="auto" w:sz="8" w:space="0"/>
                  </w:tcBorders>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距离衰减</w:t>
                  </w:r>
                  <w:r>
                    <w:rPr>
                      <w:rFonts w:ascii="Times New Roman" w:hAnsi="Times New Roman" w:eastAsia="宋体" w:cs="Times New Roman"/>
                      <w:szCs w:val="21"/>
                    </w:rPr>
                    <w:t>、厂房隔声</w:t>
                  </w:r>
                </w:p>
              </w:tc>
              <w:tc>
                <w:tcPr>
                  <w:tcW w:w="1851" w:type="dxa"/>
                  <w:tcBorders>
                    <w:top w:val="single" w:color="auto" w:sz="8" w:space="0"/>
                  </w:tcBorders>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bottom w:val="single" w:color="auto" w:sz="4" w:space="0"/>
                  </w:tcBorders>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2</w:t>
                  </w:r>
                </w:p>
              </w:tc>
              <w:tc>
                <w:tcPr>
                  <w:tcW w:w="1712" w:type="dxa"/>
                  <w:tcBorders>
                    <w:bottom w:val="single" w:color="auto" w:sz="4" w:space="0"/>
                  </w:tcBorders>
                  <w:noWrap w:val="0"/>
                  <w:vAlign w:val="center"/>
                </w:tcPr>
                <w:p>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color w:val="000000"/>
                      <w:szCs w:val="21"/>
                    </w:rPr>
                    <w:t>剪板机</w:t>
                  </w:r>
                </w:p>
              </w:tc>
              <w:tc>
                <w:tcPr>
                  <w:tcW w:w="758" w:type="dxa"/>
                  <w:tcBorders>
                    <w:bottom w:val="single" w:color="auto" w:sz="4" w:space="0"/>
                  </w:tcBorders>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3</w:t>
                  </w:r>
                </w:p>
              </w:tc>
              <w:tc>
                <w:tcPr>
                  <w:tcW w:w="1455" w:type="dxa"/>
                  <w:tcBorders>
                    <w:bottom w:val="single" w:color="auto" w:sz="4" w:space="0"/>
                  </w:tcBorders>
                  <w:noWrap w:val="0"/>
                  <w:vAlign w:val="center"/>
                </w:tcPr>
                <w:p>
                  <w:pPr>
                    <w:jc w:val="center"/>
                    <w:textAlignment w:val="baseline"/>
                    <w:rPr>
                      <w:rFonts w:hint="eastAsia" w:ascii="Times New Roman" w:hAnsi="Times New Roman" w:eastAsia="宋体" w:cs="Times New Roman"/>
                      <w:szCs w:val="21"/>
                    </w:rPr>
                  </w:pPr>
                  <w:r>
                    <w:rPr>
                      <w:rFonts w:ascii="Times New Roman" w:hAnsi="Times New Roman" w:eastAsia="宋体" w:cs="Times New Roman"/>
                      <w:szCs w:val="21"/>
                    </w:rPr>
                    <w:t>7</w:t>
                  </w:r>
                  <w:r>
                    <w:rPr>
                      <w:rFonts w:hint="eastAsia" w:ascii="Times New Roman" w:hAnsi="Times New Roman" w:eastAsia="宋体" w:cs="Times New Roman"/>
                      <w:szCs w:val="21"/>
                    </w:rPr>
                    <w:t>5</w:t>
                  </w:r>
                </w:p>
              </w:tc>
              <w:tc>
                <w:tcPr>
                  <w:tcW w:w="2168" w:type="dxa"/>
                  <w:tcBorders>
                    <w:bottom w:val="single" w:color="auto" w:sz="4" w:space="0"/>
                  </w:tcBorders>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距离衰减</w:t>
                  </w:r>
                  <w:r>
                    <w:rPr>
                      <w:rFonts w:ascii="Times New Roman" w:hAnsi="Times New Roman" w:eastAsia="宋体" w:cs="Times New Roman"/>
                      <w:szCs w:val="21"/>
                    </w:rPr>
                    <w:t>、厂房隔声</w:t>
                  </w:r>
                </w:p>
              </w:tc>
              <w:tc>
                <w:tcPr>
                  <w:tcW w:w="1851" w:type="dxa"/>
                  <w:tcBorders>
                    <w:bottom w:val="single" w:color="auto" w:sz="4" w:space="0"/>
                  </w:tcBorders>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tcBorders>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3</w:t>
                  </w:r>
                </w:p>
              </w:tc>
              <w:tc>
                <w:tcPr>
                  <w:tcW w:w="1712" w:type="dxa"/>
                  <w:tcBorders>
                    <w:top w:val="single" w:color="auto" w:sz="4" w:space="0"/>
                  </w:tcBorders>
                  <w:noWrap w:val="0"/>
                  <w:vAlign w:val="center"/>
                </w:tcPr>
                <w:p>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color w:val="000000"/>
                      <w:szCs w:val="21"/>
                    </w:rPr>
                    <w:t>冲床机</w:t>
                  </w:r>
                </w:p>
              </w:tc>
              <w:tc>
                <w:tcPr>
                  <w:tcW w:w="758" w:type="dxa"/>
                  <w:tcBorders>
                    <w:top w:val="single" w:color="auto" w:sz="4" w:space="0"/>
                  </w:tcBorders>
                  <w:noWrap w:val="0"/>
                  <w:vAlign w:val="center"/>
                </w:tcPr>
                <w:p>
                  <w:pPr>
                    <w:jc w:val="center"/>
                    <w:textAlignment w:val="baseline"/>
                    <w:rPr>
                      <w:rFonts w:hint="eastAsia" w:ascii="Times New Roman" w:hAnsi="Times New Roman" w:eastAsia="宋体" w:cs="Times New Roman"/>
                      <w:szCs w:val="21"/>
                    </w:rPr>
                  </w:pPr>
                  <w:r>
                    <w:rPr>
                      <w:rFonts w:hint="eastAsia" w:ascii="Times New Roman" w:hAnsi="Times New Roman" w:eastAsia="宋体" w:cs="Times New Roman"/>
                      <w:szCs w:val="21"/>
                    </w:rPr>
                    <w:t>6</w:t>
                  </w:r>
                </w:p>
              </w:tc>
              <w:tc>
                <w:tcPr>
                  <w:tcW w:w="1455" w:type="dxa"/>
                  <w:tcBorders>
                    <w:top w:val="single" w:color="auto" w:sz="4" w:space="0"/>
                  </w:tcBorders>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70</w:t>
                  </w:r>
                </w:p>
              </w:tc>
              <w:tc>
                <w:tcPr>
                  <w:tcW w:w="2168" w:type="dxa"/>
                  <w:tcBorders>
                    <w:top w:val="single" w:color="auto" w:sz="4" w:space="0"/>
                  </w:tcBorders>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距离衰减</w:t>
                  </w:r>
                  <w:r>
                    <w:rPr>
                      <w:rFonts w:ascii="Times New Roman" w:hAnsi="Times New Roman" w:eastAsia="宋体" w:cs="Times New Roman"/>
                      <w:szCs w:val="21"/>
                    </w:rPr>
                    <w:t>、厂房隔声</w:t>
                  </w:r>
                </w:p>
              </w:tc>
              <w:tc>
                <w:tcPr>
                  <w:tcW w:w="1851" w:type="dxa"/>
                  <w:tcBorders>
                    <w:top w:val="single" w:color="auto" w:sz="4" w:space="0"/>
                  </w:tcBorders>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4</w:t>
                  </w:r>
                </w:p>
              </w:tc>
              <w:tc>
                <w:tcPr>
                  <w:tcW w:w="1712" w:type="dxa"/>
                  <w:noWrap w:val="0"/>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二保焊机</w:t>
                  </w:r>
                </w:p>
              </w:tc>
              <w:tc>
                <w:tcPr>
                  <w:tcW w:w="758" w:type="dxa"/>
                  <w:noWrap w:val="0"/>
                  <w:vAlign w:val="center"/>
                </w:tcPr>
                <w:p>
                  <w:pPr>
                    <w:jc w:val="center"/>
                    <w:textAlignment w:val="baseline"/>
                    <w:rPr>
                      <w:rFonts w:hint="eastAsia" w:ascii="Times New Roman" w:hAnsi="Times New Roman" w:eastAsia="宋体" w:cs="Times New Roman"/>
                      <w:szCs w:val="21"/>
                    </w:rPr>
                  </w:pPr>
                  <w:r>
                    <w:rPr>
                      <w:rFonts w:hint="eastAsia" w:ascii="Times New Roman" w:hAnsi="Times New Roman" w:eastAsia="宋体" w:cs="Times New Roman"/>
                      <w:szCs w:val="21"/>
                    </w:rPr>
                    <w:t>4</w:t>
                  </w:r>
                </w:p>
              </w:tc>
              <w:tc>
                <w:tcPr>
                  <w:tcW w:w="1455" w:type="dxa"/>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70</w:t>
                  </w:r>
                </w:p>
              </w:tc>
              <w:tc>
                <w:tcPr>
                  <w:tcW w:w="2168" w:type="dxa"/>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距离衰减</w:t>
                  </w:r>
                  <w:r>
                    <w:rPr>
                      <w:rFonts w:ascii="Times New Roman" w:hAnsi="Times New Roman" w:eastAsia="宋体" w:cs="Times New Roman"/>
                      <w:szCs w:val="21"/>
                    </w:rPr>
                    <w:t>、厂房隔声</w:t>
                  </w:r>
                </w:p>
              </w:tc>
              <w:tc>
                <w:tcPr>
                  <w:tcW w:w="1851" w:type="dxa"/>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5</w:t>
                  </w:r>
                </w:p>
              </w:tc>
              <w:tc>
                <w:tcPr>
                  <w:tcW w:w="1712" w:type="dxa"/>
                  <w:noWrap w:val="0"/>
                  <w:vAlign w:val="center"/>
                </w:tcPr>
                <w:p>
                  <w:pPr>
                    <w:adjustRightInd w:val="0"/>
                    <w:snapToGrid w:val="0"/>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叉车</w:t>
                  </w:r>
                </w:p>
              </w:tc>
              <w:tc>
                <w:tcPr>
                  <w:tcW w:w="758" w:type="dxa"/>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1</w:t>
                  </w:r>
                </w:p>
              </w:tc>
              <w:tc>
                <w:tcPr>
                  <w:tcW w:w="1455" w:type="dxa"/>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70</w:t>
                  </w:r>
                </w:p>
              </w:tc>
              <w:tc>
                <w:tcPr>
                  <w:tcW w:w="2168" w:type="dxa"/>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距离衰减</w:t>
                  </w:r>
                  <w:r>
                    <w:rPr>
                      <w:rFonts w:ascii="Times New Roman" w:hAnsi="Times New Roman" w:eastAsia="宋体" w:cs="Times New Roman"/>
                      <w:szCs w:val="21"/>
                    </w:rPr>
                    <w:t>、厂房隔声</w:t>
                  </w:r>
                </w:p>
              </w:tc>
              <w:tc>
                <w:tcPr>
                  <w:tcW w:w="1851" w:type="dxa"/>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6</w:t>
                  </w:r>
                </w:p>
              </w:tc>
              <w:tc>
                <w:tcPr>
                  <w:tcW w:w="1712" w:type="dxa"/>
                  <w:noWrap w:val="0"/>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全封闭式喷塑生产线</w:t>
                  </w:r>
                </w:p>
              </w:tc>
              <w:tc>
                <w:tcPr>
                  <w:tcW w:w="758" w:type="dxa"/>
                  <w:noWrap w:val="0"/>
                  <w:vAlign w:val="center"/>
                </w:tcPr>
                <w:p>
                  <w:pPr>
                    <w:jc w:val="center"/>
                    <w:textAlignment w:val="baseline"/>
                    <w:rPr>
                      <w:rFonts w:hint="eastAsia" w:ascii="Times New Roman" w:hAnsi="Times New Roman" w:eastAsia="宋体" w:cs="Times New Roman"/>
                      <w:szCs w:val="21"/>
                    </w:rPr>
                  </w:pPr>
                  <w:r>
                    <w:rPr>
                      <w:rFonts w:hint="eastAsia" w:ascii="Times New Roman" w:hAnsi="Times New Roman" w:eastAsia="宋体" w:cs="Times New Roman"/>
                      <w:szCs w:val="21"/>
                    </w:rPr>
                    <w:t>1</w:t>
                  </w:r>
                </w:p>
              </w:tc>
              <w:tc>
                <w:tcPr>
                  <w:tcW w:w="1455" w:type="dxa"/>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75</w:t>
                  </w:r>
                </w:p>
              </w:tc>
              <w:tc>
                <w:tcPr>
                  <w:tcW w:w="2168" w:type="dxa"/>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距离衰减</w:t>
                  </w:r>
                  <w:r>
                    <w:rPr>
                      <w:rFonts w:ascii="Times New Roman" w:hAnsi="Times New Roman" w:eastAsia="宋体" w:cs="Times New Roman"/>
                      <w:szCs w:val="21"/>
                    </w:rPr>
                    <w:t>、厂房隔声</w:t>
                  </w:r>
                </w:p>
              </w:tc>
              <w:tc>
                <w:tcPr>
                  <w:tcW w:w="1851" w:type="dxa"/>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7</w:t>
                  </w:r>
                </w:p>
              </w:tc>
              <w:tc>
                <w:tcPr>
                  <w:tcW w:w="1712" w:type="dxa"/>
                  <w:noWrap w:val="0"/>
                  <w:vAlign w:val="center"/>
                </w:tcPr>
                <w:p>
                  <w:pPr>
                    <w:adjustRightInd w:val="0"/>
                    <w:snapToGrid w:val="0"/>
                    <w:jc w:val="center"/>
                    <w:rPr>
                      <w:rFonts w:hint="eastAsia" w:ascii="Times New Roman" w:hAnsi="Times New Roman" w:eastAsia="宋体" w:cs="Times New Roman"/>
                      <w:szCs w:val="21"/>
                    </w:rPr>
                  </w:pPr>
                  <w:r>
                    <w:rPr>
                      <w:rFonts w:hint="eastAsia" w:ascii="Times New Roman" w:hAnsi="Times New Roman" w:eastAsia="宋体" w:cs="Times New Roman"/>
                      <w:color w:val="000000"/>
                      <w:szCs w:val="21"/>
                    </w:rPr>
                    <w:t>自动生产线</w:t>
                  </w:r>
                </w:p>
              </w:tc>
              <w:tc>
                <w:tcPr>
                  <w:tcW w:w="758" w:type="dxa"/>
                  <w:noWrap w:val="0"/>
                  <w:vAlign w:val="center"/>
                </w:tcPr>
                <w:p>
                  <w:pPr>
                    <w:jc w:val="center"/>
                    <w:textAlignment w:val="baseline"/>
                    <w:rPr>
                      <w:rFonts w:ascii="Times New Roman" w:hAnsi="Times New Roman" w:eastAsia="宋体" w:cs="Times New Roman"/>
                      <w:szCs w:val="21"/>
                    </w:rPr>
                  </w:pPr>
                  <w:r>
                    <w:rPr>
                      <w:rFonts w:ascii="Times New Roman" w:hAnsi="Times New Roman" w:eastAsia="宋体" w:cs="Times New Roman"/>
                      <w:szCs w:val="21"/>
                    </w:rPr>
                    <w:t>1</w:t>
                  </w:r>
                </w:p>
              </w:tc>
              <w:tc>
                <w:tcPr>
                  <w:tcW w:w="1455" w:type="dxa"/>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70</w:t>
                  </w:r>
                </w:p>
              </w:tc>
              <w:tc>
                <w:tcPr>
                  <w:tcW w:w="2168" w:type="dxa"/>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距离衰减</w:t>
                  </w:r>
                  <w:r>
                    <w:rPr>
                      <w:rFonts w:ascii="Times New Roman" w:hAnsi="Times New Roman" w:eastAsia="宋体" w:cs="Times New Roman"/>
                      <w:szCs w:val="21"/>
                    </w:rPr>
                    <w:t>、厂房隔声</w:t>
                  </w:r>
                </w:p>
              </w:tc>
              <w:tc>
                <w:tcPr>
                  <w:tcW w:w="1851" w:type="dxa"/>
                  <w:noWrap w:val="0"/>
                  <w:vAlign w:val="center"/>
                </w:tcPr>
                <w:p>
                  <w:pPr>
                    <w:jc w:val="center"/>
                    <w:textAlignment w:val="baseline"/>
                    <w:rPr>
                      <w:rFonts w:ascii="Times New Roman" w:hAnsi="Times New Roman" w:eastAsia="宋体" w:cs="Times New Roman"/>
                      <w:szCs w:val="21"/>
                    </w:rPr>
                  </w:pPr>
                  <w:r>
                    <w:rPr>
                      <w:rFonts w:hint="eastAsia" w:ascii="Times New Roman" w:hAnsi="Times New Roman" w:eastAsia="宋体" w:cs="Times New Roman"/>
                      <w:szCs w:val="21"/>
                    </w:rPr>
                    <w:t>40</w:t>
                  </w:r>
                </w:p>
              </w:tc>
            </w:tr>
          </w:tbl>
          <w:p>
            <w:pPr>
              <w:spacing w:line="440" w:lineRule="exact"/>
              <w:ind w:firstLine="480" w:firstLineChars="200"/>
              <w:textAlignment w:val="baseline"/>
              <w:rPr>
                <w:rFonts w:ascii="Times New Roman" w:hAnsi="Times New Roman" w:eastAsia="宋体" w:cs="Times New Roman"/>
                <w:sz w:val="24"/>
              </w:rPr>
            </w:pPr>
            <w:r>
              <w:rPr>
                <w:rFonts w:ascii="Times New Roman" w:hAnsi="Times New Roman" w:eastAsia="宋体" w:cs="Times New Roman"/>
                <w:sz w:val="24"/>
              </w:rPr>
              <w:t>本项目噪声源主要为机械设备作业噪声，噪声源强为6</w:t>
            </w:r>
            <w:r>
              <w:rPr>
                <w:rFonts w:hint="eastAsia" w:ascii="Times New Roman" w:hAnsi="Times New Roman" w:eastAsia="宋体" w:cs="Times New Roman"/>
                <w:sz w:val="24"/>
              </w:rPr>
              <w:t>0</w:t>
            </w:r>
            <w:r>
              <w:rPr>
                <w:rFonts w:ascii="Times New Roman" w:hAnsi="Times New Roman" w:eastAsia="宋体" w:cs="Times New Roman"/>
                <w:sz w:val="24"/>
              </w:rPr>
              <w:t>~75dB(A)之间。为降低项目运营期噪声对周围环境的影响，评价提出以下措施：（1）尽可能选用功能好、噪音低的设备；（2）合理安排设备安放位置，将噪声较大的设备安置在远离门窗的位置；（3）项目运营后加强设备的使用和日常维护管理，维持设备处于良好的运转状态，定期检查、维修，不符合要求的要及时更换，避免因设备运转不正常导致噪声的增高。</w:t>
            </w:r>
          </w:p>
          <w:p>
            <w:pPr>
              <w:spacing w:line="440" w:lineRule="exact"/>
              <w:ind w:firstLine="480" w:firstLineChars="200"/>
              <w:textAlignment w:val="baseline"/>
              <w:rPr>
                <w:rFonts w:ascii="Times New Roman" w:hAnsi="Times New Roman" w:eastAsia="宋体" w:cs="Times New Roman"/>
                <w:sz w:val="24"/>
              </w:rPr>
            </w:pPr>
            <w:r>
              <w:rPr>
                <w:rFonts w:ascii="Times New Roman" w:hAnsi="Times New Roman" w:eastAsia="宋体" w:cs="Times New Roman"/>
                <w:sz w:val="24"/>
              </w:rPr>
              <w:t>在考虑噪声扩散衰减的情况下，声环境预测模式按点声源模式预测，预测模式如下：</w:t>
            </w:r>
          </w:p>
          <w:p>
            <w:pPr>
              <w:spacing w:line="520" w:lineRule="exact"/>
              <w:ind w:firstLine="480" w:firstLineChars="200"/>
              <w:jc w:val="center"/>
              <w:textAlignment w:val="baseline"/>
              <w:rPr>
                <w:rFonts w:ascii="Times New Roman" w:hAnsi="Times New Roman" w:eastAsia="宋体" w:cs="Times New Roman"/>
                <w:sz w:val="24"/>
              </w:rPr>
            </w:pPr>
            <w:r>
              <w:rPr>
                <w:rFonts w:ascii="Times New Roman" w:hAnsi="Times New Roman" w:eastAsia="宋体" w:cs="Times New Roman"/>
                <w:sz w:val="24"/>
              </w:rPr>
              <w:t>L=L</w:t>
            </w:r>
            <w:r>
              <w:rPr>
                <w:rFonts w:ascii="Times New Roman" w:hAnsi="Times New Roman" w:eastAsia="宋体" w:cs="Times New Roman"/>
                <w:sz w:val="24"/>
                <w:vertAlign w:val="subscript"/>
              </w:rPr>
              <w:t>0</w:t>
            </w:r>
            <w:r>
              <w:rPr>
                <w:rFonts w:ascii="Times New Roman" w:hAnsi="Times New Roman" w:eastAsia="宋体" w:cs="Times New Roman"/>
                <w:sz w:val="24"/>
              </w:rPr>
              <w:t>-20lg(r/r0)</w:t>
            </w:r>
          </w:p>
          <w:p>
            <w:pPr>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式中：L—受声点的声压级，dB(A)；</w:t>
            </w:r>
          </w:p>
          <w:p>
            <w:pPr>
              <w:spacing w:line="440" w:lineRule="exact"/>
              <w:ind w:firstLine="1200" w:firstLineChars="500"/>
              <w:textAlignment w:val="baseline"/>
              <w:rPr>
                <w:rFonts w:ascii="Times New Roman" w:hAnsi="Times New Roman" w:eastAsia="宋体" w:cs="Times New Roman"/>
                <w:sz w:val="24"/>
              </w:rPr>
            </w:pPr>
            <w:r>
              <w:rPr>
                <w:rFonts w:ascii="Times New Roman" w:hAnsi="Times New Roman" w:eastAsia="宋体" w:cs="Times New Roman"/>
                <w:sz w:val="24"/>
              </w:rPr>
              <w:t>L</w:t>
            </w:r>
            <w:r>
              <w:rPr>
                <w:rFonts w:ascii="Times New Roman" w:hAnsi="Times New Roman" w:eastAsia="宋体" w:cs="Times New Roman"/>
                <w:sz w:val="24"/>
                <w:vertAlign w:val="subscript"/>
              </w:rPr>
              <w:t>0</w:t>
            </w:r>
            <w:r>
              <w:rPr>
                <w:rFonts w:ascii="Times New Roman" w:hAnsi="Times New Roman" w:eastAsia="宋体" w:cs="Times New Roman"/>
                <w:sz w:val="24"/>
              </w:rPr>
              <w:t>—声源源强，dB(A)；</w:t>
            </w:r>
          </w:p>
          <w:p>
            <w:pPr>
              <w:spacing w:line="440" w:lineRule="exact"/>
              <w:ind w:firstLine="480" w:firstLineChars="200"/>
              <w:textAlignment w:val="baseline"/>
              <w:rPr>
                <w:rFonts w:ascii="Times New Roman" w:hAnsi="Times New Roman" w:eastAsia="宋体" w:cs="Times New Roman"/>
                <w:sz w:val="24"/>
              </w:rPr>
            </w:pPr>
            <w:r>
              <w:rPr>
                <w:rFonts w:ascii="Times New Roman" w:hAnsi="Times New Roman" w:eastAsia="宋体" w:cs="Times New Roman"/>
                <w:sz w:val="24"/>
              </w:rPr>
              <w:t xml:space="preserve">      r—声源与厂界之间的距离，m；</w:t>
            </w:r>
          </w:p>
          <w:p>
            <w:pPr>
              <w:spacing w:line="440" w:lineRule="exact"/>
              <w:ind w:firstLine="480" w:firstLineChars="200"/>
              <w:textAlignment w:val="baseline"/>
              <w:rPr>
                <w:rFonts w:ascii="Times New Roman" w:hAnsi="Times New Roman" w:eastAsia="宋体" w:cs="Times New Roman"/>
                <w:sz w:val="24"/>
              </w:rPr>
            </w:pPr>
            <w:r>
              <w:rPr>
                <w:rFonts w:ascii="Times New Roman" w:hAnsi="Times New Roman" w:eastAsia="宋体" w:cs="Times New Roman"/>
                <w:sz w:val="24"/>
              </w:rPr>
              <w:t xml:space="preserve">      r</w:t>
            </w:r>
            <w:r>
              <w:rPr>
                <w:rFonts w:ascii="Times New Roman" w:hAnsi="Times New Roman" w:eastAsia="宋体" w:cs="Times New Roman"/>
                <w:sz w:val="24"/>
                <w:vertAlign w:val="subscript"/>
              </w:rPr>
              <w:t>0</w:t>
            </w:r>
            <w:r>
              <w:rPr>
                <w:rFonts w:ascii="Times New Roman" w:hAnsi="Times New Roman" w:eastAsia="宋体" w:cs="Times New Roman"/>
                <w:sz w:val="24"/>
              </w:rPr>
              <w:t>—距噪声源距离，取1m。</w: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在同一受声点接受来自多个点声源的声能，可通过叠加得出该受声点的声压级。噪声叠加公式如下：</w:t>
            </w:r>
          </w:p>
          <w:p>
            <w:pPr>
              <w:spacing w:line="460" w:lineRule="exact"/>
              <w:jc w:val="center"/>
              <w:rPr>
                <w:rFonts w:ascii="Times New Roman" w:hAnsi="Times New Roman" w:eastAsia="宋体" w:cs="Times New Roman"/>
              </w:rPr>
            </w:pPr>
            <w:r>
              <w:rPr>
                <w:rFonts w:ascii="Times New Roman" w:hAnsi="Times New Roman" w:eastAsia="宋体" w:cs="Times New Roman"/>
                <w:position w:val="-28"/>
              </w:rPr>
              <w:object>
                <v:shape id="_x0000_i1025" o:spt="75" type="#_x0000_t75" style="height:36.35pt;width:84.7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式中：L——总声压级，dB(A)；</w:t>
            </w:r>
          </w:p>
          <w:p>
            <w:pPr>
              <w:tabs>
                <w:tab w:val="left" w:pos="3855"/>
              </w:tabs>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      n——噪声源数。</w:t>
            </w:r>
          </w:p>
          <w:p>
            <w:pPr>
              <w:pStyle w:val="10"/>
              <w:tabs>
                <w:tab w:val="left" w:pos="210"/>
              </w:tabs>
              <w:snapToGrid w:val="0"/>
              <w:spacing w:after="0" w:line="440" w:lineRule="exact"/>
              <w:ind w:left="0" w:leftChars="0" w:firstLine="480" w:firstLineChars="200"/>
              <w:rPr>
                <w:rFonts w:ascii="Times New Roman" w:hAnsi="Times New Roman" w:eastAsia="宋体" w:cs="Times New Roman"/>
                <w:color w:val="000000"/>
                <w:lang w:val="en-US" w:eastAsia="zh-CN"/>
              </w:rPr>
            </w:pPr>
            <w:r>
              <w:rPr>
                <w:rFonts w:ascii="Times New Roman" w:hAnsi="Times New Roman" w:eastAsia="宋体" w:cs="Times New Roman"/>
                <w:color w:val="000000"/>
                <w:lang w:val="en-US" w:eastAsia="zh-CN"/>
              </w:rPr>
              <w:t>本项目</w:t>
            </w:r>
            <w:r>
              <w:rPr>
                <w:rFonts w:hint="eastAsia" w:ascii="Times New Roman" w:hAnsi="Times New Roman" w:eastAsia="宋体" w:cs="Times New Roman"/>
                <w:color w:val="000000"/>
                <w:lang w:val="en-US" w:eastAsia="zh-CN"/>
              </w:rPr>
              <w:t>50m范围内无声环境保护目标，</w:t>
            </w:r>
            <w:r>
              <w:rPr>
                <w:rFonts w:ascii="Times New Roman" w:hAnsi="Times New Roman" w:eastAsia="宋体" w:cs="Times New Roman"/>
                <w:color w:val="000000"/>
                <w:lang w:val="en-US" w:eastAsia="zh-CN"/>
              </w:rPr>
              <w:t>本项目建成后，对项目四周厂界噪声进行预测</w:t>
            </w:r>
            <w:r>
              <w:rPr>
                <w:rFonts w:hint="eastAsia" w:ascii="Times New Roman" w:hAnsi="Times New Roman" w:eastAsia="宋体" w:cs="Times New Roman"/>
                <w:color w:val="000000"/>
                <w:lang w:val="en-US" w:eastAsia="zh-CN"/>
              </w:rPr>
              <w:t>，</w:t>
            </w:r>
            <w:r>
              <w:rPr>
                <w:rFonts w:ascii="Times New Roman" w:hAnsi="Times New Roman" w:eastAsia="宋体" w:cs="Times New Roman"/>
                <w:color w:val="000000"/>
                <w:lang w:val="en-US" w:eastAsia="zh-CN"/>
              </w:rPr>
              <w:t>预测结果见下表。</w:t>
            </w:r>
          </w:p>
          <w:p>
            <w:pPr>
              <w:pStyle w:val="10"/>
              <w:tabs>
                <w:tab w:val="left" w:pos="210"/>
              </w:tabs>
              <w:snapToGrid w:val="0"/>
              <w:spacing w:after="0" w:line="440" w:lineRule="exact"/>
              <w:ind w:left="0" w:leftChars="0" w:firstLine="480" w:firstLineChars="200"/>
              <w:rPr>
                <w:rFonts w:ascii="Times New Roman" w:hAnsi="Times New Roman" w:eastAsia="宋体" w:cs="Times New Roman"/>
                <w:color w:val="000000"/>
                <w:lang w:val="en-US" w:eastAsia="zh-CN"/>
              </w:rPr>
            </w:pPr>
          </w:p>
          <w:p>
            <w:pPr>
              <w:pStyle w:val="10"/>
              <w:tabs>
                <w:tab w:val="left" w:pos="210"/>
              </w:tabs>
              <w:snapToGrid w:val="0"/>
              <w:spacing w:after="0" w:line="440" w:lineRule="exact"/>
              <w:ind w:left="0" w:leftChars="0" w:firstLine="480" w:firstLineChars="200"/>
              <w:rPr>
                <w:rFonts w:ascii="Times New Roman" w:hAnsi="Times New Roman" w:eastAsia="宋体" w:cs="Times New Roman"/>
                <w:color w:val="000000"/>
                <w:lang w:val="zh-CN" w:eastAsia="zh-CN"/>
              </w:rPr>
            </w:pPr>
          </w:p>
          <w:p>
            <w:pPr>
              <w:adjustRightInd w:val="0"/>
              <w:snapToGrid w:val="0"/>
              <w:spacing w:line="440" w:lineRule="exact"/>
              <w:ind w:firstLine="480" w:firstLineChars="200"/>
              <w:rPr>
                <w:rFonts w:ascii="Times New Roman" w:hAnsi="Times New Roman" w:eastAsia="黑体" w:cs="Times New Roman"/>
                <w:color w:val="000000"/>
                <w:sz w:val="24"/>
                <w:highlight w:val="yellow"/>
                <w:lang w:val="zh-CN"/>
              </w:rPr>
            </w:pPr>
            <w:r>
              <w:rPr>
                <w:rFonts w:ascii="Times New Roman" w:hAnsi="Times New Roman" w:eastAsia="黑体" w:cs="Times New Roman"/>
                <w:color w:val="000000"/>
                <w:sz w:val="24"/>
                <w:lang w:val="zh-CN"/>
              </w:rPr>
              <w:t>表</w:t>
            </w:r>
            <w:r>
              <w:rPr>
                <w:rFonts w:hint="eastAsia" w:ascii="Times New Roman" w:hAnsi="Times New Roman" w:eastAsia="黑体" w:cs="Times New Roman"/>
                <w:color w:val="000000"/>
                <w:sz w:val="24"/>
                <w:lang w:val="en-US" w:eastAsia="zh-CN"/>
              </w:rPr>
              <w:t>40</w:t>
            </w:r>
            <w:r>
              <w:rPr>
                <w:rFonts w:ascii="Times New Roman" w:hAnsi="Times New Roman" w:eastAsia="黑体" w:cs="Times New Roman"/>
                <w:color w:val="000000"/>
                <w:sz w:val="24"/>
                <w:lang w:val="zh-CN"/>
              </w:rPr>
              <w:t xml:space="preserve">    </w:t>
            </w:r>
            <w:r>
              <w:rPr>
                <w:rFonts w:ascii="Times New Roman" w:hAnsi="Times New Roman" w:eastAsia="黑体" w:cs="Times New Roman"/>
                <w:color w:val="000000"/>
                <w:sz w:val="24"/>
              </w:rPr>
              <w:t xml:space="preserve">          </w:t>
            </w:r>
            <w:r>
              <w:rPr>
                <w:rFonts w:ascii="Times New Roman" w:hAnsi="Times New Roman" w:eastAsia="黑体" w:cs="Times New Roman"/>
                <w:color w:val="000000"/>
                <w:sz w:val="24"/>
                <w:lang w:val="zh-CN"/>
              </w:rPr>
              <w:t>噪声预测结果一览表    单位：dB(A)</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992"/>
              <w:gridCol w:w="1008"/>
              <w:gridCol w:w="916"/>
              <w:gridCol w:w="918"/>
              <w:gridCol w:w="2256"/>
              <w:gridCol w:w="1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3" w:type="dxa"/>
                  <w:tcBorders>
                    <w:top w:val="single" w:color="auto" w:sz="8" w:space="0"/>
                    <w:left w:val="nil"/>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预测点</w:t>
                  </w:r>
                </w:p>
              </w:tc>
              <w:tc>
                <w:tcPr>
                  <w:tcW w:w="992" w:type="dxa"/>
                  <w:tcBorders>
                    <w:top w:val="single" w:color="auto" w:sz="8"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东厂界</w:t>
                  </w:r>
                </w:p>
              </w:tc>
              <w:tc>
                <w:tcPr>
                  <w:tcW w:w="1008" w:type="dxa"/>
                  <w:tcBorders>
                    <w:top w:val="single" w:color="auto" w:sz="8"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南厂界</w:t>
                  </w:r>
                </w:p>
              </w:tc>
              <w:tc>
                <w:tcPr>
                  <w:tcW w:w="916" w:type="dxa"/>
                  <w:tcBorders>
                    <w:top w:val="single" w:color="auto" w:sz="8"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西厂界</w:t>
                  </w:r>
                </w:p>
              </w:tc>
              <w:tc>
                <w:tcPr>
                  <w:tcW w:w="918" w:type="dxa"/>
                  <w:tcBorders>
                    <w:top w:val="single" w:color="auto" w:sz="8"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北厂界</w:t>
                  </w:r>
                </w:p>
              </w:tc>
              <w:tc>
                <w:tcPr>
                  <w:tcW w:w="2256" w:type="dxa"/>
                  <w:tcBorders>
                    <w:top w:val="single" w:color="auto" w:sz="8"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执行标准</w:t>
                  </w:r>
                </w:p>
              </w:tc>
              <w:tc>
                <w:tcPr>
                  <w:tcW w:w="1276" w:type="dxa"/>
                  <w:tcBorders>
                    <w:top w:val="single" w:color="auto" w:sz="8"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1703" w:type="dxa"/>
                  <w:tcBorders>
                    <w:top w:val="single" w:color="auto" w:sz="8" w:space="0"/>
                    <w:left w:val="nil"/>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kern w:val="0"/>
                      <w:szCs w:val="21"/>
                    </w:rPr>
                    <w:t>贡献值</w:t>
                  </w:r>
                </w:p>
              </w:tc>
              <w:tc>
                <w:tcPr>
                  <w:tcW w:w="992" w:type="dxa"/>
                  <w:tcBorders>
                    <w:top w:val="single" w:color="auto" w:sz="8" w:space="0"/>
                    <w:left w:val="single" w:color="auto" w:sz="4" w:space="0"/>
                    <w:bottom w:val="single" w:color="auto" w:sz="8" w:space="0"/>
                    <w:right w:val="single" w:color="auto" w:sz="4" w:space="0"/>
                  </w:tcBorders>
                  <w:noWrap w:val="0"/>
                  <w:vAlign w:val="center"/>
                </w:tcPr>
                <w:p>
                  <w:pPr>
                    <w:adjustRightInd w:val="0"/>
                    <w:snapToGrid w:val="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41.35</w:t>
                  </w:r>
                </w:p>
              </w:tc>
              <w:tc>
                <w:tcPr>
                  <w:tcW w:w="1008" w:type="dxa"/>
                  <w:tcBorders>
                    <w:top w:val="single" w:color="auto" w:sz="8" w:space="0"/>
                    <w:left w:val="single" w:color="auto" w:sz="4" w:space="0"/>
                    <w:bottom w:val="single" w:color="auto" w:sz="8" w:space="0"/>
                    <w:right w:val="single" w:color="auto" w:sz="4" w:space="0"/>
                  </w:tcBorders>
                  <w:noWrap w:val="0"/>
                  <w:vAlign w:val="center"/>
                </w:tcPr>
                <w:p>
                  <w:pPr>
                    <w:jc w:val="center"/>
                    <w:rPr>
                      <w:rFonts w:ascii="Times New Roman" w:hAnsi="Times New Roman" w:eastAsia="宋体" w:cs="Times New Roman"/>
                      <w:color w:val="000000"/>
                    </w:rPr>
                  </w:pPr>
                  <w:r>
                    <w:rPr>
                      <w:rFonts w:hint="eastAsia" w:ascii="Times New Roman" w:hAnsi="Times New Roman" w:eastAsia="宋体" w:cs="Times New Roman"/>
                      <w:color w:val="000000"/>
                      <w:szCs w:val="21"/>
                    </w:rPr>
                    <w:t>41.35</w:t>
                  </w:r>
                </w:p>
              </w:tc>
              <w:tc>
                <w:tcPr>
                  <w:tcW w:w="916" w:type="dxa"/>
                  <w:tcBorders>
                    <w:top w:val="single" w:color="auto" w:sz="8" w:space="0"/>
                    <w:left w:val="single" w:color="auto" w:sz="4" w:space="0"/>
                    <w:bottom w:val="single" w:color="auto" w:sz="8" w:space="0"/>
                    <w:right w:val="single" w:color="auto" w:sz="4" w:space="0"/>
                  </w:tcBorders>
                  <w:noWrap w:val="0"/>
                  <w:vAlign w:val="center"/>
                </w:tcPr>
                <w:p>
                  <w:pPr>
                    <w:jc w:val="center"/>
                    <w:rPr>
                      <w:rFonts w:ascii="Times New Roman" w:hAnsi="Times New Roman" w:eastAsia="宋体" w:cs="Times New Roman"/>
                      <w:color w:val="000000"/>
                    </w:rPr>
                  </w:pPr>
                  <w:r>
                    <w:rPr>
                      <w:rFonts w:hint="eastAsia" w:ascii="Times New Roman" w:hAnsi="Times New Roman" w:eastAsia="宋体" w:cs="Times New Roman"/>
                      <w:color w:val="000000"/>
                      <w:szCs w:val="21"/>
                    </w:rPr>
                    <w:t>41.35</w:t>
                  </w:r>
                </w:p>
              </w:tc>
              <w:tc>
                <w:tcPr>
                  <w:tcW w:w="918" w:type="dxa"/>
                  <w:tcBorders>
                    <w:top w:val="single" w:color="auto" w:sz="8" w:space="0"/>
                    <w:left w:val="single" w:color="auto" w:sz="4" w:space="0"/>
                    <w:bottom w:val="single" w:color="auto" w:sz="8" w:space="0"/>
                    <w:right w:val="nil"/>
                  </w:tcBorders>
                  <w:noWrap w:val="0"/>
                  <w:vAlign w:val="center"/>
                </w:tcPr>
                <w:p>
                  <w:pPr>
                    <w:jc w:val="center"/>
                    <w:rPr>
                      <w:rFonts w:ascii="Times New Roman" w:hAnsi="Times New Roman" w:eastAsia="宋体" w:cs="Times New Roman"/>
                      <w:color w:val="000000"/>
                    </w:rPr>
                  </w:pPr>
                  <w:r>
                    <w:rPr>
                      <w:rFonts w:hint="eastAsia" w:ascii="Times New Roman" w:hAnsi="Times New Roman" w:eastAsia="宋体" w:cs="Times New Roman"/>
                      <w:color w:val="000000"/>
                      <w:szCs w:val="21"/>
                    </w:rPr>
                    <w:t>41.35</w:t>
                  </w:r>
                </w:p>
              </w:tc>
              <w:tc>
                <w:tcPr>
                  <w:tcW w:w="2256" w:type="dxa"/>
                  <w:tcBorders>
                    <w:top w:val="single" w:color="auto" w:sz="8" w:space="0"/>
                    <w:left w:val="single" w:color="auto" w:sz="4" w:space="0"/>
                    <w:bottom w:val="single" w:color="auto" w:sz="8" w:space="0"/>
                    <w:right w:val="nil"/>
                  </w:tcBorders>
                  <w:noWrap w:val="0"/>
                  <w:vAlign w:val="center"/>
                </w:tcPr>
                <w:p>
                  <w:pPr>
                    <w:adjustRightInd w:val="0"/>
                    <w:snapToGrid w:val="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《工业企业厂界环境噪声排放标准》（GB12348-2008）</w:t>
                  </w:r>
                  <w:r>
                    <w:rPr>
                      <w:rFonts w:hint="eastAsia" w:ascii="Times New Roman" w:hAnsi="Times New Roman" w:eastAsia="宋体" w:cs="Times New Roman"/>
                      <w:color w:val="000000"/>
                      <w:szCs w:val="21"/>
                      <w:lang w:val="en-US" w:eastAsia="zh-CN"/>
                    </w:rPr>
                    <w:t>2</w:t>
                  </w:r>
                  <w:r>
                    <w:rPr>
                      <w:rFonts w:ascii="Times New Roman" w:hAnsi="Times New Roman" w:eastAsia="宋体" w:cs="Times New Roman"/>
                      <w:color w:val="000000"/>
                      <w:szCs w:val="21"/>
                    </w:rPr>
                    <w:t>类标准（昼间≤6</w:t>
                  </w:r>
                  <w:r>
                    <w:rPr>
                      <w:rFonts w:hint="eastAsia" w:ascii="Times New Roman" w:hAnsi="Times New Roman" w:eastAsia="宋体" w:cs="Times New Roman"/>
                      <w:color w:val="000000"/>
                      <w:szCs w:val="21"/>
                      <w:lang w:val="en-US" w:eastAsia="zh-CN"/>
                    </w:rPr>
                    <w:t>0</w:t>
                  </w:r>
                  <w:r>
                    <w:rPr>
                      <w:rFonts w:ascii="Times New Roman" w:hAnsi="Times New Roman" w:eastAsia="宋体" w:cs="Times New Roman"/>
                      <w:color w:val="000000"/>
                      <w:szCs w:val="21"/>
                    </w:rPr>
                    <w:t>dB(A)，夜间≤5</w:t>
                  </w:r>
                  <w:r>
                    <w:rPr>
                      <w:rFonts w:hint="eastAsia" w:ascii="Times New Roman" w:hAnsi="Times New Roman" w:eastAsia="宋体" w:cs="Times New Roman"/>
                      <w:color w:val="000000"/>
                      <w:szCs w:val="21"/>
                      <w:lang w:val="en-US" w:eastAsia="zh-CN"/>
                    </w:rPr>
                    <w:t>0</w:t>
                  </w:r>
                  <w:r>
                    <w:rPr>
                      <w:rFonts w:ascii="Times New Roman" w:hAnsi="Times New Roman" w:eastAsia="宋体" w:cs="Times New Roman"/>
                      <w:color w:val="000000"/>
                      <w:szCs w:val="21"/>
                    </w:rPr>
                    <w:t>dB(A)）</w:t>
                  </w:r>
                </w:p>
              </w:tc>
              <w:tc>
                <w:tcPr>
                  <w:tcW w:w="1276" w:type="dxa"/>
                  <w:tcBorders>
                    <w:top w:val="single" w:color="auto" w:sz="8" w:space="0"/>
                    <w:left w:val="single" w:color="auto" w:sz="4" w:space="0"/>
                    <w:bottom w:val="single" w:color="auto" w:sz="8" w:space="0"/>
                    <w:right w:val="nil"/>
                  </w:tcBorders>
                  <w:noWrap w:val="0"/>
                  <w:vAlign w:val="center"/>
                </w:tcPr>
                <w:p>
                  <w:pPr>
                    <w:jc w:val="center"/>
                    <w:rPr>
                      <w:rFonts w:ascii="Times New Roman" w:hAnsi="Times New Roman" w:eastAsia="宋体" w:cs="Times New Roman"/>
                      <w:color w:val="000000"/>
                    </w:rPr>
                  </w:pPr>
                  <w:r>
                    <w:rPr>
                      <w:rFonts w:hint="eastAsia" w:ascii="Times New Roman" w:hAnsi="Times New Roman" w:eastAsia="宋体" w:cs="Times New Roman"/>
                      <w:color w:val="000000"/>
                      <w:szCs w:val="21"/>
                    </w:rPr>
                    <w:t>达标</w:t>
                  </w:r>
                </w:p>
              </w:tc>
            </w:tr>
          </w:tbl>
          <w:p>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由上表可知，考虑距离衰减和厂房隔声的情况下，项目各厂界昼间噪声预测值均可满足《工业企业厂界环境噪声排放标准》（GB12348-2008）</w:t>
            </w:r>
            <w:r>
              <w:rPr>
                <w:rFonts w:hint="eastAsia" w:ascii="Times New Roman" w:hAnsi="Times New Roman" w:eastAsia="宋体" w:cs="Times New Roman"/>
                <w:sz w:val="24"/>
                <w:lang w:val="en-US" w:eastAsia="zh-CN"/>
              </w:rPr>
              <w:t>2</w:t>
            </w:r>
            <w:r>
              <w:rPr>
                <w:rFonts w:ascii="Times New Roman" w:hAnsi="Times New Roman" w:eastAsia="宋体" w:cs="Times New Roman"/>
                <w:sz w:val="24"/>
              </w:rPr>
              <w:t>类标准要求。</w:t>
            </w:r>
          </w:p>
          <w:p>
            <w:pPr>
              <w:spacing w:line="440" w:lineRule="exact"/>
              <w:ind w:firstLine="482" w:firstLineChars="200"/>
              <w:rPr>
                <w:rFonts w:hint="eastAsia"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2、噪声监测</w:t>
            </w:r>
          </w:p>
          <w:p>
            <w:pPr>
              <w:pStyle w:val="41"/>
              <w:numPr>
                <w:ilvl w:val="0"/>
                <w:numId w:val="0"/>
              </w:numPr>
              <w:adjustRightInd/>
              <w:spacing w:line="440" w:lineRule="exact"/>
              <w:ind w:left="630" w:leftChars="0"/>
              <w:jc w:val="both"/>
              <w:rPr>
                <w:rFonts w:hint="default" w:ascii="Times New Roman" w:hAnsi="Times New Roman" w:eastAsia="宋体" w:cs="Times New Roman"/>
                <w:snapToGrid w:val="0"/>
                <w:color w:val="auto"/>
                <w:kern w:val="0"/>
                <w:lang w:val="en-US"/>
              </w:rPr>
            </w:pPr>
            <w:r>
              <w:rPr>
                <w:rFonts w:hint="eastAsia" w:ascii="Times New Roman" w:hAnsi="Times New Roman" w:eastAsia="宋体" w:cs="Times New Roman"/>
                <w:snapToGrid w:val="0"/>
                <w:color w:val="auto"/>
                <w:kern w:val="0"/>
                <w:lang w:val="en-US" w:eastAsia="zh-CN"/>
              </w:rPr>
              <w:t>噪声</w:t>
            </w:r>
            <w:r>
              <w:rPr>
                <w:rFonts w:hint="default" w:ascii="Times New Roman" w:hAnsi="Times New Roman" w:eastAsia="宋体" w:cs="Times New Roman"/>
                <w:snapToGrid w:val="0"/>
                <w:color w:val="auto"/>
                <w:kern w:val="0"/>
                <w:lang w:val="en-US" w:eastAsia="zh-CN"/>
              </w:rPr>
              <w:t>监测要求</w:t>
            </w:r>
            <w:r>
              <w:rPr>
                <w:rFonts w:hint="eastAsia" w:ascii="Times New Roman" w:hAnsi="Times New Roman" w:eastAsia="宋体" w:cs="Times New Roman"/>
                <w:snapToGrid w:val="0"/>
                <w:color w:val="auto"/>
                <w:kern w:val="0"/>
                <w:lang w:val="en-US" w:eastAsia="zh-CN"/>
              </w:rPr>
              <w:t>见下表。</w:t>
            </w:r>
          </w:p>
          <w:p>
            <w:pPr>
              <w:keepNext w:val="0"/>
              <w:keepLines w:val="0"/>
              <w:pageBreakBefore w:val="0"/>
              <w:kinsoku/>
              <w:wordWrap/>
              <w:overflowPunct/>
              <w:topLinePunct w:val="0"/>
              <w:bidi w:val="0"/>
              <w:spacing w:beforeAutospacing="0" w:afterAutospacing="0" w:line="440" w:lineRule="exact"/>
              <w:ind w:left="0" w:leftChars="0" w:firstLine="482" w:firstLineChars="200"/>
              <w:jc w:val="both"/>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表</w:t>
            </w:r>
            <w:r>
              <w:rPr>
                <w:rFonts w:hint="eastAsia" w:ascii="Times New Roman" w:hAnsi="Times New Roman" w:eastAsia="宋体" w:cs="Times New Roman"/>
                <w:b w:val="0"/>
                <w:bCs w:val="0"/>
                <w:kern w:val="0"/>
                <w:sz w:val="24"/>
                <w:szCs w:val="24"/>
                <w:lang w:val="en-US" w:eastAsia="zh-CN" w:bidi="ar-SA"/>
              </w:rPr>
              <w:t>41</w:t>
            </w:r>
            <w:r>
              <w:rPr>
                <w:rFonts w:hint="default" w:ascii="Times New Roman" w:hAnsi="Times New Roman" w:eastAsia="宋体" w:cs="Times New Roman"/>
                <w:b/>
                <w:bCs/>
                <w:kern w:val="0"/>
                <w:sz w:val="24"/>
                <w:szCs w:val="24"/>
                <w:lang w:val="en-US" w:eastAsia="zh-CN" w:bidi="ar-SA"/>
              </w:rPr>
              <w:t xml:space="preserve">                   </w:t>
            </w:r>
            <w:r>
              <w:rPr>
                <w:rFonts w:hint="eastAsia" w:ascii="Times New Roman" w:hAnsi="Times New Roman" w:eastAsia="宋体" w:cs="Times New Roman"/>
                <w:b/>
                <w:bCs/>
                <w:kern w:val="0"/>
                <w:sz w:val="24"/>
                <w:szCs w:val="24"/>
                <w:lang w:val="en-US" w:eastAsia="zh-CN" w:bidi="ar-SA"/>
              </w:rPr>
              <w:t>噪声</w:t>
            </w:r>
            <w:r>
              <w:rPr>
                <w:rFonts w:hint="default" w:ascii="Times New Roman" w:hAnsi="Times New Roman" w:eastAsia="宋体" w:cs="Times New Roman"/>
                <w:b/>
                <w:bCs/>
                <w:kern w:val="0"/>
                <w:sz w:val="24"/>
                <w:szCs w:val="24"/>
                <w:lang w:val="en-US" w:eastAsia="zh-CN" w:bidi="ar-SA"/>
              </w:rPr>
              <w:t>监测计划一览表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71"/>
              <w:gridCol w:w="2964"/>
              <w:gridCol w:w="2565"/>
              <w:gridCol w:w="128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bottom w:val="single" w:color="auto" w:sz="8" w:space="0"/>
                  </w:tcBorders>
                  <w:noWrap w:val="0"/>
                  <w:vAlign w:val="center"/>
                </w:tcPr>
                <w:p>
                  <w:pPr>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810" w:type="pct"/>
                  <w:tcBorders>
                    <w:bottom w:val="single" w:color="auto" w:sz="8" w:space="0"/>
                  </w:tcBorders>
                  <w:noWrap w:val="0"/>
                  <w:vAlign w:val="center"/>
                </w:tcPr>
                <w:p>
                  <w:pPr>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1633" w:type="pct"/>
                  <w:tcBorders>
                    <w:bottom w:val="single" w:color="auto" w:sz="8" w:space="0"/>
                  </w:tcBorders>
                  <w:noWrap w:val="0"/>
                  <w:vAlign w:val="center"/>
                </w:tcPr>
                <w:p>
                  <w:pPr>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监测因子</w:t>
                  </w:r>
                </w:p>
              </w:tc>
              <w:tc>
                <w:tcPr>
                  <w:tcW w:w="1413" w:type="pct"/>
                  <w:tcBorders>
                    <w:bottom w:val="single" w:color="auto" w:sz="8" w:space="0"/>
                  </w:tcBorders>
                  <w:noWrap w:val="0"/>
                  <w:vAlign w:val="center"/>
                </w:tcPr>
                <w:p>
                  <w:pPr>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监测点位</w:t>
                  </w:r>
                </w:p>
              </w:tc>
              <w:tc>
                <w:tcPr>
                  <w:tcW w:w="710" w:type="pct"/>
                  <w:tcBorders>
                    <w:bottom w:val="single" w:color="auto" w:sz="8" w:space="0"/>
                  </w:tcBorders>
                  <w:noWrap w:val="0"/>
                  <w:vAlign w:val="center"/>
                </w:tcPr>
                <w:p>
                  <w:pPr>
                    <w:jc w:val="center"/>
                    <w:textAlignment w:val="baseline"/>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监测频次</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tcBorders>
                    <w:top w:val="single" w:color="auto" w:sz="8" w:space="0"/>
                  </w:tcBorders>
                  <w:noWrap w:val="0"/>
                  <w:vAlign w:val="center"/>
                </w:tcPr>
                <w:p>
                  <w:pPr>
                    <w:jc w:val="center"/>
                    <w:textAlignment w:val="baseline"/>
                    <w:rPr>
                      <w:rFonts w:hint="eastAsia" w:ascii="Times New Roman" w:hAnsi="Times New Roman" w:eastAsia="宋体" w:cs="Times New Roman"/>
                      <w:b w:val="0"/>
                      <w:bCs w:val="0"/>
                      <w:sz w:val="21"/>
                      <w:szCs w:val="21"/>
                      <w:lang w:eastAsia="zh-CN"/>
                    </w:rPr>
                  </w:pPr>
                  <w:r>
                    <w:rPr>
                      <w:rFonts w:hint="eastAsia" w:ascii="Times New Roman" w:hAnsi="Times New Roman" w:eastAsia="宋体" w:cs="Times New Roman"/>
                      <w:b w:val="0"/>
                      <w:bCs w:val="0"/>
                      <w:sz w:val="21"/>
                      <w:szCs w:val="21"/>
                      <w:lang w:val="en-US" w:eastAsia="zh-CN"/>
                    </w:rPr>
                    <w:t>1</w:t>
                  </w:r>
                </w:p>
              </w:tc>
              <w:tc>
                <w:tcPr>
                  <w:tcW w:w="810" w:type="pct"/>
                  <w:tcBorders>
                    <w:top w:val="single" w:color="auto" w:sz="8" w:space="0"/>
                  </w:tcBorders>
                  <w:noWrap w:val="0"/>
                  <w:vAlign w:val="center"/>
                </w:tcPr>
                <w:p>
                  <w:pPr>
                    <w:jc w:val="center"/>
                    <w:textAlignment w:val="baseline"/>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噪声</w:t>
                  </w:r>
                </w:p>
              </w:tc>
              <w:tc>
                <w:tcPr>
                  <w:tcW w:w="1633" w:type="pct"/>
                  <w:tcBorders>
                    <w:top w:val="single" w:color="auto" w:sz="8" w:space="0"/>
                  </w:tcBorders>
                  <w:noWrap w:val="0"/>
                  <w:vAlign w:val="center"/>
                </w:tcPr>
                <w:p>
                  <w:pPr>
                    <w:jc w:val="center"/>
                    <w:textAlignment w:val="baseline"/>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Leq（A）</w:t>
                  </w:r>
                </w:p>
              </w:tc>
              <w:tc>
                <w:tcPr>
                  <w:tcW w:w="1413" w:type="pct"/>
                  <w:tcBorders>
                    <w:top w:val="single" w:color="auto" w:sz="8" w:space="0"/>
                  </w:tcBorders>
                  <w:noWrap w:val="0"/>
                  <w:vAlign w:val="center"/>
                </w:tcPr>
                <w:p>
                  <w:pPr>
                    <w:jc w:val="center"/>
                    <w:textAlignment w:val="baseline"/>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四周厂界外1m</w:t>
                  </w:r>
                </w:p>
              </w:tc>
              <w:tc>
                <w:tcPr>
                  <w:tcW w:w="710" w:type="pct"/>
                  <w:tcBorders>
                    <w:top w:val="single" w:color="auto" w:sz="8" w:space="0"/>
                  </w:tcBorders>
                  <w:noWrap w:val="0"/>
                  <w:vAlign w:val="center"/>
                </w:tcPr>
                <w:p>
                  <w:pPr>
                    <w:jc w:val="center"/>
                    <w:textAlignment w:val="baseline"/>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1次/</w:t>
                  </w:r>
                  <w:r>
                    <w:rPr>
                      <w:rFonts w:hint="default" w:ascii="Times New Roman" w:hAnsi="Times New Roman" w:eastAsia="宋体" w:cs="Times New Roman"/>
                      <w:b w:val="0"/>
                      <w:bCs w:val="0"/>
                      <w:sz w:val="21"/>
                      <w:szCs w:val="21"/>
                      <w:lang w:val="en-US" w:eastAsia="zh-CN"/>
                    </w:rPr>
                    <w:t>年</w:t>
                  </w:r>
                </w:p>
              </w:tc>
            </w:tr>
          </w:tbl>
          <w:p>
            <w:pPr>
              <w:spacing w:line="440" w:lineRule="exact"/>
              <w:ind w:firstLine="482" w:firstLineChars="200"/>
              <w:rPr>
                <w:rFonts w:hint="eastAsia"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3、结论</w:t>
            </w:r>
          </w:p>
          <w:p>
            <w:pPr>
              <w:spacing w:line="440" w:lineRule="exact"/>
              <w:ind w:firstLine="480" w:firstLineChars="200"/>
              <w:rPr>
                <w:rFonts w:ascii="Times New Roman" w:hAnsi="Times New Roman" w:eastAsia="宋体" w:cs="Times New Roman"/>
              </w:rPr>
            </w:pPr>
            <w:r>
              <w:rPr>
                <w:rFonts w:hint="eastAsia" w:ascii="Times New Roman" w:hAnsi="Times New Roman" w:eastAsia="宋体" w:cs="Times New Roman"/>
                <w:sz w:val="24"/>
                <w:lang w:val="en-US" w:eastAsia="zh-CN"/>
              </w:rPr>
              <w:t>本</w:t>
            </w:r>
            <w:r>
              <w:rPr>
                <w:rFonts w:hint="default" w:ascii="Times New Roman" w:hAnsi="Times New Roman" w:eastAsia="宋体" w:cs="Times New Roman"/>
                <w:sz w:val="24"/>
              </w:rPr>
              <w:t>项目在采取适当的基础</w:t>
            </w:r>
            <w:r>
              <w:rPr>
                <w:rFonts w:hint="default" w:ascii="Times New Roman" w:hAnsi="Times New Roman" w:eastAsia="宋体" w:cs="Times New Roman"/>
                <w:sz w:val="24"/>
                <w:lang w:eastAsia="zh-CN"/>
              </w:rPr>
              <w:t>减振</w:t>
            </w:r>
            <w:r>
              <w:rPr>
                <w:rFonts w:hint="default" w:ascii="Times New Roman" w:hAnsi="Times New Roman" w:eastAsia="宋体" w:cs="Times New Roman"/>
                <w:sz w:val="24"/>
              </w:rPr>
              <w:t>、厂房隔声等降噪防治措施及距离衰减后噪声对周围环境影响</w:t>
            </w:r>
            <w:r>
              <w:rPr>
                <w:rFonts w:hint="eastAsia" w:ascii="Times New Roman" w:hAnsi="Times New Roman" w:eastAsia="宋体" w:cs="Times New Roman"/>
                <w:sz w:val="24"/>
                <w:lang w:val="en-US" w:eastAsia="zh-CN"/>
              </w:rPr>
              <w:t>可接受</w:t>
            </w:r>
            <w:r>
              <w:rPr>
                <w:rFonts w:hint="default" w:ascii="Times New Roman" w:hAnsi="Times New Roman" w:eastAsia="宋体" w:cs="Times New Roman"/>
                <w:sz w:val="24"/>
              </w:rPr>
              <w:t>。</w:t>
            </w:r>
          </w:p>
          <w:p>
            <w:pPr>
              <w:widowControl/>
              <w:spacing w:line="440" w:lineRule="exact"/>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四、固体废物环境影响分析</w:t>
            </w:r>
          </w:p>
          <w:p>
            <w:pPr>
              <w:autoSpaceDE w:val="0"/>
              <w:autoSpaceDN w:val="0"/>
              <w:adjustRightIn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1、源强分析</w:t>
            </w:r>
          </w:p>
          <w:p>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本项目营运期固废主要有</w:t>
            </w:r>
            <w:r>
              <w:rPr>
                <w:rFonts w:hint="eastAsia" w:ascii="Times New Roman" w:hAnsi="Times New Roman" w:eastAsia="宋体" w:cs="Times New Roman"/>
                <w:sz w:val="24"/>
              </w:rPr>
              <w:t>喷涂工序袋式</w:t>
            </w:r>
            <w:r>
              <w:rPr>
                <w:rFonts w:ascii="Times New Roman" w:hAnsi="Times New Roman" w:eastAsia="宋体" w:cs="Times New Roman"/>
                <w:sz w:val="24"/>
              </w:rPr>
              <w:t>除尘器</w:t>
            </w:r>
            <w:r>
              <w:rPr>
                <w:rFonts w:hint="eastAsia" w:ascii="Times New Roman" w:hAnsi="Times New Roman" w:eastAsia="宋体" w:cs="Times New Roman"/>
                <w:sz w:val="24"/>
              </w:rPr>
              <w:t>收集的粉</w:t>
            </w:r>
            <w:r>
              <w:rPr>
                <w:rFonts w:ascii="Times New Roman" w:hAnsi="Times New Roman" w:eastAsia="宋体" w:cs="Times New Roman"/>
                <w:sz w:val="24"/>
              </w:rPr>
              <w:t>尘；</w:t>
            </w:r>
            <w:r>
              <w:rPr>
                <w:rFonts w:hint="eastAsia" w:ascii="Times New Roman" w:hAnsi="Times New Roman" w:eastAsia="宋体" w:cs="Times New Roman"/>
                <w:sz w:val="24"/>
              </w:rPr>
              <w:t>塑粉废包装袋；</w:t>
            </w:r>
            <w:r>
              <w:rPr>
                <w:rFonts w:ascii="Times New Roman" w:hAnsi="Times New Roman" w:eastAsia="宋体" w:cs="Times New Roman"/>
                <w:sz w:val="24"/>
              </w:rPr>
              <w:t>有机废气处理装置产生的废UV灯管和废活性炭。</w:t>
            </w:r>
          </w:p>
          <w:p>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（1）一般固废</w:t>
            </w:r>
          </w:p>
          <w:p>
            <w:pPr>
              <w:snapToGrid w:val="0"/>
              <w:spacing w:line="52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喷涂工序袋式除尘器</w:t>
            </w:r>
            <w:r>
              <w:rPr>
                <w:rFonts w:ascii="Times New Roman" w:hAnsi="Times New Roman" w:eastAsia="宋体" w:cs="Times New Roman"/>
                <w:sz w:val="24"/>
              </w:rPr>
              <w:t>集尘：项目</w:t>
            </w:r>
            <w:r>
              <w:rPr>
                <w:rFonts w:hint="eastAsia" w:ascii="Times New Roman" w:hAnsi="Times New Roman" w:eastAsia="宋体" w:cs="Times New Roman"/>
                <w:sz w:val="24"/>
              </w:rPr>
              <w:t>喷涂工序</w:t>
            </w:r>
            <w:r>
              <w:rPr>
                <w:rFonts w:ascii="Times New Roman" w:hAnsi="Times New Roman" w:eastAsia="宋体" w:cs="Times New Roman"/>
                <w:sz w:val="24"/>
              </w:rPr>
              <w:t>集尘系统收集粉尘产生量为</w:t>
            </w:r>
            <w:r>
              <w:rPr>
                <w:rFonts w:hint="eastAsia" w:ascii="Times New Roman" w:hAnsi="Times New Roman" w:eastAsia="宋体" w:cs="Times New Roman"/>
                <w:color w:val="000000"/>
                <w:sz w:val="24"/>
              </w:rPr>
              <w:t>2.4</w:t>
            </w:r>
            <w:r>
              <w:rPr>
                <w:rFonts w:ascii="Times New Roman" w:hAnsi="Times New Roman" w:eastAsia="宋体" w:cs="Times New Roman"/>
                <w:color w:val="000000"/>
                <w:sz w:val="24"/>
              </w:rPr>
              <w:t>t/a</w:t>
            </w:r>
            <w:r>
              <w:rPr>
                <w:rFonts w:hint="eastAsia" w:ascii="Times New Roman" w:hAnsi="Times New Roman" w:eastAsia="宋体" w:cs="Times New Roman"/>
                <w:color w:val="000000"/>
                <w:sz w:val="24"/>
              </w:rPr>
              <w:t>，</w:t>
            </w:r>
            <w:r>
              <w:rPr>
                <w:rFonts w:ascii="Times New Roman" w:hAnsi="Times New Roman" w:eastAsia="宋体" w:cs="Times New Roman"/>
                <w:sz w:val="24"/>
              </w:rPr>
              <w:t>集中收集后</w:t>
            </w:r>
            <w:r>
              <w:rPr>
                <w:rFonts w:hint="eastAsia" w:ascii="Times New Roman" w:hAnsi="Times New Roman" w:eastAsia="宋体" w:cs="Times New Roman"/>
                <w:sz w:val="24"/>
              </w:rPr>
              <w:t>暂存于现有项目的</w:t>
            </w:r>
            <w:r>
              <w:rPr>
                <w:rFonts w:ascii="Times New Roman" w:hAnsi="Times New Roman" w:eastAsia="宋体" w:cs="Times New Roman"/>
                <w:sz w:val="24"/>
              </w:rPr>
              <w:t>一般固废暂存间</w:t>
            </w:r>
            <w:r>
              <w:rPr>
                <w:rFonts w:hint="eastAsia" w:ascii="Times New Roman" w:hAnsi="Times New Roman" w:eastAsia="宋体" w:cs="Times New Roman"/>
                <w:sz w:val="24"/>
              </w:rPr>
              <w:t>，</w:t>
            </w:r>
            <w:r>
              <w:rPr>
                <w:rFonts w:ascii="Times New Roman" w:hAnsi="Times New Roman" w:eastAsia="宋体" w:cs="Times New Roman"/>
                <w:sz w:val="24"/>
              </w:rPr>
              <w:t>做为原料回用于生产。</w:t>
            </w:r>
          </w:p>
          <w:p>
            <w:pPr>
              <w:snapToGrid w:val="0"/>
              <w:spacing w:line="520" w:lineRule="exact"/>
              <w:ind w:firstLine="480" w:firstLineChars="200"/>
              <w:rPr>
                <w:rFonts w:hint="eastAsia" w:ascii="Times New Roman" w:hAnsi="Times New Roman" w:eastAsia="黑体" w:cs="Times New Roman"/>
              </w:rPr>
            </w:pPr>
            <w:r>
              <w:rPr>
                <w:rFonts w:hint="eastAsia" w:ascii="Times New Roman" w:hAnsi="宋体" w:eastAsia="宋体" w:cs="Times New Roman"/>
                <w:bCs/>
                <w:sz w:val="24"/>
              </w:rPr>
              <w:t>废包装袋：塑粉在使用过程中会产生废包装袋，</w:t>
            </w:r>
            <w:r>
              <w:rPr>
                <w:rFonts w:ascii="Times New Roman" w:hAnsi="Times New Roman" w:eastAsia="宋体" w:cs="Times New Roman"/>
                <w:sz w:val="24"/>
              </w:rPr>
              <w:t>产生量</w:t>
            </w:r>
            <w:r>
              <w:rPr>
                <w:rFonts w:hint="eastAsia" w:ascii="Times New Roman" w:hAnsi="Times New Roman" w:eastAsia="宋体" w:cs="Times New Roman"/>
                <w:sz w:val="24"/>
              </w:rPr>
              <w:t>约为0.1</w:t>
            </w:r>
            <w:r>
              <w:rPr>
                <w:rFonts w:ascii="Times New Roman" w:hAnsi="Times New Roman" w:eastAsia="宋体" w:cs="Times New Roman"/>
                <w:sz w:val="24"/>
              </w:rPr>
              <w:t>t/a，集中收集后</w:t>
            </w:r>
            <w:r>
              <w:rPr>
                <w:rFonts w:hint="eastAsia" w:ascii="Times New Roman" w:hAnsi="Times New Roman" w:eastAsia="宋体" w:cs="Times New Roman"/>
                <w:sz w:val="24"/>
              </w:rPr>
              <w:t>暂存于现有项目的</w:t>
            </w:r>
            <w:r>
              <w:rPr>
                <w:rFonts w:ascii="Times New Roman" w:hAnsi="Times New Roman" w:eastAsia="宋体" w:cs="Times New Roman"/>
                <w:sz w:val="24"/>
              </w:rPr>
              <w:t>一般固废暂存间</w:t>
            </w:r>
            <w:r>
              <w:rPr>
                <w:rFonts w:hint="eastAsia" w:ascii="Times New Roman" w:hAnsi="Times New Roman" w:eastAsia="宋体" w:cs="Times New Roman"/>
                <w:sz w:val="24"/>
              </w:rPr>
              <w:t>，定期出售。</w:t>
            </w:r>
          </w:p>
          <w:p>
            <w:pPr>
              <w:spacing w:line="44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sz w:val="24"/>
              </w:rPr>
              <w:t>评价建议</w:t>
            </w:r>
            <w:r>
              <w:rPr>
                <w:rFonts w:ascii="Times New Roman" w:hAnsi="Times New Roman" w:eastAsia="宋体" w:cs="Times New Roman"/>
                <w:color w:val="000000"/>
                <w:sz w:val="24"/>
              </w:rPr>
              <w:t>：企业应严格按照《一般工业固体废物贮存、处置场污染控制标准》（GB18599-2020）的相关要求对一般固废进行暂存，</w:t>
            </w:r>
            <w:r>
              <w:rPr>
                <w:rFonts w:hint="eastAsia" w:ascii="Times New Roman" w:hAnsi="Times New Roman" w:eastAsia="宋体" w:cs="Times New Roman"/>
                <w:color w:val="000000"/>
                <w:sz w:val="24"/>
              </w:rPr>
              <w:t>依托现有项目</w:t>
            </w:r>
            <w:r>
              <w:rPr>
                <w:rFonts w:ascii="Times New Roman" w:hAnsi="Times New Roman" w:eastAsia="宋体" w:cs="Times New Roman"/>
                <w:color w:val="000000"/>
                <w:sz w:val="24"/>
              </w:rPr>
              <w:t>一般固废暂存间（</w:t>
            </w:r>
            <w:r>
              <w:rPr>
                <w:rFonts w:hint="eastAsia" w:ascii="Times New Roman" w:hAnsi="Times New Roman" w:eastAsia="宋体" w:cs="Times New Roman"/>
                <w:color w:val="000000"/>
                <w:sz w:val="24"/>
              </w:rPr>
              <w:t>建筑</w:t>
            </w:r>
            <w:r>
              <w:rPr>
                <w:rFonts w:ascii="Times New Roman" w:hAnsi="Times New Roman" w:eastAsia="宋体" w:cs="Times New Roman"/>
                <w:color w:val="000000"/>
                <w:sz w:val="24"/>
              </w:rPr>
              <w:t>面积为</w:t>
            </w:r>
            <w:r>
              <w:rPr>
                <w:rFonts w:hint="eastAsia" w:ascii="Times New Roman" w:hAnsi="Times New Roman" w:eastAsia="宋体" w:cs="Times New Roman"/>
                <w:color w:val="000000"/>
                <w:sz w:val="24"/>
              </w:rPr>
              <w:t>10</w:t>
            </w:r>
            <w:r>
              <w:rPr>
                <w:rFonts w:ascii="Times New Roman" w:hAnsi="Times New Roman" w:eastAsia="宋体" w:cs="Times New Roman"/>
                <w:color w:val="000000"/>
                <w:sz w:val="24"/>
              </w:rPr>
              <w:t>m</w:t>
            </w:r>
            <w:r>
              <w:rPr>
                <w:rFonts w:ascii="Times New Roman" w:hAnsi="Times New Roman" w:eastAsia="宋体" w:cs="Times New Roman"/>
                <w:color w:val="000000"/>
                <w:sz w:val="24"/>
                <w:vertAlign w:val="superscript"/>
              </w:rPr>
              <w:t>2</w:t>
            </w:r>
            <w:r>
              <w:rPr>
                <w:rFonts w:ascii="Times New Roman" w:hAnsi="Times New Roman" w:eastAsia="宋体" w:cs="Times New Roman"/>
                <w:color w:val="000000"/>
                <w:sz w:val="24"/>
              </w:rPr>
              <w:t>），一般固废暂存间应做到防风、防雨、防渗漏等措施。</w:t>
            </w:r>
            <w:r>
              <w:rPr>
                <w:rFonts w:ascii="Times New Roman" w:hAnsi="Times New Roman" w:eastAsia="宋体" w:cs="Times New Roman"/>
                <w:bCs/>
                <w:color w:val="000000"/>
                <w:sz w:val="24"/>
              </w:rPr>
              <w:t>综上所述，本项目所产生的固体废物经收集后外可以妥善处理，</w:t>
            </w:r>
            <w:r>
              <w:rPr>
                <w:rFonts w:ascii="Times New Roman" w:hAnsi="Times New Roman" w:eastAsia="宋体" w:cs="Times New Roman"/>
                <w:color w:val="000000"/>
                <w:kern w:val="24"/>
                <w:sz w:val="24"/>
              </w:rPr>
              <w:t>能够避免固体废物排放对环境的二次污染，不会对当地环境产生不利影响</w:t>
            </w:r>
            <w:r>
              <w:rPr>
                <w:rFonts w:ascii="Times New Roman" w:hAnsi="Times New Roman" w:eastAsia="宋体" w:cs="Times New Roman"/>
                <w:sz w:val="24"/>
              </w:rPr>
              <w:t>。</w:t>
            </w:r>
          </w:p>
          <w:p>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（2）危险废物</w:t>
            </w:r>
          </w:p>
          <w:p>
            <w:pPr>
              <w:pStyle w:val="2"/>
              <w:spacing w:before="0" w:after="0" w:line="440" w:lineRule="exact"/>
              <w:ind w:left="0" w:firstLine="480" w:firstLineChars="200"/>
              <w:outlineLvl w:val="0"/>
              <w:rPr>
                <w:rFonts w:hint="eastAsia" w:eastAsia="宋体"/>
                <w:b w:val="0"/>
                <w:bCs w:val="0"/>
                <w:color w:val="auto"/>
                <w:kern w:val="2"/>
                <w:sz w:val="24"/>
                <w:szCs w:val="24"/>
              </w:rPr>
            </w:pPr>
            <w:r>
              <w:rPr>
                <w:rFonts w:hint="eastAsia" w:eastAsia="宋体"/>
                <w:b w:val="0"/>
                <w:bCs w:val="0"/>
                <w:color w:val="auto"/>
                <w:kern w:val="2"/>
                <w:sz w:val="24"/>
                <w:szCs w:val="24"/>
              </w:rPr>
              <w:t>本项目废气处理过程产生的</w:t>
            </w:r>
            <w:r>
              <w:rPr>
                <w:rFonts w:eastAsia="宋体"/>
                <w:b w:val="0"/>
                <w:bCs w:val="0"/>
                <w:color w:val="auto"/>
                <w:kern w:val="2"/>
                <w:sz w:val="24"/>
                <w:szCs w:val="24"/>
              </w:rPr>
              <w:t>废</w:t>
            </w:r>
            <w:r>
              <w:rPr>
                <w:rFonts w:hint="eastAsia" w:eastAsia="宋体"/>
                <w:b w:val="0"/>
                <w:bCs w:val="0"/>
                <w:color w:val="auto"/>
                <w:kern w:val="2"/>
                <w:sz w:val="24"/>
                <w:szCs w:val="24"/>
              </w:rPr>
              <w:t>UV灯管和废活性炭属于危险废物。</w:t>
            </w:r>
          </w:p>
          <w:p>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 1 \* GB3 \* MERGEFORMAT </w:instrText>
            </w:r>
            <w:r>
              <w:rPr>
                <w:rFonts w:ascii="Times New Roman" w:hAnsi="Times New Roman" w:eastAsia="宋体" w:cs="Times New Roman"/>
                <w:sz w:val="24"/>
              </w:rPr>
              <w:fldChar w:fldCharType="separate"/>
            </w:r>
            <w:r>
              <w:rPr>
                <w:rFonts w:ascii="Times New Roman" w:hAnsi="Times New Roman" w:eastAsia="宋体" w:cs="Times New Roman"/>
                <w:sz w:val="24"/>
              </w:rPr>
              <w:t>①</w:t>
            </w:r>
            <w:r>
              <w:rPr>
                <w:rFonts w:ascii="Times New Roman" w:hAnsi="Times New Roman" w:eastAsia="宋体" w:cs="Times New Roman"/>
                <w:sz w:val="24"/>
              </w:rPr>
              <w:fldChar w:fldCharType="end"/>
            </w:r>
            <w:r>
              <w:rPr>
                <w:rFonts w:ascii="Times New Roman" w:hAnsi="Times New Roman" w:eastAsia="宋体" w:cs="Times New Roman"/>
                <w:sz w:val="24"/>
              </w:rPr>
              <w:t>废UV灯管</w:t>
            </w:r>
          </w:p>
          <w:p>
            <w:pPr>
              <w:widowControl/>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本项目UV光氧化催化设备中UV灯管需要定期更换，更换周期为</w:t>
            </w:r>
            <w:r>
              <w:rPr>
                <w:rFonts w:hint="eastAsia" w:ascii="Times New Roman" w:hAnsi="Times New Roman" w:eastAsia="宋体" w:cs="Times New Roman"/>
                <w:sz w:val="24"/>
              </w:rPr>
              <w:t>1</w:t>
            </w:r>
            <w:r>
              <w:rPr>
                <w:rFonts w:ascii="Times New Roman" w:hAnsi="Times New Roman" w:eastAsia="宋体" w:cs="Times New Roman"/>
                <w:sz w:val="24"/>
              </w:rPr>
              <w:t>年，更换时产生的废UV灯管为20根/a，约0.01t/a，属于</w:t>
            </w:r>
            <w:r>
              <w:rPr>
                <w:rFonts w:ascii="Times New Roman" w:hAnsi="Times New Roman" w:eastAsia="宋体" w:cs="Times New Roman"/>
                <w:color w:val="000000"/>
                <w:kern w:val="0"/>
                <w:sz w:val="24"/>
                <w:szCs w:val="22"/>
              </w:rPr>
              <w:t>《国家危险</w:t>
            </w:r>
            <w:r>
              <w:rPr>
                <w:rFonts w:hint="eastAsia" w:ascii="Times New Roman" w:hAnsi="Times New Roman" w:eastAsia="宋体" w:cs="Times New Roman"/>
                <w:color w:val="000000"/>
                <w:kern w:val="0"/>
                <w:sz w:val="24"/>
                <w:szCs w:val="22"/>
              </w:rPr>
              <w:t>废物</w:t>
            </w:r>
            <w:r>
              <w:rPr>
                <w:rFonts w:ascii="Times New Roman" w:hAnsi="Times New Roman" w:eastAsia="宋体" w:cs="Times New Roman"/>
                <w:color w:val="000000"/>
                <w:kern w:val="0"/>
                <w:sz w:val="24"/>
                <w:szCs w:val="22"/>
              </w:rPr>
              <w:t>名录》（</w:t>
            </w:r>
            <w:r>
              <w:rPr>
                <w:rFonts w:hint="eastAsia" w:ascii="Times New Roman" w:hAnsi="Times New Roman" w:eastAsia="宋体" w:cs="Times New Roman"/>
                <w:color w:val="000000"/>
                <w:kern w:val="0"/>
                <w:sz w:val="24"/>
              </w:rPr>
              <w:t>2021年版</w:t>
            </w:r>
            <w:r>
              <w:rPr>
                <w:rFonts w:ascii="Times New Roman" w:hAnsi="Times New Roman" w:eastAsia="宋体" w:cs="Times New Roman"/>
                <w:color w:val="000000"/>
                <w:kern w:val="0"/>
                <w:sz w:val="24"/>
                <w:szCs w:val="22"/>
              </w:rPr>
              <w:t>）</w:t>
            </w:r>
            <w:r>
              <w:rPr>
                <w:rFonts w:ascii="Times New Roman" w:hAnsi="Times New Roman" w:eastAsia="宋体" w:cs="Times New Roman"/>
                <w:sz w:val="24"/>
              </w:rPr>
              <w:t>中规定的</w:t>
            </w:r>
            <w:r>
              <w:rPr>
                <w:rFonts w:hint="eastAsia" w:ascii="Times New Roman" w:hAnsi="Times New Roman" w:eastAsia="宋体" w:cs="Times New Roman"/>
                <w:color w:val="000000"/>
                <w:kern w:val="0"/>
                <w:sz w:val="24"/>
                <w:szCs w:val="22"/>
              </w:rPr>
              <w:t>“</w:t>
            </w:r>
            <w:r>
              <w:rPr>
                <w:rFonts w:ascii="Times New Roman" w:hAnsi="Times New Roman" w:eastAsia="宋体" w:cs="Times New Roman"/>
                <w:color w:val="000000"/>
                <w:kern w:val="0"/>
                <w:sz w:val="24"/>
                <w:szCs w:val="22"/>
              </w:rPr>
              <w:t>HW</w:t>
            </w:r>
            <w:r>
              <w:rPr>
                <w:rFonts w:hint="eastAsia" w:ascii="Times New Roman" w:hAnsi="Times New Roman" w:eastAsia="宋体" w:cs="Times New Roman"/>
                <w:color w:val="000000"/>
                <w:kern w:val="0"/>
                <w:sz w:val="24"/>
                <w:szCs w:val="22"/>
              </w:rPr>
              <w:t>29含汞</w:t>
            </w:r>
            <w:r>
              <w:rPr>
                <w:rFonts w:ascii="Times New Roman" w:hAnsi="Times New Roman" w:eastAsia="宋体" w:cs="Times New Roman"/>
                <w:color w:val="000000"/>
                <w:kern w:val="0"/>
                <w:sz w:val="24"/>
                <w:szCs w:val="22"/>
              </w:rPr>
              <w:t>废物</w:t>
            </w:r>
            <w:r>
              <w:rPr>
                <w:rFonts w:hint="eastAsia" w:ascii="Times New Roman" w:hAnsi="Times New Roman" w:eastAsia="宋体" w:cs="Times New Roman"/>
                <w:color w:val="000000"/>
                <w:kern w:val="0"/>
                <w:sz w:val="24"/>
                <w:szCs w:val="22"/>
              </w:rPr>
              <w:t>”</w:t>
            </w:r>
            <w:r>
              <w:rPr>
                <w:rFonts w:ascii="Times New Roman" w:hAnsi="Times New Roman" w:eastAsia="宋体" w:cs="Times New Roman"/>
                <w:color w:val="000000"/>
                <w:kern w:val="0"/>
                <w:sz w:val="24"/>
                <w:szCs w:val="22"/>
              </w:rPr>
              <w:t>类别，废物代码为900-</w:t>
            </w:r>
            <w:r>
              <w:rPr>
                <w:rFonts w:hint="eastAsia" w:ascii="Times New Roman" w:hAnsi="Times New Roman" w:eastAsia="宋体" w:cs="Times New Roman"/>
                <w:color w:val="000000"/>
                <w:kern w:val="0"/>
                <w:sz w:val="24"/>
                <w:szCs w:val="22"/>
              </w:rPr>
              <w:t>023</w:t>
            </w:r>
            <w:r>
              <w:rPr>
                <w:rFonts w:ascii="Times New Roman" w:hAnsi="Times New Roman" w:eastAsia="宋体" w:cs="Times New Roman"/>
                <w:color w:val="000000"/>
                <w:kern w:val="0"/>
                <w:sz w:val="24"/>
                <w:szCs w:val="22"/>
              </w:rPr>
              <w:t>-</w:t>
            </w:r>
            <w:r>
              <w:rPr>
                <w:rFonts w:hint="eastAsia" w:ascii="Times New Roman" w:hAnsi="Times New Roman" w:eastAsia="宋体" w:cs="Times New Roman"/>
                <w:color w:val="000000"/>
                <w:kern w:val="0"/>
                <w:sz w:val="24"/>
                <w:szCs w:val="22"/>
              </w:rPr>
              <w:t>2</w:t>
            </w:r>
            <w:r>
              <w:rPr>
                <w:rFonts w:ascii="Times New Roman" w:hAnsi="Times New Roman" w:eastAsia="宋体" w:cs="Times New Roman"/>
                <w:color w:val="000000"/>
                <w:kern w:val="0"/>
                <w:sz w:val="24"/>
                <w:szCs w:val="22"/>
              </w:rPr>
              <w:t>9，</w:t>
            </w:r>
            <w:r>
              <w:rPr>
                <w:rFonts w:hint="eastAsia" w:ascii="Times New Roman" w:hAnsi="Times New Roman" w:eastAsia="宋体" w:cs="Times New Roman"/>
                <w:color w:val="000000"/>
                <w:kern w:val="0"/>
                <w:sz w:val="24"/>
                <w:szCs w:val="22"/>
              </w:rPr>
              <w:t>“生产、</w:t>
            </w:r>
            <w:r>
              <w:rPr>
                <w:rFonts w:hint="eastAsia" w:ascii="Times New Roman" w:hAnsi="Times New Roman" w:eastAsia="宋体" w:cs="Times New Roman"/>
                <w:color w:val="000000"/>
                <w:kern w:val="0"/>
                <w:sz w:val="24"/>
              </w:rPr>
              <w:t>销售及使用过程中产生的废含汞荧光灯管及其他废含汞电光源，及</w:t>
            </w:r>
            <w:r>
              <w:rPr>
                <w:rFonts w:ascii="Times New Roman" w:hAnsi="Times New Roman" w:eastAsia="宋体" w:cs="Times New Roman"/>
                <w:color w:val="000000"/>
                <w:sz w:val="24"/>
              </w:rPr>
              <w:t>废弃含汞电光源处理处置过程中产生的废荧光粉、废活性炭和废水处理污泥</w:t>
            </w:r>
            <w:r>
              <w:rPr>
                <w:rFonts w:hint="eastAsia" w:ascii="Times New Roman" w:hAnsi="Times New Roman" w:eastAsia="宋体" w:cs="Times New Roman"/>
                <w:color w:val="000000"/>
                <w:kern w:val="0"/>
                <w:sz w:val="24"/>
              </w:rPr>
              <w:t>”</w:t>
            </w:r>
            <w:r>
              <w:rPr>
                <w:rFonts w:ascii="Times New Roman" w:hAnsi="Times New Roman" w:eastAsia="宋体" w:cs="Times New Roman"/>
                <w:sz w:val="24"/>
              </w:rPr>
              <w:t>。</w:t>
            </w:r>
            <w:r>
              <w:rPr>
                <w:rFonts w:hint="eastAsia" w:ascii="Times New Roman" w:hAnsi="Times New Roman" w:eastAsia="宋体" w:cs="Times New Roman"/>
                <w:color w:val="000000"/>
                <w:kern w:val="0"/>
                <w:sz w:val="24"/>
                <w:szCs w:val="22"/>
              </w:rPr>
              <w:t>废</w:t>
            </w:r>
            <w:r>
              <w:rPr>
                <w:rFonts w:hint="eastAsia" w:ascii="Times New Roman" w:hAnsi="Times New Roman" w:eastAsia="宋体" w:cs="Times New Roman"/>
                <w:color w:val="000000"/>
                <w:sz w:val="24"/>
              </w:rPr>
              <w:t>UV灯</w:t>
            </w:r>
            <w:r>
              <w:rPr>
                <w:rFonts w:hint="eastAsia" w:ascii="Times New Roman" w:hAnsi="Times New Roman" w:eastAsia="宋体" w:cs="Times New Roman"/>
                <w:color w:val="000000"/>
                <w:kern w:val="0"/>
                <w:sz w:val="24"/>
                <w:szCs w:val="22"/>
              </w:rPr>
              <w:t>管经收集后，暂存于危废暂存间（5m</w:t>
            </w:r>
            <w:r>
              <w:rPr>
                <w:rFonts w:hint="eastAsia" w:ascii="Times New Roman" w:hAnsi="Times New Roman" w:eastAsia="宋体" w:cs="Times New Roman"/>
                <w:color w:val="000000"/>
                <w:kern w:val="0"/>
                <w:sz w:val="24"/>
                <w:szCs w:val="22"/>
                <w:vertAlign w:val="superscript"/>
              </w:rPr>
              <w:t>2</w:t>
            </w:r>
            <w:r>
              <w:rPr>
                <w:rFonts w:hint="eastAsia" w:ascii="Times New Roman" w:hAnsi="Times New Roman" w:eastAsia="宋体" w:cs="Times New Roman"/>
                <w:color w:val="000000"/>
                <w:kern w:val="0"/>
                <w:sz w:val="24"/>
                <w:szCs w:val="22"/>
              </w:rPr>
              <w:t>），定期交由有资质的单位处理。</w:t>
            </w:r>
          </w:p>
          <w:p>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 2 \* GB3 \* MERGEFORMAT </w:instrText>
            </w:r>
            <w:r>
              <w:rPr>
                <w:rFonts w:ascii="Times New Roman" w:hAnsi="Times New Roman" w:eastAsia="宋体" w:cs="Times New Roman"/>
                <w:sz w:val="24"/>
              </w:rPr>
              <w:fldChar w:fldCharType="separate"/>
            </w:r>
            <w:r>
              <w:rPr>
                <w:rFonts w:ascii="Times New Roman" w:hAnsi="Times New Roman" w:eastAsia="宋体" w:cs="Times New Roman"/>
                <w:sz w:val="24"/>
              </w:rPr>
              <w:t>②</w:t>
            </w:r>
            <w:r>
              <w:rPr>
                <w:rFonts w:ascii="Times New Roman" w:hAnsi="Times New Roman" w:eastAsia="宋体" w:cs="Times New Roman"/>
                <w:sz w:val="24"/>
              </w:rPr>
              <w:fldChar w:fldCharType="end"/>
            </w:r>
            <w:r>
              <w:rPr>
                <w:rFonts w:ascii="Times New Roman" w:hAnsi="Times New Roman" w:eastAsia="宋体" w:cs="Times New Roman"/>
                <w:sz w:val="24"/>
              </w:rPr>
              <w:t>废活性炭</w:t>
            </w:r>
          </w:p>
          <w:p>
            <w:pPr>
              <w:spacing w:line="440" w:lineRule="exact"/>
              <w:ind w:firstLine="480" w:firstLineChars="200"/>
              <w:rPr>
                <w:rFonts w:ascii="Times New Roman" w:hAnsi="Times New Roman" w:eastAsia="宋体" w:cs="Times New Roman"/>
                <w:color w:val="000000"/>
                <w:kern w:val="0"/>
                <w:sz w:val="24"/>
              </w:rPr>
            </w:pPr>
            <w:r>
              <w:rPr>
                <w:rFonts w:hint="eastAsia" w:ascii="Times New Roman" w:hAnsi="Times New Roman" w:eastAsia="宋体" w:cs="Times New Roman"/>
                <w:sz w:val="24"/>
              </w:rPr>
              <w:t>本</w:t>
            </w:r>
            <w:r>
              <w:rPr>
                <w:rFonts w:ascii="Times New Roman" w:hAnsi="Times New Roman" w:eastAsia="宋体" w:cs="Times New Roman"/>
                <w:sz w:val="24"/>
              </w:rPr>
              <w:t>项目有机废气处理装置</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UV光催化氧化+活性炭吸附</w:t>
            </w:r>
            <w:r>
              <w:rPr>
                <w:rFonts w:hint="eastAsia" w:ascii="Times New Roman" w:hAnsi="Times New Roman" w:eastAsia="宋体" w:cs="Times New Roman"/>
                <w:color w:val="000000"/>
                <w:sz w:val="24"/>
              </w:rPr>
              <w:t>”中的活性炭吸附装置需要定期更换废活性炭。</w:t>
            </w:r>
            <w:r>
              <w:rPr>
                <w:rFonts w:ascii="Times New Roman" w:hAnsi="Times New Roman" w:eastAsia="宋体" w:cs="Times New Roman"/>
                <w:sz w:val="24"/>
              </w:rPr>
              <w:t>更换下来的废活性炭属于危险废</w:t>
            </w:r>
            <w:r>
              <w:rPr>
                <w:rFonts w:hint="eastAsia" w:ascii="Times New Roman" w:hAnsi="Times New Roman" w:eastAsia="宋体" w:cs="Times New Roman"/>
                <w:sz w:val="24"/>
              </w:rPr>
              <w:t>物</w:t>
            </w:r>
            <w:r>
              <w:rPr>
                <w:rFonts w:ascii="Times New Roman" w:hAnsi="Times New Roman" w:eastAsia="宋体" w:cs="Times New Roman"/>
                <w:sz w:val="24"/>
              </w:rPr>
              <w:t>，</w:t>
            </w:r>
            <w:r>
              <w:rPr>
                <w:rFonts w:hint="eastAsia" w:ascii="Times New Roman" w:hAnsi="Times New Roman" w:eastAsia="宋体" w:cs="Times New Roman"/>
                <w:sz w:val="24"/>
              </w:rPr>
              <w:t>根据</w:t>
            </w:r>
            <w:r>
              <w:rPr>
                <w:rFonts w:ascii="Times New Roman" w:hAnsi="Times New Roman" w:eastAsia="宋体" w:cs="Times New Roman"/>
                <w:color w:val="000000"/>
                <w:kern w:val="0"/>
                <w:sz w:val="24"/>
              </w:rPr>
              <w:t>《国家危险</w:t>
            </w:r>
            <w:r>
              <w:rPr>
                <w:rFonts w:hint="eastAsia" w:ascii="Times New Roman" w:hAnsi="Times New Roman" w:eastAsia="宋体" w:cs="Times New Roman"/>
                <w:color w:val="000000"/>
                <w:kern w:val="0"/>
                <w:sz w:val="24"/>
              </w:rPr>
              <w:t>废物</w:t>
            </w:r>
            <w:r>
              <w:rPr>
                <w:rFonts w:ascii="Times New Roman" w:hAnsi="Times New Roman" w:eastAsia="宋体" w:cs="Times New Roman"/>
                <w:color w:val="000000"/>
                <w:kern w:val="0"/>
                <w:sz w:val="24"/>
              </w:rPr>
              <w:t>名录》（</w:t>
            </w:r>
            <w:r>
              <w:rPr>
                <w:rFonts w:hint="eastAsia" w:ascii="Times New Roman" w:hAnsi="Times New Roman" w:eastAsia="宋体" w:cs="Times New Roman"/>
                <w:color w:val="000000"/>
                <w:kern w:val="0"/>
                <w:sz w:val="24"/>
              </w:rPr>
              <w:t>2021年版</w:t>
            </w:r>
            <w:r>
              <w:rPr>
                <w:rFonts w:ascii="Times New Roman" w:hAnsi="Times New Roman" w:eastAsia="宋体" w:cs="Times New Roman"/>
                <w:color w:val="000000"/>
                <w:kern w:val="0"/>
                <w:sz w:val="24"/>
              </w:rPr>
              <w:t>）可知，</w:t>
            </w:r>
            <w:r>
              <w:rPr>
                <w:rFonts w:ascii="Times New Roman" w:hAnsi="Times New Roman" w:eastAsia="宋体" w:cs="Times New Roman"/>
                <w:color w:val="000000"/>
                <w:kern w:val="0"/>
                <w:sz w:val="24"/>
                <w:szCs w:val="22"/>
              </w:rPr>
              <w:t>废活性炭</w:t>
            </w:r>
            <w:r>
              <w:rPr>
                <w:rFonts w:ascii="Times New Roman" w:hAnsi="Times New Roman" w:eastAsia="宋体" w:cs="Times New Roman"/>
                <w:color w:val="000000"/>
                <w:kern w:val="0"/>
                <w:sz w:val="24"/>
              </w:rPr>
              <w:t>属于《国家危险废物名录》</w:t>
            </w:r>
            <w:r>
              <w:rPr>
                <w:rFonts w:ascii="Times New Roman" w:hAnsi="Times New Roman" w:eastAsia="宋体" w:cs="Times New Roman"/>
                <w:color w:val="000000"/>
                <w:kern w:val="0"/>
                <w:sz w:val="24"/>
                <w:szCs w:val="22"/>
              </w:rPr>
              <w:t>（</w:t>
            </w:r>
            <w:r>
              <w:rPr>
                <w:rFonts w:hint="eastAsia" w:ascii="Times New Roman" w:hAnsi="Times New Roman" w:eastAsia="宋体" w:cs="Times New Roman"/>
                <w:color w:val="000000"/>
                <w:kern w:val="0"/>
                <w:sz w:val="24"/>
              </w:rPr>
              <w:t>2021年版</w:t>
            </w:r>
            <w:r>
              <w:rPr>
                <w:rFonts w:ascii="Times New Roman" w:hAnsi="Times New Roman" w:eastAsia="宋体" w:cs="Times New Roman"/>
                <w:color w:val="000000"/>
                <w:kern w:val="0"/>
                <w:sz w:val="24"/>
                <w:szCs w:val="22"/>
              </w:rPr>
              <w:t>）</w:t>
            </w:r>
            <w:r>
              <w:rPr>
                <w:rFonts w:ascii="Times New Roman" w:hAnsi="Times New Roman" w:eastAsia="宋体" w:cs="Times New Roman"/>
                <w:color w:val="000000"/>
                <w:kern w:val="0"/>
                <w:sz w:val="24"/>
              </w:rPr>
              <w:t>中</w:t>
            </w:r>
            <w:r>
              <w:rPr>
                <w:rFonts w:hint="eastAsia" w:ascii="Times New Roman" w:hAnsi="Times New Roman" w:eastAsia="宋体" w:cs="Times New Roman"/>
                <w:color w:val="000000"/>
                <w:kern w:val="0"/>
                <w:sz w:val="24"/>
              </w:rPr>
              <w:t>“</w:t>
            </w:r>
            <w:r>
              <w:rPr>
                <w:rFonts w:ascii="Times New Roman" w:hAnsi="Times New Roman" w:eastAsia="宋体" w:cs="Times New Roman"/>
                <w:color w:val="000000"/>
                <w:kern w:val="0"/>
                <w:sz w:val="24"/>
              </w:rPr>
              <w:t>HW49其他废物</w:t>
            </w:r>
            <w:r>
              <w:rPr>
                <w:rFonts w:hint="eastAsia" w:ascii="Times New Roman" w:hAnsi="Times New Roman" w:eastAsia="宋体" w:cs="Times New Roman"/>
                <w:color w:val="000000"/>
                <w:kern w:val="0"/>
                <w:sz w:val="24"/>
              </w:rPr>
              <w:t>”</w:t>
            </w:r>
            <w:r>
              <w:rPr>
                <w:rFonts w:ascii="Times New Roman" w:hAnsi="Times New Roman" w:eastAsia="宋体" w:cs="Times New Roman"/>
                <w:color w:val="000000"/>
                <w:kern w:val="0"/>
                <w:sz w:val="24"/>
              </w:rPr>
              <w:t>类别，废物代码为900-0</w:t>
            </w:r>
            <w:r>
              <w:rPr>
                <w:rFonts w:hint="eastAsia" w:ascii="Times New Roman" w:hAnsi="Times New Roman" w:eastAsia="宋体" w:cs="Times New Roman"/>
                <w:color w:val="000000"/>
                <w:kern w:val="0"/>
                <w:sz w:val="24"/>
              </w:rPr>
              <w:t>39</w:t>
            </w:r>
            <w:r>
              <w:rPr>
                <w:rFonts w:ascii="Times New Roman" w:hAnsi="Times New Roman" w:eastAsia="宋体" w:cs="Times New Roman"/>
                <w:color w:val="000000"/>
                <w:kern w:val="0"/>
                <w:sz w:val="24"/>
              </w:rPr>
              <w:t>-49，</w:t>
            </w:r>
            <w:r>
              <w:rPr>
                <w:rFonts w:hint="eastAsia" w:ascii="Times New Roman" w:hAnsi="Times New Roman" w:eastAsia="宋体" w:cs="Times New Roman"/>
                <w:color w:val="000000"/>
                <w:kern w:val="0"/>
                <w:sz w:val="24"/>
              </w:rPr>
              <w:t>“</w:t>
            </w:r>
            <w:r>
              <w:rPr>
                <w:rFonts w:ascii="Times New Roman" w:hAnsi="Times New Roman" w:eastAsia="宋体" w:cs="宋体"/>
                <w:color w:val="000000"/>
                <w:spacing w:val="-6"/>
                <w:kern w:val="0"/>
                <w:sz w:val="24"/>
              </w:rPr>
              <w:t>烟气、VOCs治理过程（不包括餐饮行业油烟治理过程）产生的废活性炭，化学原料和化学制品脱色（</w:t>
            </w:r>
            <w:r>
              <w:rPr>
                <w:rFonts w:ascii="Times New Roman" w:hAnsi="Times New Roman" w:eastAsia="宋体" w:cs="宋体"/>
                <w:color w:val="000000"/>
                <w:kern w:val="0"/>
                <w:sz w:val="24"/>
              </w:rPr>
              <w:t>不包括有机合成食品添加剂脱色</w:t>
            </w:r>
            <w:r>
              <w:rPr>
                <w:rFonts w:ascii="Times New Roman" w:hAnsi="Times New Roman" w:eastAsia="宋体" w:cs="宋体"/>
                <w:color w:val="000000"/>
                <w:spacing w:val="-6"/>
                <w:kern w:val="0"/>
                <w:sz w:val="24"/>
              </w:rPr>
              <w:t>）、除杂、净化过程产生的废活性炭</w:t>
            </w:r>
            <w:r>
              <w:rPr>
                <w:rFonts w:hint="eastAsia" w:ascii="Times New Roman" w:hAnsi="Times New Roman" w:eastAsia="宋体" w:cs="Times New Roman"/>
                <w:color w:val="000000"/>
                <w:kern w:val="0"/>
                <w:sz w:val="24"/>
              </w:rPr>
              <w:t>”</w:t>
            </w:r>
            <w:r>
              <w:rPr>
                <w:rFonts w:ascii="Times New Roman" w:hAnsi="Times New Roman" w:eastAsia="宋体" w:cs="Times New Roman"/>
                <w:sz w:val="24"/>
              </w:rPr>
              <w:t>，</w:t>
            </w:r>
            <w:r>
              <w:rPr>
                <w:rFonts w:ascii="Times New Roman" w:hAnsi="Times New Roman" w:eastAsia="宋体" w:cs="Times New Roman"/>
                <w:color w:val="000000"/>
                <w:kern w:val="0"/>
                <w:sz w:val="24"/>
                <w:szCs w:val="22"/>
              </w:rPr>
              <w:t>废活性炭</w:t>
            </w:r>
            <w:r>
              <w:rPr>
                <w:rFonts w:hint="eastAsia" w:ascii="Times New Roman" w:hAnsi="Times New Roman" w:eastAsia="宋体" w:cs="Times New Roman"/>
                <w:color w:val="000000"/>
                <w:kern w:val="0"/>
                <w:sz w:val="24"/>
              </w:rPr>
              <w:t>经收集后，暂存于危废暂存间（5m</w:t>
            </w:r>
            <w:r>
              <w:rPr>
                <w:rFonts w:hint="eastAsia" w:ascii="Times New Roman" w:hAnsi="Times New Roman" w:eastAsia="宋体" w:cs="Times New Roman"/>
                <w:color w:val="000000"/>
                <w:kern w:val="0"/>
                <w:sz w:val="24"/>
                <w:vertAlign w:val="superscript"/>
              </w:rPr>
              <w:t>2</w:t>
            </w:r>
            <w:r>
              <w:rPr>
                <w:rFonts w:hint="eastAsia" w:ascii="Times New Roman" w:hAnsi="Times New Roman" w:eastAsia="宋体" w:cs="Times New Roman"/>
                <w:color w:val="000000"/>
                <w:kern w:val="0"/>
                <w:sz w:val="24"/>
              </w:rPr>
              <w:t>），定期交由有资质的单位处理。</w:t>
            </w:r>
          </w:p>
          <w:p>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本项目有机废气处理装置有组织非甲烷总烃量为0.</w:t>
            </w:r>
            <w:r>
              <w:rPr>
                <w:rFonts w:hint="eastAsia" w:ascii="Times New Roman" w:hAnsi="Times New Roman" w:eastAsia="宋体" w:cs="Times New Roman"/>
                <w:sz w:val="24"/>
              </w:rPr>
              <w:t>01512</w:t>
            </w:r>
            <w:r>
              <w:rPr>
                <w:rFonts w:ascii="Times New Roman" w:hAnsi="Times New Roman" w:eastAsia="宋体" w:cs="Times New Roman"/>
                <w:sz w:val="24"/>
              </w:rPr>
              <w:t>t/a，根据UV光氧化催化装置和活性炭吸附装置对有机废气的分别处理效率，可计算出本项目经活性炭吸附处理的有机废气量约为</w:t>
            </w:r>
            <w:r>
              <w:rPr>
                <w:rFonts w:hint="eastAsia" w:ascii="Times New Roman" w:hAnsi="Times New Roman" w:eastAsia="宋体" w:cs="Times New Roman"/>
                <w:sz w:val="24"/>
              </w:rPr>
              <w:t>0.012096</w:t>
            </w:r>
            <w:r>
              <w:rPr>
                <w:rFonts w:ascii="Times New Roman" w:hAnsi="Times New Roman" w:eastAsia="宋体" w:cs="Times New Roman"/>
                <w:sz w:val="24"/>
              </w:rPr>
              <w:t>t/a，活性炭有效吸附量根据吸附气体的不同，吸附量为250-400g/kg，本次评价取</w:t>
            </w:r>
            <w:r>
              <w:rPr>
                <w:rFonts w:hint="eastAsia" w:ascii="Times New Roman" w:hAnsi="Times New Roman" w:eastAsia="宋体" w:cs="Times New Roman"/>
                <w:sz w:val="24"/>
              </w:rPr>
              <w:t>300</w:t>
            </w:r>
            <w:r>
              <w:rPr>
                <w:rFonts w:ascii="Times New Roman" w:hAnsi="Times New Roman" w:eastAsia="宋体" w:cs="Times New Roman"/>
                <w:sz w:val="24"/>
              </w:rPr>
              <w:t>g/kg，则项目活性炭理论使用量为</w:t>
            </w:r>
            <w:r>
              <w:rPr>
                <w:rFonts w:hint="eastAsia" w:ascii="Times New Roman" w:hAnsi="Times New Roman" w:eastAsia="宋体" w:cs="Times New Roman"/>
                <w:sz w:val="24"/>
              </w:rPr>
              <w:t>0.04032</w:t>
            </w:r>
            <w:r>
              <w:rPr>
                <w:rFonts w:ascii="Times New Roman" w:hAnsi="Times New Roman" w:eastAsia="宋体" w:cs="Times New Roman"/>
                <w:sz w:val="24"/>
              </w:rPr>
              <w:t>t/a。项目活性炭一次填装量为0.</w:t>
            </w:r>
            <w:r>
              <w:rPr>
                <w:rFonts w:hint="eastAsia" w:ascii="Times New Roman" w:hAnsi="Times New Roman" w:eastAsia="宋体" w:cs="Times New Roman"/>
                <w:sz w:val="24"/>
              </w:rPr>
              <w:t>15</w:t>
            </w:r>
            <w:r>
              <w:rPr>
                <w:rFonts w:ascii="Times New Roman" w:hAnsi="Times New Roman" w:eastAsia="宋体" w:cs="Times New Roman"/>
                <w:sz w:val="24"/>
              </w:rPr>
              <w:t>t，评价建议每</w:t>
            </w:r>
            <w:r>
              <w:rPr>
                <w:rFonts w:hint="eastAsia" w:ascii="Times New Roman" w:hAnsi="Times New Roman" w:eastAsia="宋体" w:cs="Times New Roman"/>
                <w:sz w:val="24"/>
              </w:rPr>
              <w:t>季度</w:t>
            </w:r>
            <w:r>
              <w:rPr>
                <w:rFonts w:ascii="Times New Roman" w:hAnsi="Times New Roman" w:eastAsia="宋体" w:cs="Times New Roman"/>
                <w:sz w:val="24"/>
              </w:rPr>
              <w:t>更换一次活性炭，则废活性炭产生量约为</w:t>
            </w:r>
            <w:r>
              <w:rPr>
                <w:rFonts w:hint="eastAsia" w:ascii="Times New Roman" w:hAnsi="Times New Roman" w:eastAsia="宋体" w:cs="Times New Roman"/>
                <w:sz w:val="24"/>
                <w:highlight w:val="none"/>
              </w:rPr>
              <w:t>0.6</w:t>
            </w:r>
            <w:r>
              <w:rPr>
                <w:rFonts w:ascii="Times New Roman" w:hAnsi="Times New Roman" w:eastAsia="宋体" w:cs="Times New Roman"/>
                <w:sz w:val="24"/>
              </w:rPr>
              <w:t>t/a。</w:t>
            </w:r>
          </w:p>
          <w:p>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国家危险废物名录》，本项目固废中废UV灯管、废活性炭均属危险废物。按照《危险废物贮存污染控制标准》（GB18597-2001）规定，要求企业建设危险废物临时贮存场所，将危险废物分装于专门的容器内，存放在厂区内临时贮存仓库内，贮存期间注意防风、防晒、防雨、防渗措施，并设立危险废物标志。建设单位须做好危险废物情况的记录，记录上注明危险废物的名称、来源、数量、特征和包装容器的类别、入库日期、存放库位、废物出库日期及接受单位名称；必须定期对贮存危险废物的包装容器及危废暂存室进行检查，发现破损应及时采取措施清理更换。根据本项目危险废物产生量，项目设置危废暂存间5m</w:t>
            </w:r>
            <w:r>
              <w:rPr>
                <w:rFonts w:ascii="Times New Roman" w:hAnsi="Times New Roman" w:eastAsia="宋体" w:cs="Times New Roman"/>
                <w:sz w:val="24"/>
                <w:vertAlign w:val="superscript"/>
              </w:rPr>
              <w:t>2</w:t>
            </w:r>
            <w:r>
              <w:rPr>
                <w:rFonts w:ascii="Times New Roman" w:hAnsi="Times New Roman" w:eastAsia="宋体" w:cs="Times New Roman"/>
                <w:sz w:val="24"/>
              </w:rPr>
              <w:t>一处（拟设置于厂区</w:t>
            </w:r>
            <w:r>
              <w:rPr>
                <w:rFonts w:hint="eastAsia" w:ascii="Times New Roman" w:hAnsi="Times New Roman" w:eastAsia="宋体" w:cs="Times New Roman"/>
                <w:sz w:val="24"/>
              </w:rPr>
              <w:t>东</w:t>
            </w:r>
            <w:r>
              <w:rPr>
                <w:rFonts w:ascii="Times New Roman" w:hAnsi="Times New Roman" w:eastAsia="宋体" w:cs="Times New Roman"/>
                <w:sz w:val="24"/>
              </w:rPr>
              <w:t>南角），危险废物统一收集后定期送往有危废处理资质的单位进行处理。</w:t>
            </w:r>
          </w:p>
          <w:p>
            <w:pPr>
              <w:autoSpaceDE w:val="0"/>
              <w:autoSpaceDN w:val="0"/>
              <w:adjustRightIn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根据工程分析，项目</w:t>
            </w:r>
            <w:r>
              <w:rPr>
                <w:rFonts w:hint="eastAsia" w:ascii="Times New Roman" w:hAnsi="Times New Roman" w:eastAsia="宋体" w:cs="Times New Roman"/>
                <w:sz w:val="24"/>
              </w:rPr>
              <w:t>建成后</w:t>
            </w:r>
            <w:r>
              <w:rPr>
                <w:rFonts w:ascii="Times New Roman" w:hAnsi="Times New Roman" w:eastAsia="宋体" w:cs="Times New Roman"/>
                <w:sz w:val="24"/>
              </w:rPr>
              <w:t>生产过程中危险废气产生情况见</w:t>
            </w:r>
            <w:r>
              <w:rPr>
                <w:rFonts w:hint="eastAsia" w:ascii="Times New Roman" w:hAnsi="Times New Roman" w:eastAsia="宋体" w:cs="Times New Roman"/>
                <w:sz w:val="24"/>
              </w:rPr>
              <w:t>下</w:t>
            </w:r>
            <w:r>
              <w:rPr>
                <w:rFonts w:ascii="Times New Roman" w:hAnsi="Times New Roman" w:eastAsia="宋体" w:cs="Times New Roman"/>
                <w:sz w:val="24"/>
              </w:rPr>
              <w:t>表。</w:t>
            </w:r>
          </w:p>
          <w:p>
            <w:pPr>
              <w:pStyle w:val="41"/>
              <w:adjustRightInd/>
              <w:spacing w:line="440" w:lineRule="exact"/>
              <w:ind w:firstLine="480" w:firstLineChars="200"/>
              <w:jc w:val="both"/>
              <w:rPr>
                <w:rFonts w:ascii="Times New Roman" w:hAnsi="Times New Roman" w:eastAsia="黑体" w:cs="Times New Roman"/>
                <w:snapToGrid w:val="0"/>
                <w:color w:val="auto"/>
              </w:rPr>
            </w:pPr>
            <w:r>
              <w:rPr>
                <w:rFonts w:ascii="Times New Roman" w:hAnsi="Times New Roman" w:eastAsia="黑体" w:cs="Times New Roman"/>
                <w:snapToGrid w:val="0"/>
                <w:color w:val="auto"/>
              </w:rPr>
              <w:t>表</w:t>
            </w:r>
            <w:r>
              <w:rPr>
                <w:rFonts w:hint="eastAsia" w:ascii="Times New Roman" w:hAnsi="Times New Roman" w:eastAsia="黑体" w:cs="Times New Roman"/>
                <w:snapToGrid w:val="0"/>
                <w:color w:val="auto"/>
                <w:lang w:val="en-US" w:eastAsia="zh-CN"/>
              </w:rPr>
              <w:t>42</w:t>
            </w:r>
            <w:r>
              <w:rPr>
                <w:rFonts w:ascii="Times New Roman" w:hAnsi="Times New Roman" w:eastAsia="黑体" w:cs="Times New Roman"/>
                <w:snapToGrid w:val="0"/>
                <w:color w:val="auto"/>
              </w:rPr>
              <w:t xml:space="preserve">          </w:t>
            </w:r>
            <w:r>
              <w:rPr>
                <w:rFonts w:hint="eastAsia" w:ascii="Times New Roman" w:hAnsi="Times New Roman" w:eastAsia="黑体" w:cs="Times New Roman"/>
                <w:snapToGrid w:val="0"/>
                <w:color w:val="auto"/>
              </w:rPr>
              <w:t xml:space="preserve">  </w:t>
            </w:r>
            <w:r>
              <w:rPr>
                <w:rFonts w:ascii="Times New Roman" w:hAnsi="Times New Roman" w:eastAsia="黑体" w:cs="Times New Roman"/>
                <w:snapToGrid w:val="0"/>
                <w:color w:val="auto"/>
              </w:rPr>
              <w:t xml:space="preserve"> 项目危险废物汇总一览表</w:t>
            </w:r>
          </w:p>
          <w:tbl>
            <w:tblPr>
              <w:tblStyle w:val="22"/>
              <w:tblW w:w="4996"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7" w:type="dxa"/>
                <w:bottom w:w="0" w:type="dxa"/>
                <w:right w:w="17" w:type="dxa"/>
              </w:tblCellMar>
            </w:tblPr>
            <w:tblGrid>
              <w:gridCol w:w="395"/>
              <w:gridCol w:w="1040"/>
              <w:gridCol w:w="625"/>
              <w:gridCol w:w="1094"/>
              <w:gridCol w:w="771"/>
              <w:gridCol w:w="938"/>
              <w:gridCol w:w="523"/>
              <w:gridCol w:w="935"/>
              <w:gridCol w:w="744"/>
              <w:gridCol w:w="554"/>
              <w:gridCol w:w="619"/>
              <w:gridCol w:w="82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trPr>
              <w:tc>
                <w:tcPr>
                  <w:tcW w:w="395"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序号</w:t>
                  </w:r>
                </w:p>
              </w:tc>
              <w:tc>
                <w:tcPr>
                  <w:tcW w:w="1040"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危险废物名称</w:t>
                  </w:r>
                </w:p>
              </w:tc>
              <w:tc>
                <w:tcPr>
                  <w:tcW w:w="625"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危险废物类别</w:t>
                  </w:r>
                </w:p>
              </w:tc>
              <w:tc>
                <w:tcPr>
                  <w:tcW w:w="1094"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危险废物代码</w:t>
                  </w:r>
                </w:p>
              </w:tc>
              <w:tc>
                <w:tcPr>
                  <w:tcW w:w="771"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产生量</w:t>
                  </w:r>
                </w:p>
              </w:tc>
              <w:tc>
                <w:tcPr>
                  <w:tcW w:w="938"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产生工序及装置</w:t>
                  </w:r>
                </w:p>
              </w:tc>
              <w:tc>
                <w:tcPr>
                  <w:tcW w:w="523"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形态</w:t>
                  </w:r>
                </w:p>
              </w:tc>
              <w:tc>
                <w:tcPr>
                  <w:tcW w:w="935"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主要成分</w:t>
                  </w:r>
                </w:p>
              </w:tc>
              <w:tc>
                <w:tcPr>
                  <w:tcW w:w="744"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有害成分</w:t>
                  </w:r>
                </w:p>
              </w:tc>
              <w:tc>
                <w:tcPr>
                  <w:tcW w:w="554"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产废周期</w:t>
                  </w:r>
                </w:p>
              </w:tc>
              <w:tc>
                <w:tcPr>
                  <w:tcW w:w="619"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危险特性</w:t>
                  </w:r>
                </w:p>
              </w:tc>
              <w:tc>
                <w:tcPr>
                  <w:tcW w:w="824" w:type="dxa"/>
                  <w:tcBorders>
                    <w:bottom w:val="single" w:color="auto" w:sz="8" w:space="0"/>
                  </w:tcBorders>
                  <w:noWrap w:val="0"/>
                  <w:vAlign w:val="center"/>
                </w:tcPr>
                <w:p>
                  <w:pPr>
                    <w:autoSpaceDE w:val="0"/>
                    <w:autoSpaceDN w:val="0"/>
                    <w:adjustRightInd w:val="0"/>
                    <w:snapToGrid w:val="0"/>
                    <w:jc w:val="center"/>
                    <w:rPr>
                      <w:rFonts w:ascii="Times New Roman" w:hAnsi="Times New Roman" w:eastAsia="宋体" w:cs="Times New Roman"/>
                      <w:b/>
                      <w:bCs/>
                    </w:rPr>
                  </w:pPr>
                  <w:r>
                    <w:rPr>
                      <w:rFonts w:ascii="Times New Roman" w:hAnsi="Times New Roman" w:eastAsia="宋体" w:cs="Times New Roman"/>
                      <w:b/>
                      <w:bCs/>
                    </w:rPr>
                    <w:t>污染防治措施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trPr>
              <w:tc>
                <w:tcPr>
                  <w:tcW w:w="395"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1</w:t>
                  </w:r>
                </w:p>
              </w:tc>
              <w:tc>
                <w:tcPr>
                  <w:tcW w:w="1040"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废UV灯管</w:t>
                  </w:r>
                </w:p>
              </w:tc>
              <w:tc>
                <w:tcPr>
                  <w:tcW w:w="625"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HW29</w:t>
                  </w:r>
                </w:p>
              </w:tc>
              <w:tc>
                <w:tcPr>
                  <w:tcW w:w="1094"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900-023-29</w:t>
                  </w:r>
                </w:p>
              </w:tc>
              <w:tc>
                <w:tcPr>
                  <w:tcW w:w="771"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0.01t/a</w:t>
                  </w:r>
                </w:p>
              </w:tc>
              <w:tc>
                <w:tcPr>
                  <w:tcW w:w="938"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环保处理设施</w:t>
                  </w:r>
                </w:p>
              </w:tc>
              <w:tc>
                <w:tcPr>
                  <w:tcW w:w="523"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固态</w:t>
                  </w:r>
                </w:p>
              </w:tc>
              <w:tc>
                <w:tcPr>
                  <w:tcW w:w="935"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废UV灯管</w:t>
                  </w:r>
                </w:p>
              </w:tc>
              <w:tc>
                <w:tcPr>
                  <w:tcW w:w="744"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汞</w:t>
                  </w:r>
                </w:p>
              </w:tc>
              <w:tc>
                <w:tcPr>
                  <w:tcW w:w="554" w:type="dxa"/>
                  <w:tcBorders>
                    <w:top w:val="single" w:color="auto" w:sz="8" w:space="0"/>
                  </w:tcBorders>
                  <w:noWrap w:val="0"/>
                  <w:vAlign w:val="center"/>
                </w:tcPr>
                <w:p>
                  <w:pPr>
                    <w:jc w:val="center"/>
                    <w:rPr>
                      <w:rFonts w:ascii="Times New Roman" w:hAnsi="Times New Roman" w:eastAsia="宋体" w:cs="Times New Roman"/>
                    </w:rPr>
                  </w:pPr>
                  <w:r>
                    <w:rPr>
                      <w:rFonts w:hint="eastAsia" w:ascii="Times New Roman" w:hAnsi="Times New Roman" w:eastAsia="宋体" w:cs="Times New Roman"/>
                    </w:rPr>
                    <w:t>一</w:t>
                  </w:r>
                  <w:r>
                    <w:rPr>
                      <w:rFonts w:ascii="Times New Roman" w:hAnsi="Times New Roman" w:eastAsia="宋体" w:cs="Times New Roman"/>
                    </w:rPr>
                    <w:t>年</w:t>
                  </w:r>
                </w:p>
              </w:tc>
              <w:tc>
                <w:tcPr>
                  <w:tcW w:w="619"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T</w:t>
                  </w:r>
                </w:p>
              </w:tc>
              <w:tc>
                <w:tcPr>
                  <w:tcW w:w="824" w:type="dxa"/>
                  <w:vMerge w:val="restart"/>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color w:val="000000"/>
                      <w:kern w:val="0"/>
                      <w:szCs w:val="21"/>
                    </w:rPr>
                    <w:t>经危废暂存间暂存，定期交由有资质单位处理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trPr>
              <w:tc>
                <w:tcPr>
                  <w:tcW w:w="395" w:type="dxa"/>
                  <w:noWrap w:val="0"/>
                  <w:vAlign w:val="center"/>
                </w:tcPr>
                <w:p>
                  <w:pPr>
                    <w:jc w:val="center"/>
                    <w:rPr>
                      <w:rFonts w:ascii="Times New Roman" w:hAnsi="Times New Roman" w:eastAsia="宋体" w:cs="Times New Roman"/>
                    </w:rPr>
                  </w:pPr>
                  <w:r>
                    <w:rPr>
                      <w:rFonts w:ascii="Times New Roman" w:hAnsi="Times New Roman" w:eastAsia="宋体" w:cs="Times New Roman"/>
                    </w:rPr>
                    <w:t>2</w:t>
                  </w:r>
                </w:p>
              </w:tc>
              <w:tc>
                <w:tcPr>
                  <w:tcW w:w="1040" w:type="dxa"/>
                  <w:noWrap w:val="0"/>
                  <w:vAlign w:val="center"/>
                </w:tcPr>
                <w:p>
                  <w:pPr>
                    <w:jc w:val="center"/>
                    <w:rPr>
                      <w:rFonts w:ascii="Times New Roman" w:hAnsi="Times New Roman" w:eastAsia="宋体" w:cs="Times New Roman"/>
                    </w:rPr>
                  </w:pPr>
                  <w:r>
                    <w:rPr>
                      <w:rFonts w:ascii="Times New Roman" w:hAnsi="Times New Roman" w:eastAsia="宋体" w:cs="Times New Roman"/>
                    </w:rPr>
                    <w:t>废活性炭</w:t>
                  </w:r>
                </w:p>
              </w:tc>
              <w:tc>
                <w:tcPr>
                  <w:tcW w:w="625" w:type="dxa"/>
                  <w:noWrap w:val="0"/>
                  <w:vAlign w:val="center"/>
                </w:tcPr>
                <w:p>
                  <w:pPr>
                    <w:jc w:val="center"/>
                    <w:rPr>
                      <w:rFonts w:ascii="Times New Roman" w:hAnsi="Times New Roman" w:eastAsia="宋体" w:cs="Times New Roman"/>
                    </w:rPr>
                  </w:pPr>
                  <w:r>
                    <w:rPr>
                      <w:rFonts w:ascii="Times New Roman" w:hAnsi="Times New Roman" w:eastAsia="宋体" w:cs="Times New Roman"/>
                    </w:rPr>
                    <w:t>HW49</w:t>
                  </w:r>
                </w:p>
              </w:tc>
              <w:tc>
                <w:tcPr>
                  <w:tcW w:w="1094" w:type="dxa"/>
                  <w:noWrap w:val="0"/>
                  <w:vAlign w:val="center"/>
                </w:tcPr>
                <w:p>
                  <w:pPr>
                    <w:jc w:val="center"/>
                    <w:rPr>
                      <w:rFonts w:ascii="Times New Roman" w:hAnsi="Times New Roman" w:eastAsia="宋体" w:cs="Times New Roman"/>
                    </w:rPr>
                  </w:pPr>
                  <w:r>
                    <w:rPr>
                      <w:rFonts w:ascii="Times New Roman" w:hAnsi="Times New Roman" w:eastAsia="宋体" w:cs="Times New Roman"/>
                    </w:rPr>
                    <w:t>900-041-49</w:t>
                  </w:r>
                </w:p>
              </w:tc>
              <w:tc>
                <w:tcPr>
                  <w:tcW w:w="771" w:type="dxa"/>
                  <w:noWrap w:val="0"/>
                  <w:vAlign w:val="center"/>
                </w:tcPr>
                <w:p>
                  <w:pPr>
                    <w:jc w:val="center"/>
                    <w:rPr>
                      <w:rFonts w:ascii="Times New Roman" w:hAnsi="Times New Roman" w:eastAsia="宋体" w:cs="Times New Roman"/>
                    </w:rPr>
                  </w:pPr>
                  <w:r>
                    <w:rPr>
                      <w:rFonts w:hint="eastAsia" w:ascii="Times New Roman" w:hAnsi="Times New Roman" w:eastAsia="宋体" w:cs="Times New Roman"/>
                      <w:highlight w:val="none"/>
                    </w:rPr>
                    <w:t>0.6</w:t>
                  </w:r>
                  <w:r>
                    <w:rPr>
                      <w:rFonts w:ascii="Times New Roman" w:hAnsi="Times New Roman" w:eastAsia="宋体" w:cs="Times New Roman"/>
                    </w:rPr>
                    <w:t>t/a</w:t>
                  </w:r>
                </w:p>
              </w:tc>
              <w:tc>
                <w:tcPr>
                  <w:tcW w:w="938" w:type="dxa"/>
                  <w:noWrap w:val="0"/>
                  <w:vAlign w:val="center"/>
                </w:tcPr>
                <w:p>
                  <w:pPr>
                    <w:jc w:val="center"/>
                    <w:rPr>
                      <w:rFonts w:ascii="Times New Roman" w:hAnsi="Times New Roman" w:eastAsia="宋体" w:cs="Times New Roman"/>
                    </w:rPr>
                  </w:pPr>
                  <w:r>
                    <w:rPr>
                      <w:rFonts w:ascii="Times New Roman" w:hAnsi="Times New Roman" w:eastAsia="宋体" w:cs="Times New Roman"/>
                    </w:rPr>
                    <w:t>环保处理设施</w:t>
                  </w:r>
                </w:p>
              </w:tc>
              <w:tc>
                <w:tcPr>
                  <w:tcW w:w="523" w:type="dxa"/>
                  <w:noWrap w:val="0"/>
                  <w:vAlign w:val="center"/>
                </w:tcPr>
                <w:p>
                  <w:pPr>
                    <w:jc w:val="center"/>
                    <w:rPr>
                      <w:rFonts w:ascii="Times New Roman" w:hAnsi="Times New Roman" w:eastAsia="宋体" w:cs="Times New Roman"/>
                    </w:rPr>
                  </w:pPr>
                  <w:r>
                    <w:rPr>
                      <w:rFonts w:ascii="Times New Roman" w:hAnsi="Times New Roman" w:eastAsia="宋体" w:cs="Times New Roman"/>
                    </w:rPr>
                    <w:t>固态</w:t>
                  </w:r>
                </w:p>
              </w:tc>
              <w:tc>
                <w:tcPr>
                  <w:tcW w:w="935" w:type="dxa"/>
                  <w:noWrap w:val="0"/>
                  <w:vAlign w:val="center"/>
                </w:tcPr>
                <w:p>
                  <w:pPr>
                    <w:jc w:val="center"/>
                    <w:rPr>
                      <w:rFonts w:ascii="Times New Roman" w:hAnsi="Times New Roman" w:eastAsia="宋体" w:cs="Times New Roman"/>
                    </w:rPr>
                  </w:pPr>
                  <w:r>
                    <w:rPr>
                      <w:rFonts w:ascii="Times New Roman" w:hAnsi="Times New Roman" w:eastAsia="宋体" w:cs="Times New Roman"/>
                    </w:rPr>
                    <w:t>废活性炭</w:t>
                  </w:r>
                </w:p>
              </w:tc>
              <w:tc>
                <w:tcPr>
                  <w:tcW w:w="744" w:type="dxa"/>
                  <w:noWrap w:val="0"/>
                  <w:vAlign w:val="center"/>
                </w:tcPr>
                <w:p>
                  <w:pPr>
                    <w:jc w:val="center"/>
                    <w:rPr>
                      <w:rFonts w:ascii="Times New Roman" w:hAnsi="Times New Roman" w:eastAsia="宋体" w:cs="Times New Roman"/>
                    </w:rPr>
                  </w:pPr>
                  <w:r>
                    <w:rPr>
                      <w:rFonts w:ascii="Times New Roman" w:hAnsi="Times New Roman" w:eastAsia="宋体" w:cs="Times New Roman"/>
                    </w:rPr>
                    <w:t>挥发有机物</w:t>
                  </w:r>
                </w:p>
              </w:tc>
              <w:tc>
                <w:tcPr>
                  <w:tcW w:w="554" w:type="dxa"/>
                  <w:noWrap w:val="0"/>
                  <w:vAlign w:val="center"/>
                </w:tcPr>
                <w:p>
                  <w:pPr>
                    <w:jc w:val="center"/>
                    <w:rPr>
                      <w:rFonts w:hint="eastAsia" w:ascii="Times New Roman" w:hAnsi="Times New Roman" w:eastAsia="宋体" w:cs="Times New Roman"/>
                    </w:rPr>
                  </w:pPr>
                  <w:r>
                    <w:rPr>
                      <w:rFonts w:hint="eastAsia" w:ascii="Times New Roman" w:hAnsi="Times New Roman" w:eastAsia="宋体" w:cs="Times New Roman"/>
                    </w:rPr>
                    <w:t>季度</w:t>
                  </w:r>
                </w:p>
              </w:tc>
              <w:tc>
                <w:tcPr>
                  <w:tcW w:w="619" w:type="dxa"/>
                  <w:noWrap w:val="0"/>
                  <w:vAlign w:val="center"/>
                </w:tcPr>
                <w:p>
                  <w:pPr>
                    <w:jc w:val="center"/>
                    <w:rPr>
                      <w:rFonts w:ascii="Times New Roman" w:hAnsi="Times New Roman" w:eastAsia="宋体" w:cs="Times New Roman"/>
                    </w:rPr>
                  </w:pPr>
                  <w:r>
                    <w:rPr>
                      <w:rFonts w:ascii="Times New Roman" w:hAnsi="Times New Roman" w:eastAsia="宋体" w:cs="Times New Roman"/>
                    </w:rPr>
                    <w:t>T/In</w:t>
                  </w:r>
                </w:p>
              </w:tc>
              <w:tc>
                <w:tcPr>
                  <w:tcW w:w="824" w:type="dxa"/>
                  <w:vMerge w:val="continue"/>
                  <w:noWrap w:val="0"/>
                  <w:vAlign w:val="center"/>
                </w:tcPr>
                <w:p>
                  <w:pPr>
                    <w:jc w:val="center"/>
                    <w:rPr>
                      <w:rFonts w:ascii="Times New Roman" w:hAnsi="Times New Roman" w:eastAsia="宋体" w:cs="Times New Roman"/>
                    </w:rPr>
                  </w:pPr>
                </w:p>
              </w:tc>
            </w:tr>
          </w:tbl>
          <w:p>
            <w:pPr>
              <w:pStyle w:val="41"/>
              <w:adjustRightInd/>
              <w:spacing w:line="440" w:lineRule="exact"/>
              <w:ind w:firstLine="480" w:firstLineChars="200"/>
              <w:jc w:val="both"/>
              <w:rPr>
                <w:rFonts w:ascii="Times New Roman" w:hAnsi="Times New Roman" w:eastAsia="黑体" w:cs="Times New Roman"/>
                <w:snapToGrid w:val="0"/>
                <w:color w:val="auto"/>
              </w:rPr>
            </w:pPr>
          </w:p>
          <w:p>
            <w:pPr>
              <w:pStyle w:val="41"/>
              <w:adjustRightInd/>
              <w:spacing w:line="440" w:lineRule="exact"/>
              <w:ind w:firstLine="480" w:firstLineChars="200"/>
              <w:jc w:val="both"/>
              <w:rPr>
                <w:rFonts w:ascii="Times New Roman" w:hAnsi="Times New Roman" w:eastAsia="黑体" w:cs="Times New Roman"/>
                <w:snapToGrid w:val="0"/>
                <w:color w:val="auto"/>
              </w:rPr>
            </w:pPr>
            <w:r>
              <w:rPr>
                <w:rFonts w:ascii="Times New Roman" w:hAnsi="Times New Roman" w:eastAsia="黑体" w:cs="Times New Roman"/>
                <w:snapToGrid w:val="0"/>
                <w:color w:val="auto"/>
              </w:rPr>
              <w:t>表</w:t>
            </w:r>
            <w:r>
              <w:rPr>
                <w:rFonts w:hint="eastAsia" w:ascii="Times New Roman" w:hAnsi="Times New Roman" w:eastAsia="黑体" w:cs="Times New Roman"/>
                <w:snapToGrid w:val="0"/>
                <w:color w:val="auto"/>
                <w:lang w:val="en-US" w:eastAsia="zh-CN"/>
              </w:rPr>
              <w:t>43</w:t>
            </w:r>
            <w:r>
              <w:rPr>
                <w:rFonts w:ascii="Times New Roman" w:hAnsi="Times New Roman" w:eastAsia="黑体" w:cs="Times New Roman"/>
                <w:snapToGrid w:val="0"/>
                <w:color w:val="auto"/>
              </w:rPr>
              <w:t xml:space="preserve">         建设项目危险废物贮存场所（设施）基本情况表</w:t>
            </w:r>
          </w:p>
          <w:tbl>
            <w:tblPr>
              <w:tblStyle w:val="22"/>
              <w:tblW w:w="4997"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239"/>
              <w:gridCol w:w="1332"/>
              <w:gridCol w:w="1098"/>
              <w:gridCol w:w="1258"/>
              <w:gridCol w:w="837"/>
              <w:gridCol w:w="1052"/>
              <w:gridCol w:w="822"/>
              <w:gridCol w:w="98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tcBorders>
                    <w:bottom w:val="single" w:color="auto" w:sz="8" w:space="0"/>
                  </w:tcBorders>
                  <w:noWrap w:val="0"/>
                  <w:vAlign w:val="center"/>
                </w:tcPr>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239" w:type="dxa"/>
                  <w:tcBorders>
                    <w:bottom w:val="single" w:color="auto" w:sz="8" w:space="0"/>
                  </w:tcBorders>
                  <w:noWrap w:val="0"/>
                  <w:vAlign w:val="center"/>
                </w:tcPr>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贮存场所（设施）名称</w:t>
                  </w:r>
                </w:p>
              </w:tc>
              <w:tc>
                <w:tcPr>
                  <w:tcW w:w="1332" w:type="dxa"/>
                  <w:tcBorders>
                    <w:bottom w:val="single" w:color="auto" w:sz="8" w:space="0"/>
                  </w:tcBorders>
                  <w:noWrap w:val="0"/>
                  <w:vAlign w:val="center"/>
                </w:tcPr>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危险废物</w:t>
                  </w:r>
                </w:p>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1098" w:type="dxa"/>
                  <w:tcBorders>
                    <w:bottom w:val="single" w:color="auto" w:sz="8" w:space="0"/>
                  </w:tcBorders>
                  <w:noWrap w:val="0"/>
                  <w:vAlign w:val="center"/>
                </w:tcPr>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危险废物类别</w:t>
                  </w:r>
                </w:p>
              </w:tc>
              <w:tc>
                <w:tcPr>
                  <w:tcW w:w="1258" w:type="dxa"/>
                  <w:tcBorders>
                    <w:bottom w:val="single" w:color="auto" w:sz="8" w:space="0"/>
                  </w:tcBorders>
                  <w:noWrap w:val="0"/>
                  <w:vAlign w:val="center"/>
                </w:tcPr>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危险废物代码</w:t>
                  </w:r>
                </w:p>
              </w:tc>
              <w:tc>
                <w:tcPr>
                  <w:tcW w:w="837" w:type="dxa"/>
                  <w:tcBorders>
                    <w:bottom w:val="single" w:color="auto" w:sz="8" w:space="0"/>
                  </w:tcBorders>
                  <w:noWrap w:val="0"/>
                  <w:vAlign w:val="center"/>
                </w:tcPr>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占地面积</w:t>
                  </w:r>
                </w:p>
              </w:tc>
              <w:tc>
                <w:tcPr>
                  <w:tcW w:w="1052" w:type="dxa"/>
                  <w:tcBorders>
                    <w:bottom w:val="single" w:color="auto" w:sz="8" w:space="0"/>
                  </w:tcBorders>
                  <w:noWrap w:val="0"/>
                  <w:vAlign w:val="center"/>
                </w:tcPr>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贮存方式</w:t>
                  </w:r>
                </w:p>
              </w:tc>
              <w:tc>
                <w:tcPr>
                  <w:tcW w:w="822" w:type="dxa"/>
                  <w:tcBorders>
                    <w:bottom w:val="single" w:color="auto" w:sz="8" w:space="0"/>
                  </w:tcBorders>
                  <w:noWrap w:val="0"/>
                  <w:vAlign w:val="center"/>
                </w:tcPr>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贮存</w:t>
                  </w:r>
                </w:p>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能力</w:t>
                  </w:r>
                </w:p>
              </w:tc>
              <w:tc>
                <w:tcPr>
                  <w:tcW w:w="982" w:type="dxa"/>
                  <w:tcBorders>
                    <w:bottom w:val="single" w:color="auto" w:sz="8" w:space="0"/>
                  </w:tcBorders>
                  <w:noWrap w:val="0"/>
                  <w:vAlign w:val="center"/>
                </w:tcPr>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贮存</w:t>
                  </w:r>
                </w:p>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1</w:t>
                  </w:r>
                </w:p>
              </w:tc>
              <w:tc>
                <w:tcPr>
                  <w:tcW w:w="1239" w:type="dxa"/>
                  <w:vMerge w:val="restart"/>
                  <w:tcBorders>
                    <w:top w:val="single" w:color="auto" w:sz="8" w:space="0"/>
                  </w:tcBorders>
                  <w:noWrap w:val="0"/>
                  <w:vAlign w:val="center"/>
                </w:tcPr>
                <w:p>
                  <w:pPr>
                    <w:topLinePunct/>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危废暂存间</w:t>
                  </w:r>
                </w:p>
              </w:tc>
              <w:tc>
                <w:tcPr>
                  <w:tcW w:w="1332"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废UV灯管</w:t>
                  </w:r>
                </w:p>
              </w:tc>
              <w:tc>
                <w:tcPr>
                  <w:tcW w:w="1098"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HW29</w:t>
                  </w:r>
                </w:p>
              </w:tc>
              <w:tc>
                <w:tcPr>
                  <w:tcW w:w="1258" w:type="dxa"/>
                  <w:tcBorders>
                    <w:top w:val="single" w:color="auto" w:sz="8" w:space="0"/>
                  </w:tcBorders>
                  <w:noWrap w:val="0"/>
                  <w:vAlign w:val="center"/>
                </w:tcPr>
                <w:p>
                  <w:pPr>
                    <w:jc w:val="center"/>
                    <w:rPr>
                      <w:rFonts w:ascii="Times New Roman" w:hAnsi="Times New Roman" w:eastAsia="宋体" w:cs="Times New Roman"/>
                    </w:rPr>
                  </w:pPr>
                  <w:r>
                    <w:rPr>
                      <w:rFonts w:ascii="Times New Roman" w:hAnsi="Times New Roman" w:eastAsia="宋体" w:cs="Times New Roman"/>
                    </w:rPr>
                    <w:t>900-023-29</w:t>
                  </w:r>
                </w:p>
              </w:tc>
              <w:tc>
                <w:tcPr>
                  <w:tcW w:w="837" w:type="dxa"/>
                  <w:vMerge w:val="restart"/>
                  <w:tcBorders>
                    <w:top w:val="single" w:color="auto" w:sz="8" w:space="0"/>
                  </w:tcBorders>
                  <w:noWrap w:val="0"/>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5m</w:t>
                  </w:r>
                  <w:r>
                    <w:rPr>
                      <w:rFonts w:ascii="Times New Roman" w:hAnsi="Times New Roman" w:eastAsia="宋体" w:cs="Times New Roman"/>
                      <w:szCs w:val="21"/>
                      <w:vertAlign w:val="superscript"/>
                    </w:rPr>
                    <w:t>2</w:t>
                  </w:r>
                </w:p>
              </w:tc>
              <w:tc>
                <w:tcPr>
                  <w:tcW w:w="1052" w:type="dxa"/>
                  <w:tcBorders>
                    <w:top w:val="single" w:color="auto" w:sz="8" w:space="0"/>
                  </w:tcBorders>
                  <w:noWrap w:val="0"/>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桶装</w:t>
                  </w:r>
                </w:p>
              </w:tc>
              <w:tc>
                <w:tcPr>
                  <w:tcW w:w="822" w:type="dxa"/>
                  <w:tcBorders>
                    <w:top w:val="single" w:color="auto" w:sz="8" w:space="0"/>
                  </w:tcBorders>
                  <w:noWrap w:val="0"/>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0.</w:t>
                  </w:r>
                  <w:r>
                    <w:rPr>
                      <w:rFonts w:hint="eastAsia" w:ascii="Times New Roman" w:hAnsi="Times New Roman" w:eastAsia="宋体" w:cs="Times New Roman"/>
                      <w:szCs w:val="21"/>
                    </w:rPr>
                    <w:t>1</w:t>
                  </w:r>
                  <w:r>
                    <w:rPr>
                      <w:rFonts w:ascii="Times New Roman" w:hAnsi="Times New Roman" w:eastAsia="宋体" w:cs="Times New Roman"/>
                      <w:szCs w:val="21"/>
                    </w:rPr>
                    <w:t>t</w:t>
                  </w:r>
                </w:p>
              </w:tc>
              <w:tc>
                <w:tcPr>
                  <w:tcW w:w="982" w:type="dxa"/>
                  <w:tcBorders>
                    <w:top w:val="single" w:color="auto" w:sz="8" w:space="0"/>
                  </w:tcBorders>
                  <w:noWrap w:val="0"/>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4" w:type="dxa"/>
                  <w:noWrap w:val="0"/>
                  <w:vAlign w:val="center"/>
                </w:tcPr>
                <w:p>
                  <w:pPr>
                    <w:jc w:val="center"/>
                    <w:rPr>
                      <w:rFonts w:ascii="Times New Roman" w:hAnsi="Times New Roman" w:eastAsia="宋体" w:cs="Times New Roman"/>
                    </w:rPr>
                  </w:pPr>
                  <w:r>
                    <w:rPr>
                      <w:rFonts w:ascii="Times New Roman" w:hAnsi="Times New Roman" w:eastAsia="宋体" w:cs="Times New Roman"/>
                    </w:rPr>
                    <w:t>2</w:t>
                  </w:r>
                </w:p>
              </w:tc>
              <w:tc>
                <w:tcPr>
                  <w:tcW w:w="1239" w:type="dxa"/>
                  <w:vMerge w:val="continue"/>
                  <w:noWrap w:val="0"/>
                  <w:vAlign w:val="center"/>
                </w:tcPr>
                <w:p>
                  <w:pPr>
                    <w:topLinePunct/>
                    <w:adjustRightInd w:val="0"/>
                    <w:snapToGrid w:val="0"/>
                    <w:jc w:val="center"/>
                    <w:rPr>
                      <w:rFonts w:ascii="Times New Roman" w:hAnsi="Times New Roman" w:eastAsia="宋体" w:cs="Times New Roman"/>
                      <w:szCs w:val="21"/>
                    </w:rPr>
                  </w:pPr>
                </w:p>
              </w:tc>
              <w:tc>
                <w:tcPr>
                  <w:tcW w:w="1332" w:type="dxa"/>
                  <w:noWrap w:val="0"/>
                  <w:vAlign w:val="center"/>
                </w:tcPr>
                <w:p>
                  <w:pPr>
                    <w:jc w:val="center"/>
                    <w:rPr>
                      <w:rFonts w:ascii="Times New Roman" w:hAnsi="Times New Roman" w:eastAsia="宋体" w:cs="Times New Roman"/>
                    </w:rPr>
                  </w:pPr>
                  <w:r>
                    <w:rPr>
                      <w:rFonts w:ascii="Times New Roman" w:hAnsi="Times New Roman" w:eastAsia="宋体" w:cs="Times New Roman"/>
                    </w:rPr>
                    <w:t>废活性炭</w:t>
                  </w:r>
                </w:p>
              </w:tc>
              <w:tc>
                <w:tcPr>
                  <w:tcW w:w="1098" w:type="dxa"/>
                  <w:noWrap w:val="0"/>
                  <w:vAlign w:val="center"/>
                </w:tcPr>
                <w:p>
                  <w:pPr>
                    <w:jc w:val="center"/>
                    <w:rPr>
                      <w:rFonts w:ascii="Times New Roman" w:hAnsi="Times New Roman" w:eastAsia="宋体" w:cs="Times New Roman"/>
                    </w:rPr>
                  </w:pPr>
                  <w:r>
                    <w:rPr>
                      <w:rFonts w:ascii="Times New Roman" w:hAnsi="Times New Roman" w:eastAsia="宋体" w:cs="Times New Roman"/>
                    </w:rPr>
                    <w:t>HW49</w:t>
                  </w:r>
                </w:p>
              </w:tc>
              <w:tc>
                <w:tcPr>
                  <w:tcW w:w="1258" w:type="dxa"/>
                  <w:noWrap w:val="0"/>
                  <w:vAlign w:val="center"/>
                </w:tcPr>
                <w:p>
                  <w:pPr>
                    <w:jc w:val="center"/>
                    <w:rPr>
                      <w:rFonts w:ascii="Times New Roman" w:hAnsi="Times New Roman" w:eastAsia="宋体" w:cs="Times New Roman"/>
                    </w:rPr>
                  </w:pPr>
                  <w:r>
                    <w:rPr>
                      <w:rFonts w:ascii="Times New Roman" w:hAnsi="Times New Roman" w:eastAsia="宋体" w:cs="Times New Roman"/>
                    </w:rPr>
                    <w:t>900-041-49</w:t>
                  </w:r>
                </w:p>
              </w:tc>
              <w:tc>
                <w:tcPr>
                  <w:tcW w:w="837" w:type="dxa"/>
                  <w:vMerge w:val="continue"/>
                  <w:noWrap w:val="0"/>
                  <w:vAlign w:val="center"/>
                </w:tcPr>
                <w:p>
                  <w:pPr>
                    <w:snapToGrid w:val="0"/>
                    <w:jc w:val="center"/>
                    <w:rPr>
                      <w:rFonts w:ascii="Times New Roman" w:hAnsi="Times New Roman" w:eastAsia="宋体" w:cs="Times New Roman"/>
                      <w:szCs w:val="21"/>
                    </w:rPr>
                  </w:pPr>
                </w:p>
              </w:tc>
              <w:tc>
                <w:tcPr>
                  <w:tcW w:w="1052" w:type="dxa"/>
                  <w:noWrap w:val="0"/>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桶装</w:t>
                  </w:r>
                </w:p>
              </w:tc>
              <w:tc>
                <w:tcPr>
                  <w:tcW w:w="822" w:type="dxa"/>
                  <w:noWrap w:val="0"/>
                  <w:vAlign w:val="center"/>
                </w:tcPr>
                <w:p>
                  <w:pPr>
                    <w:snapToGrid w:val="0"/>
                    <w:jc w:val="center"/>
                    <w:rPr>
                      <w:rFonts w:ascii="Times New Roman" w:hAnsi="Times New Roman" w:eastAsia="宋体" w:cs="Times New Roman"/>
                      <w:szCs w:val="21"/>
                    </w:rPr>
                  </w:pPr>
                  <w:r>
                    <w:rPr>
                      <w:rFonts w:hint="eastAsia" w:ascii="Times New Roman" w:hAnsi="Times New Roman" w:eastAsia="宋体" w:cs="Times New Roman"/>
                      <w:szCs w:val="21"/>
                      <w:highlight w:val="none"/>
                    </w:rPr>
                    <w:t>0.6</w:t>
                  </w:r>
                  <w:r>
                    <w:rPr>
                      <w:rFonts w:ascii="Times New Roman" w:hAnsi="Times New Roman" w:eastAsia="宋体" w:cs="Times New Roman"/>
                      <w:szCs w:val="21"/>
                    </w:rPr>
                    <w:t>t</w:t>
                  </w:r>
                </w:p>
              </w:tc>
              <w:tc>
                <w:tcPr>
                  <w:tcW w:w="982" w:type="dxa"/>
                  <w:noWrap w:val="0"/>
                  <w:vAlign w:val="center"/>
                </w:tcPr>
                <w:p>
                  <w:pPr>
                    <w:snapToGrid w:val="0"/>
                    <w:jc w:val="center"/>
                    <w:rPr>
                      <w:rFonts w:ascii="Times New Roman" w:hAnsi="Times New Roman" w:eastAsia="宋体" w:cs="Times New Roman"/>
                      <w:szCs w:val="21"/>
                    </w:rPr>
                  </w:pPr>
                  <w:r>
                    <w:rPr>
                      <w:rFonts w:ascii="Times New Roman" w:hAnsi="Times New Roman" w:eastAsia="宋体" w:cs="Times New Roman"/>
                      <w:szCs w:val="21"/>
                    </w:rPr>
                    <w:t>≤1年</w:t>
                  </w:r>
                </w:p>
              </w:tc>
            </w:tr>
          </w:tbl>
          <w:p>
            <w:pPr>
              <w:pStyle w:val="6"/>
              <w:adjustRightInd w:val="0"/>
              <w:spacing w:line="440" w:lineRule="exact"/>
              <w:ind w:firstLine="480" w:firstLineChars="200"/>
              <w:textAlignment w:val="baseline"/>
              <w:rPr>
                <w:szCs w:val="24"/>
              </w:rPr>
            </w:pPr>
            <w:r>
              <w:rPr>
                <w:szCs w:val="24"/>
              </w:rPr>
              <w:t>评价要求项目设置1间危</w:t>
            </w:r>
            <w:r>
              <w:rPr>
                <w:rFonts w:hint="eastAsia"/>
                <w:szCs w:val="24"/>
              </w:rPr>
              <w:t>险</w:t>
            </w:r>
            <w:r>
              <w:rPr>
                <w:szCs w:val="24"/>
              </w:rPr>
              <w:t>废</w:t>
            </w:r>
            <w:r>
              <w:rPr>
                <w:rFonts w:hint="eastAsia"/>
                <w:szCs w:val="24"/>
              </w:rPr>
              <w:t>物</w:t>
            </w:r>
            <w:r>
              <w:rPr>
                <w:szCs w:val="24"/>
              </w:rPr>
              <w:t>暂存间（建筑面积5m</w:t>
            </w:r>
            <w:r>
              <w:rPr>
                <w:szCs w:val="24"/>
                <w:vertAlign w:val="superscript"/>
              </w:rPr>
              <w:t>2</w:t>
            </w:r>
            <w:r>
              <w:rPr>
                <w:szCs w:val="24"/>
              </w:rPr>
              <w:t>），用于存放项目产生的危险废物；危废暂存间设置按照《危险废物贮存污染控制标准》（GB18597-2001）</w:t>
            </w:r>
            <w:r>
              <w:t>及其2013年修改单</w:t>
            </w:r>
            <w:r>
              <w:rPr>
                <w:szCs w:val="24"/>
              </w:rPr>
              <w:t>规定，做出如下要求：</w: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A、危废暂存间必须按《环境保护图形标志》(GB15562－1995)的规定设置警示标志；</w: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B、危废暂存间应配备通讯设备、照明设施、安全防护服装及工具，并设有应急防护设施；</w: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C、危险废物收集后应分装于专门的容器内，危废贮存设施内清理出来的泄漏物，一律按危险废物处理；</w: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D、危险废物暂存场地应“四防”（防风、防雨、防晒、防渗漏）；</w: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E、针对不同种类的危险废物应选择适用的贮存容器分类、分区存放；</w:t>
            </w:r>
          </w:p>
          <w:p>
            <w:pPr>
              <w:pStyle w:val="14"/>
              <w:spacing w:after="0" w:line="440" w:lineRule="exact"/>
              <w:ind w:left="0" w:leftChars="0" w:firstLine="480" w:firstLineChars="200"/>
              <w:rPr>
                <w:sz w:val="24"/>
              </w:rPr>
            </w:pPr>
            <w:r>
              <w:rPr>
                <w:sz w:val="24"/>
              </w:rPr>
              <w:t>F、基础必须防渗，防渗层为至少1m厚粘土层（渗透系数≤10-7cm/s），或2mm厚高密度聚乙烯，或至少2mm厚的其它人工材料，渗透系数≤10-10cm/s）；</w:t>
            </w:r>
          </w:p>
          <w:p>
            <w:pPr>
              <w:pStyle w:val="6"/>
              <w:adjustRightInd w:val="0"/>
              <w:spacing w:line="440" w:lineRule="exact"/>
              <w:ind w:firstLine="480" w:firstLineChars="200"/>
              <w:textAlignment w:val="baseline"/>
              <w:rPr>
                <w:szCs w:val="24"/>
              </w:rPr>
            </w:pPr>
            <w:r>
              <w:rPr>
                <w:szCs w:val="24"/>
              </w:rPr>
              <w:t>G、危险废物的日常管理要求按照《危险废物收集 贮存 运输技术规范》（HJ2025-2012）的有关规定执行，定期外运至有资质单位安全处置；</w:t>
            </w:r>
          </w:p>
          <w:p>
            <w:pPr>
              <w:pStyle w:val="6"/>
              <w:adjustRightInd w:val="0"/>
              <w:spacing w:line="440" w:lineRule="exact"/>
              <w:ind w:firstLine="480" w:firstLineChars="200"/>
              <w:textAlignment w:val="baseline"/>
              <w:rPr>
                <w:szCs w:val="24"/>
              </w:rPr>
            </w:pPr>
            <w:r>
              <w:rPr>
                <w:szCs w:val="24"/>
              </w:rPr>
              <w:t>H、制定危废管理制度、应急预案、培训计划、年度管理计划，定期进行应急演练、培训，并及时送环保局备案；</w:t>
            </w:r>
          </w:p>
          <w:p>
            <w:pPr>
              <w:pStyle w:val="6"/>
              <w:adjustRightInd w:val="0"/>
              <w:spacing w:line="440" w:lineRule="exact"/>
              <w:ind w:firstLine="480" w:firstLineChars="200"/>
              <w:textAlignment w:val="baseline"/>
              <w:rPr>
                <w:szCs w:val="24"/>
              </w:rPr>
            </w:pPr>
            <w:r>
              <w:rPr>
                <w:szCs w:val="24"/>
              </w:rPr>
              <w:t>I、做好危险废物情况的记录，记录上须注明危险废物的名称、来源、数量、特性、入库日期、废物出库日期及接收单位名称。危险废物的记录和货单在危险废物回取后应继续保留三年。</w: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J、危险废物暂存仓库地面、裙脚要用坚固、防渗的材料建造，建筑材料必须与危险废物相容，衬里能够覆盖危险废物可能涉及到的范围，衬里材料与堆放危险废物相容。</w:t>
            </w:r>
          </w:p>
          <w:p>
            <w:pPr>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K、定期对所贮存的危险废物贮存设施进行检查，发现破损，应及时采取措施淸理更换危险废物贮存容器。</w:t>
            </w:r>
          </w:p>
          <w:p>
            <w:pPr>
              <w:spacing w:line="440" w:lineRule="exact"/>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综上所述，项目固体废物的收集、贮运和转运环节应严格按照</w:t>
            </w:r>
            <w:r>
              <w:rPr>
                <w:rFonts w:ascii="Times New Roman" w:hAnsi="Times New Roman" w:eastAsia="宋体" w:cs="Times New Roman"/>
                <w:sz w:val="24"/>
              </w:rPr>
              <w:t>《一般固体废物贮存</w:t>
            </w:r>
            <w:r>
              <w:rPr>
                <w:rFonts w:hint="eastAsia" w:ascii="Times New Roman" w:hAnsi="Times New Roman" w:eastAsia="宋体" w:cs="Times New Roman"/>
                <w:sz w:val="24"/>
              </w:rPr>
              <w:t>和填埋污染控制标</w:t>
            </w:r>
            <w:r>
              <w:rPr>
                <w:rFonts w:ascii="Times New Roman" w:hAnsi="Times New Roman" w:eastAsia="宋体" w:cs="Times New Roman"/>
                <w:sz w:val="24"/>
              </w:rPr>
              <w:t>准》（GB18599-20</w:t>
            </w:r>
            <w:r>
              <w:rPr>
                <w:rFonts w:hint="eastAsia" w:ascii="Times New Roman" w:hAnsi="Times New Roman" w:eastAsia="宋体" w:cs="Times New Roman"/>
                <w:sz w:val="24"/>
              </w:rPr>
              <w:t>20）的要求</w:t>
            </w:r>
            <w:r>
              <w:rPr>
                <w:rFonts w:ascii="Times New Roman" w:hAnsi="Times New Roman" w:eastAsia="宋体" w:cs="Times New Roman"/>
                <w:kern w:val="0"/>
                <w:sz w:val="24"/>
              </w:rPr>
              <w:t>、《危险废物贮存污染控制标准》（GB18597-2001）及其修改单标准以及《危险废物收集贮存运输技术规范》（HJ2025-2012）等相关规范进行。在加强管理并落实好各项污染防治措施和固体废物安全处置措施的前提下，项目产生的固体废物对周围环境的影响较小。</w:t>
            </w:r>
          </w:p>
          <w:p>
            <w:pPr>
              <w:spacing w:line="440" w:lineRule="exact"/>
              <w:ind w:firstLine="480" w:firstLineChars="200"/>
              <w:rPr>
                <w:rFonts w:hint="eastAsia" w:ascii="Times New Roman" w:hAnsi="Times New Roman" w:eastAsia="宋体" w:cs="Times New Roman"/>
                <w:b/>
                <w:bCs/>
              </w:rPr>
            </w:pPr>
            <w:r>
              <w:rPr>
                <w:rFonts w:ascii="Times New Roman" w:hAnsi="Times New Roman" w:eastAsia="宋体" w:cs="Times New Roman"/>
                <w:kern w:val="24"/>
                <w:sz w:val="24"/>
              </w:rPr>
              <w:t>评价认为，建设项目固体废物全部妥善处置，能够避免固体废物排放对环境的二次污染，不会对当地的景观环境和生态环境产生不利影响。</w:t>
            </w:r>
          </w:p>
          <w:p>
            <w:pPr>
              <w:pStyle w:val="19"/>
              <w:widowControl w:val="0"/>
              <w:spacing w:before="0" w:beforeAutospacing="0" w:after="0" w:afterAutospacing="0" w:line="440" w:lineRule="exact"/>
              <w:ind w:firstLine="482" w:firstLineChars="200"/>
              <w:jc w:val="both"/>
              <w:rPr>
                <w:rFonts w:ascii="Times New Roman" w:hAnsi="Times New Roman" w:eastAsia="宋体" w:cs="Times New Roman"/>
                <w:b/>
                <w:bCs/>
                <w:szCs w:val="24"/>
                <w:lang w:val="en-US" w:eastAsia="zh-CN"/>
              </w:rPr>
            </w:pPr>
            <w:r>
              <w:rPr>
                <w:rFonts w:hint="eastAsia" w:ascii="Times New Roman" w:hAnsi="Times New Roman" w:eastAsia="宋体" w:cs="Times New Roman"/>
                <w:b/>
                <w:bCs/>
                <w:szCs w:val="24"/>
                <w:lang w:val="en-US" w:eastAsia="zh-CN"/>
              </w:rPr>
              <w:t>五</w:t>
            </w:r>
            <w:r>
              <w:rPr>
                <w:rFonts w:ascii="Times New Roman" w:hAnsi="Times New Roman" w:eastAsia="宋体" w:cs="Times New Roman"/>
                <w:b/>
                <w:bCs/>
                <w:szCs w:val="24"/>
                <w:lang w:val="en-US" w:eastAsia="zh-CN"/>
              </w:rPr>
              <w:t>、地下水环境影响分析</w:t>
            </w:r>
          </w:p>
          <w:p>
            <w:pPr>
              <w:adjustRightInd w:val="0"/>
              <w:snapToGrid w:val="0"/>
              <w:spacing w:line="440" w:lineRule="exact"/>
              <w:ind w:firstLine="480" w:firstLineChars="200"/>
              <w:textAlignment w:val="baseline"/>
              <w:rPr>
                <w:rFonts w:ascii="Times New Roman" w:hAnsi="Times New Roman" w:eastAsia="宋体" w:cs="Times New Roman"/>
              </w:rPr>
            </w:pPr>
            <w:r>
              <w:rPr>
                <w:rFonts w:ascii="Times New Roman" w:hAnsi="Times New Roman" w:eastAsia="宋体" w:cs="Times New Roman"/>
                <w:sz w:val="24"/>
              </w:rPr>
              <w:t>本项目属于</w:t>
            </w:r>
            <w:r>
              <w:rPr>
                <w:rFonts w:hint="eastAsia" w:ascii="Times New Roman" w:hAnsi="Times New Roman" w:eastAsia="宋体" w:cs="Times New Roman"/>
                <w:color w:val="000000"/>
                <w:sz w:val="24"/>
              </w:rPr>
              <w:t>金属制品表面处理及热处理加工</w:t>
            </w:r>
            <w:r>
              <w:rPr>
                <w:rFonts w:ascii="Times New Roman" w:hAnsi="Times New Roman" w:eastAsia="宋体" w:cs="Times New Roman"/>
                <w:kern w:val="0"/>
                <w:sz w:val="24"/>
              </w:rPr>
              <w:t>项目</w:t>
            </w:r>
            <w:r>
              <w:rPr>
                <w:rFonts w:ascii="Times New Roman" w:hAnsi="Times New Roman" w:eastAsia="宋体" w:cs="Times New Roman"/>
                <w:sz w:val="24"/>
              </w:rPr>
              <w:t>，根据《环境影响评价技术导则——地下水环境》（HJ610-2016），本项目属于IV类建设项目，因此不再对地下水环境影响进行分析。</w:t>
            </w:r>
          </w:p>
          <w:p>
            <w:pPr>
              <w:pStyle w:val="6"/>
              <w:numPr>
                <w:ilvl w:val="0"/>
                <w:numId w:val="8"/>
              </w:numPr>
              <w:adjustRightInd w:val="0"/>
              <w:snapToGrid w:val="0"/>
              <w:spacing w:line="440" w:lineRule="exact"/>
              <w:ind w:left="148" w:leftChars="0" w:firstLine="482" w:firstLineChars="0"/>
              <w:jc w:val="left"/>
              <w:rPr>
                <w:b/>
                <w:snapToGrid w:val="0"/>
                <w:kern w:val="0"/>
                <w:szCs w:val="24"/>
              </w:rPr>
            </w:pPr>
            <w:r>
              <w:rPr>
                <w:b/>
                <w:szCs w:val="24"/>
              </w:rPr>
              <w:t>土壤</w:t>
            </w:r>
            <w:r>
              <w:rPr>
                <w:b/>
                <w:snapToGrid w:val="0"/>
                <w:kern w:val="0"/>
                <w:szCs w:val="24"/>
              </w:rPr>
              <w:t>环境影响分析</w:t>
            </w:r>
          </w:p>
          <w:p>
            <w:pPr>
              <w:pageBreakBefore w:val="0"/>
              <w:widowControl/>
              <w:kinsoku/>
              <w:wordWrap/>
              <w:overflowPunct/>
              <w:topLinePunct w:val="0"/>
              <w:bidi w:val="0"/>
              <w:spacing w:line="440" w:lineRule="exact"/>
              <w:ind w:firstLine="482"/>
              <w:rPr>
                <w:rFonts w:ascii="Times New Roman" w:hAnsi="Times New Roman" w:eastAsia="宋体" w:cs="Times New Roman"/>
                <w:b/>
                <w:bCs/>
                <w:color w:val="000000"/>
                <w:sz w:val="24"/>
              </w:rPr>
            </w:pPr>
            <w:r>
              <w:rPr>
                <w:rFonts w:hint="eastAsia" w:ascii="Times New Roman" w:hAnsi="Times New Roman" w:eastAsia="宋体" w:cs="Times New Roman"/>
                <w:b/>
                <w:bCs/>
                <w:sz w:val="24"/>
                <w:lang w:val="en-US" w:eastAsia="zh-CN"/>
              </w:rPr>
              <w:t>1、</w:t>
            </w:r>
            <w:r>
              <w:rPr>
                <w:rFonts w:ascii="Times New Roman" w:hAnsi="Times New Roman" w:eastAsia="宋体" w:cs="Times New Roman"/>
                <w:b/>
                <w:bCs/>
                <w:color w:val="000000"/>
                <w:sz w:val="24"/>
              </w:rPr>
              <w:t>影响识别</w:t>
            </w:r>
          </w:p>
          <w:p>
            <w:pPr>
              <w:pStyle w:val="55"/>
              <w:pageBreakBefore w:val="0"/>
              <w:kinsoku/>
              <w:wordWrap/>
              <w:overflowPunct/>
              <w:topLinePunct w:val="0"/>
              <w:bidi w:val="0"/>
              <w:spacing w:line="440" w:lineRule="exact"/>
              <w:ind w:firstLine="480" w:firstLineChars="200"/>
              <w:rPr>
                <w:rFonts w:hint="eastAsia" w:ascii="Times New Roman" w:hAnsi="Times New Roman" w:eastAsia="宋体" w:cs="Times New Roman"/>
                <w:bCs/>
                <w:kern w:val="2"/>
                <w:lang w:val="en-US" w:eastAsia="zh-CN"/>
              </w:rPr>
            </w:pPr>
            <w:r>
              <w:rPr>
                <w:rFonts w:ascii="Times New Roman" w:hAnsi="Times New Roman" w:cs="Times New Roman"/>
                <w:bCs/>
                <w:kern w:val="2"/>
              </w:rPr>
              <w:t>本项目为</w:t>
            </w:r>
            <w:r>
              <w:rPr>
                <w:rFonts w:hint="eastAsia" w:ascii="Times New Roman" w:hAnsi="Times New Roman" w:cs="Times New Roman"/>
                <w:bCs/>
                <w:kern w:val="2"/>
                <w:lang w:val="en-US" w:eastAsia="zh-CN"/>
              </w:rPr>
              <w:t>金属品</w:t>
            </w:r>
            <w:r>
              <w:rPr>
                <w:rFonts w:hint="eastAsia" w:ascii="Times New Roman" w:hAnsi="Times New Roman" w:cs="Times New Roman"/>
                <w:bCs/>
                <w:kern w:val="2"/>
                <w:lang w:eastAsia="zh-CN"/>
              </w:rPr>
              <w:t>制造</w:t>
            </w:r>
            <w:r>
              <w:rPr>
                <w:rFonts w:ascii="Times New Roman" w:hAnsi="Times New Roman" w:cs="Times New Roman"/>
                <w:bCs/>
                <w:kern w:val="2"/>
              </w:rPr>
              <w:t>项目，根据项目污染物排放特点，项目投运后对土壤的主要影响途径为运营期的大气沉降和垂直入渗；本项目主要是对生产过程中产生的废气、</w:t>
            </w:r>
            <w:r>
              <w:rPr>
                <w:rFonts w:hint="eastAsia" w:ascii="Times New Roman" w:hAnsi="Times New Roman" w:cs="Times New Roman"/>
                <w:bCs/>
                <w:kern w:val="2"/>
                <w:lang w:val="en-US" w:eastAsia="zh-CN"/>
              </w:rPr>
              <w:t>废水和</w:t>
            </w:r>
            <w:r>
              <w:rPr>
                <w:rFonts w:ascii="Times New Roman" w:hAnsi="Times New Roman" w:cs="Times New Roman"/>
                <w:bCs/>
                <w:kern w:val="2"/>
              </w:rPr>
              <w:t>固废进行治理。</w:t>
            </w:r>
          </w:p>
          <w:p>
            <w:pPr>
              <w:pStyle w:val="55"/>
              <w:pageBreakBefore w:val="0"/>
              <w:kinsoku/>
              <w:wordWrap/>
              <w:overflowPunct/>
              <w:topLinePunct w:val="0"/>
              <w:bidi w:val="0"/>
              <w:spacing w:line="440" w:lineRule="exact"/>
              <w:ind w:firstLine="482" w:firstLineChars="200"/>
              <w:rPr>
                <w:rFonts w:ascii="Times New Roman" w:hAnsi="Times New Roman" w:cs="Times New Roman"/>
                <w:b/>
                <w:bCs w:val="0"/>
                <w:kern w:val="2"/>
              </w:rPr>
            </w:pPr>
            <w:r>
              <w:rPr>
                <w:rFonts w:ascii="Times New Roman" w:hAnsi="Times New Roman" w:cs="Times New Roman"/>
                <w:b/>
                <w:bCs w:val="0"/>
                <w:kern w:val="2"/>
              </w:rPr>
              <w:fldChar w:fldCharType="begin"/>
            </w:r>
            <w:r>
              <w:rPr>
                <w:rFonts w:ascii="Times New Roman" w:hAnsi="Times New Roman" w:cs="Times New Roman"/>
                <w:b/>
                <w:bCs w:val="0"/>
                <w:kern w:val="2"/>
              </w:rPr>
              <w:instrText xml:space="preserve"> = 1 \* GB3 \* MERGEFORMAT </w:instrText>
            </w:r>
            <w:r>
              <w:rPr>
                <w:rFonts w:ascii="Times New Roman" w:hAnsi="Times New Roman" w:cs="Times New Roman"/>
                <w:b/>
                <w:bCs w:val="0"/>
                <w:kern w:val="2"/>
              </w:rPr>
              <w:fldChar w:fldCharType="separate"/>
            </w:r>
            <w:r>
              <w:rPr>
                <w:rFonts w:ascii="Times New Roman" w:hAnsi="Times New Roman" w:cs="Times New Roman"/>
                <w:b/>
                <w:bCs w:val="0"/>
                <w:kern w:val="2"/>
              </w:rPr>
              <w:t>①</w:t>
            </w:r>
            <w:r>
              <w:rPr>
                <w:rFonts w:ascii="Times New Roman" w:hAnsi="Times New Roman" w:cs="Times New Roman"/>
                <w:b/>
                <w:bCs w:val="0"/>
                <w:kern w:val="2"/>
              </w:rPr>
              <w:fldChar w:fldCharType="end"/>
            </w:r>
            <w:r>
              <w:rPr>
                <w:rFonts w:ascii="Times New Roman" w:hAnsi="Times New Roman" w:cs="Times New Roman"/>
                <w:b/>
                <w:bCs w:val="0"/>
                <w:kern w:val="2"/>
              </w:rPr>
              <w:t>沉降对土壤的影响</w:t>
            </w:r>
          </w:p>
          <w:p>
            <w:pPr>
              <w:pStyle w:val="55"/>
              <w:pageBreakBefore w:val="0"/>
              <w:kinsoku/>
              <w:wordWrap/>
              <w:overflowPunct/>
              <w:topLinePunct w:val="0"/>
              <w:bidi w:val="0"/>
              <w:spacing w:line="440" w:lineRule="exact"/>
              <w:ind w:firstLine="480" w:firstLineChars="200"/>
              <w:rPr>
                <w:rFonts w:ascii="Times New Roman" w:hAnsi="Times New Roman" w:cs="Times New Roman"/>
                <w:bCs/>
                <w:kern w:val="2"/>
                <w:sz w:val="24"/>
                <w:szCs w:val="24"/>
              </w:rPr>
            </w:pPr>
            <w:r>
              <w:rPr>
                <w:rFonts w:ascii="Times New Roman" w:hAnsi="Times New Roman" w:cs="Times New Roman"/>
                <w:bCs/>
                <w:kern w:val="2"/>
                <w:sz w:val="24"/>
                <w:szCs w:val="24"/>
              </w:rPr>
              <w:t>本项目运营期产生的废气污染因子主要为颗粒物、</w:t>
            </w:r>
            <w:r>
              <w:rPr>
                <w:rFonts w:hint="eastAsia" w:ascii="Times New Roman" w:hAnsi="Times New Roman" w:cs="Times New Roman"/>
                <w:bCs/>
                <w:kern w:val="2"/>
                <w:sz w:val="24"/>
                <w:szCs w:val="24"/>
                <w:lang w:val="en-US" w:eastAsia="zh-CN"/>
              </w:rPr>
              <w:t>二氧化硫、氮氧化物、挥发性有机物(以非甲烷总烃计）</w:t>
            </w:r>
            <w:r>
              <w:rPr>
                <w:rFonts w:ascii="Times New Roman" w:hAnsi="Times New Roman" w:cs="Times New Roman"/>
                <w:bCs/>
                <w:kern w:val="2"/>
                <w:sz w:val="24"/>
                <w:szCs w:val="24"/>
              </w:rPr>
              <w:t>。经治理后排入大气中的污染物均得到了有效控制，可做到达标排放，从而减少废气因重力沉降及雨水淋洗落到地表对土壤环境的影响。</w:t>
            </w:r>
          </w:p>
          <w:p>
            <w:pPr>
              <w:pageBreakBefore w:val="0"/>
              <w:widowControl/>
              <w:kinsoku/>
              <w:wordWrap/>
              <w:overflowPunct/>
              <w:topLinePunct w:val="0"/>
              <w:bidi w:val="0"/>
              <w:spacing w:line="440" w:lineRule="exact"/>
              <w:ind w:firstLine="482"/>
              <w:rPr>
                <w:rFonts w:ascii="Times New Roman" w:hAnsi="Times New Roman" w:eastAsia="宋体" w:cs="Times New Roman"/>
                <w:b/>
                <w:bCs w:val="0"/>
                <w:color w:val="000000"/>
                <w:sz w:val="24"/>
                <w:szCs w:val="24"/>
              </w:rPr>
            </w:pPr>
            <w:r>
              <w:rPr>
                <w:rFonts w:ascii="Times New Roman" w:hAnsi="Times New Roman" w:eastAsia="宋体" w:cs="Times New Roman"/>
                <w:b/>
                <w:bCs w:val="0"/>
                <w:color w:val="000000"/>
                <w:sz w:val="24"/>
                <w:szCs w:val="24"/>
              </w:rPr>
              <w:t>②垂直入渗对土壤的影响</w:t>
            </w:r>
          </w:p>
          <w:p>
            <w:pPr>
              <w:pStyle w:val="55"/>
              <w:spacing w:line="440" w:lineRule="exact"/>
              <w:ind w:firstLine="480" w:firstLineChars="200"/>
              <w:rPr>
                <w:rFonts w:ascii="Times New Roman" w:hAnsi="Times New Roman" w:cs="Times New Roman"/>
                <w:bCs/>
                <w:kern w:val="2"/>
              </w:rPr>
            </w:pPr>
            <w:r>
              <w:rPr>
                <w:rFonts w:ascii="Times New Roman" w:hAnsi="Times New Roman" w:cs="Times New Roman"/>
                <w:bCs/>
                <w:kern w:val="2"/>
              </w:rPr>
              <w:t>本项一般固废间和危废间采取了防渗和硬化措施，同时危废临时储存室地面与墙面需涂刷防渗漆，存放区四周设有围挡，正常工况下不会渗漏进入土壤造成污染。</w:t>
            </w:r>
          </w:p>
          <w:p>
            <w:pPr>
              <w:pStyle w:val="55"/>
              <w:pageBreakBefore w:val="0"/>
              <w:kinsoku/>
              <w:wordWrap/>
              <w:overflowPunct/>
              <w:topLinePunct w:val="0"/>
              <w:bidi w:val="0"/>
              <w:spacing w:line="440" w:lineRule="exact"/>
              <w:ind w:firstLineChars="200"/>
              <w:rPr>
                <w:rFonts w:ascii="Times New Roman" w:hAnsi="Times New Roman" w:cs="Times New Roman"/>
                <w:b/>
                <w:kern w:val="2"/>
              </w:rPr>
            </w:pPr>
            <w:r>
              <w:rPr>
                <w:rFonts w:hint="eastAsia" w:ascii="Times New Roman" w:hAnsi="Times New Roman" w:cs="Times New Roman"/>
                <w:b/>
                <w:bCs w:val="0"/>
                <w:kern w:val="2"/>
                <w:lang w:val="en-US" w:eastAsia="zh-CN"/>
              </w:rPr>
              <w:t>2、</w:t>
            </w:r>
            <w:r>
              <w:rPr>
                <w:rFonts w:ascii="Times New Roman" w:hAnsi="Times New Roman" w:cs="Times New Roman"/>
                <w:b/>
                <w:kern w:val="2"/>
              </w:rPr>
              <w:t>保护措施和对策</w:t>
            </w:r>
          </w:p>
          <w:p>
            <w:pPr>
              <w:pStyle w:val="55"/>
              <w:pageBreakBefore w:val="0"/>
              <w:kinsoku/>
              <w:wordWrap/>
              <w:overflowPunct/>
              <w:topLinePunct w:val="0"/>
              <w:bidi w:val="0"/>
              <w:spacing w:line="440" w:lineRule="exact"/>
              <w:ind w:firstLine="480" w:firstLineChars="200"/>
              <w:rPr>
                <w:rFonts w:ascii="Times New Roman" w:hAnsi="Times New Roman" w:cs="Times New Roman"/>
                <w:bCs/>
                <w:kern w:val="2"/>
              </w:rPr>
            </w:pPr>
            <w:r>
              <w:rPr>
                <w:rFonts w:hint="default" w:ascii="Times New Roman" w:hAnsi="Times New Roman" w:cs="Times New Roman"/>
                <w:bCs/>
                <w:kern w:val="2"/>
              </w:rPr>
              <w:t>根据工程特点和当地的实际情况，</w:t>
            </w:r>
            <w:r>
              <w:rPr>
                <w:rFonts w:hint="eastAsia" w:ascii="Times New Roman" w:hAnsi="Times New Roman" w:cs="Times New Roman"/>
                <w:bCs/>
                <w:kern w:val="2"/>
                <w:lang w:val="en-US" w:eastAsia="zh-CN"/>
              </w:rPr>
              <w:t>结合参照《排污许可证申请与核发技术规范 铁路、船舶、航空航天和其他运输设备制造业》（HJ1124-2020），</w:t>
            </w:r>
            <w:r>
              <w:rPr>
                <w:rFonts w:ascii="Times New Roman" w:hAnsi="Times New Roman" w:cs="Times New Roman"/>
                <w:bCs/>
                <w:kern w:val="2"/>
              </w:rPr>
              <w:t>对项目建设提出相应的控制措施</w:t>
            </w:r>
            <w:r>
              <w:rPr>
                <w:rFonts w:hint="eastAsia" w:ascii="Times New Roman" w:hAnsi="Times New Roman" w:cs="Times New Roman"/>
                <w:bCs/>
                <w:kern w:val="2"/>
                <w:lang w:val="en-US" w:eastAsia="zh-CN"/>
              </w:rPr>
              <w:t>，主要从</w:t>
            </w:r>
            <w:r>
              <w:rPr>
                <w:rFonts w:hint="default" w:ascii="Times New Roman" w:hAnsi="Times New Roman" w:cs="Times New Roman"/>
                <w:bCs/>
                <w:kern w:val="2"/>
              </w:rPr>
              <w:t>源头控制、</w:t>
            </w:r>
            <w:r>
              <w:rPr>
                <w:rFonts w:hint="eastAsia" w:ascii="Times New Roman" w:hAnsi="Times New Roman" w:cs="Times New Roman"/>
                <w:bCs/>
                <w:kern w:val="2"/>
                <w:lang w:val="en-US" w:eastAsia="zh-CN"/>
              </w:rPr>
              <w:t>防渗控制以及渗漏、泄漏检测</w:t>
            </w:r>
            <w:r>
              <w:rPr>
                <w:rFonts w:ascii="Times New Roman" w:hAnsi="Times New Roman" w:cs="Times New Roman"/>
                <w:bCs/>
                <w:kern w:val="2"/>
              </w:rPr>
              <w:t>三方面来说，具体如下：</w:t>
            </w:r>
          </w:p>
          <w:p>
            <w:pPr>
              <w:pStyle w:val="55"/>
              <w:pageBreakBefore w:val="0"/>
              <w:kinsoku/>
              <w:wordWrap/>
              <w:overflowPunct/>
              <w:topLinePunct w:val="0"/>
              <w:bidi w:val="0"/>
              <w:spacing w:line="440" w:lineRule="exact"/>
              <w:ind w:firstLine="482" w:firstLineChars="200"/>
              <w:rPr>
                <w:rFonts w:ascii="Times New Roman" w:hAnsi="Times New Roman" w:cs="Times New Roman"/>
                <w:b/>
                <w:bCs w:val="0"/>
                <w:kern w:val="2"/>
              </w:rPr>
            </w:pPr>
            <w:r>
              <w:rPr>
                <w:rFonts w:ascii="Times New Roman" w:hAnsi="Times New Roman" w:cs="Times New Roman"/>
                <w:b/>
                <w:bCs w:val="0"/>
                <w:kern w:val="2"/>
              </w:rPr>
              <w:t>（1）源头控制</w:t>
            </w:r>
          </w:p>
          <w:p>
            <w:pPr>
              <w:pStyle w:val="55"/>
              <w:spacing w:line="440" w:lineRule="exact"/>
              <w:ind w:firstLine="480" w:firstLineChars="200"/>
              <w:rPr>
                <w:rFonts w:ascii="Times New Roman" w:hAnsi="Times New Roman" w:cs="Times New Roman"/>
                <w:bCs/>
                <w:kern w:val="2"/>
                <w:highlight w:val="none"/>
              </w:rPr>
            </w:pPr>
            <w:r>
              <w:rPr>
                <w:rFonts w:ascii="Times New Roman" w:hAnsi="Times New Roman" w:cs="Times New Roman"/>
                <w:bCs/>
                <w:kern w:val="2"/>
                <w:highlight w:val="none"/>
              </w:rPr>
              <w:t>危险废物在储存过程中采用不易破损、变形、老化的容器包装</w:t>
            </w:r>
            <w:r>
              <w:rPr>
                <w:rFonts w:hint="eastAsia" w:ascii="Times New Roman" w:hAnsi="Times New Roman" w:cs="Times New Roman"/>
                <w:bCs/>
                <w:kern w:val="2"/>
                <w:highlight w:val="none"/>
                <w:lang w:eastAsia="zh-CN"/>
              </w:rPr>
              <w:t>。</w:t>
            </w:r>
            <w:r>
              <w:rPr>
                <w:rFonts w:hint="eastAsia" w:ascii="Times New Roman" w:hAnsi="Times New Roman" w:cs="Times New Roman"/>
                <w:bCs/>
                <w:kern w:val="2"/>
                <w:highlight w:val="none"/>
                <w:lang w:val="en-US" w:eastAsia="zh-CN"/>
              </w:rPr>
              <w:t>同时</w:t>
            </w:r>
            <w:r>
              <w:rPr>
                <w:rFonts w:ascii="Times New Roman" w:hAnsi="Times New Roman" w:cs="Times New Roman"/>
                <w:bCs/>
                <w:kern w:val="2"/>
                <w:highlight w:val="none"/>
              </w:rPr>
              <w:t>本项目污染源主要为颗粒物、挥发性有机物和危废，企业应加强管理，做好节能减排和清洁生产工作，一方面减少污染物产生量，另一方面降低污染物排放浓度和排放量。源强的降低可以在发生泄漏时减轻对</w:t>
            </w:r>
            <w:r>
              <w:rPr>
                <w:rFonts w:hint="eastAsia" w:ascii="Times New Roman" w:hAnsi="Times New Roman" w:cs="Times New Roman"/>
                <w:bCs/>
                <w:kern w:val="2"/>
                <w:highlight w:val="none"/>
                <w:lang w:val="en-US" w:eastAsia="zh-CN"/>
              </w:rPr>
              <w:t>地下水、</w:t>
            </w:r>
            <w:r>
              <w:rPr>
                <w:rFonts w:ascii="Times New Roman" w:hAnsi="Times New Roman" w:cs="Times New Roman"/>
                <w:bCs/>
                <w:kern w:val="2"/>
                <w:highlight w:val="none"/>
              </w:rPr>
              <w:t>土壤的影响。</w:t>
            </w:r>
          </w:p>
          <w:p>
            <w:pPr>
              <w:pStyle w:val="55"/>
              <w:pageBreakBefore w:val="0"/>
              <w:kinsoku/>
              <w:wordWrap/>
              <w:overflowPunct/>
              <w:topLinePunct w:val="0"/>
              <w:bidi w:val="0"/>
              <w:spacing w:line="440" w:lineRule="exact"/>
              <w:ind w:firstLine="480" w:firstLineChars="200"/>
              <w:rPr>
                <w:rFonts w:ascii="Times New Roman" w:hAnsi="Times New Roman" w:cs="Times New Roman"/>
                <w:bCs/>
                <w:kern w:val="2"/>
                <w:highlight w:val="none"/>
              </w:rPr>
            </w:pPr>
            <w:r>
              <w:rPr>
                <w:rFonts w:ascii="Times New Roman" w:hAnsi="Times New Roman" w:cs="Times New Roman"/>
                <w:bCs/>
                <w:kern w:val="2"/>
                <w:highlight w:val="none"/>
              </w:rPr>
              <w:t>本项目污染源主要为颗粒物、</w:t>
            </w:r>
            <w:r>
              <w:rPr>
                <w:rFonts w:hint="eastAsia" w:ascii="Times New Roman" w:hAnsi="Times New Roman" w:cs="Times New Roman"/>
                <w:bCs/>
                <w:kern w:val="2"/>
                <w:highlight w:val="none"/>
                <w:lang w:val="en-US" w:eastAsia="zh-CN"/>
              </w:rPr>
              <w:t>二氧化硫、氮氧化物</w:t>
            </w:r>
            <w:r>
              <w:rPr>
                <w:rFonts w:hint="eastAsia" w:ascii="Times New Roman" w:hAnsi="Times New Roman" w:cs="Times New Roman"/>
                <w:bCs/>
                <w:kern w:val="2"/>
                <w:highlight w:val="none"/>
                <w:lang w:eastAsia="zh-CN"/>
              </w:rPr>
              <w:t>、</w:t>
            </w:r>
            <w:r>
              <w:rPr>
                <w:rFonts w:hint="eastAsia" w:ascii="Times New Roman" w:hAnsi="Times New Roman" w:eastAsia="宋体" w:cs="Times New Roman"/>
                <w:sz w:val="24"/>
                <w:szCs w:val="24"/>
                <w:highlight w:val="none"/>
                <w:lang w:val="en-US" w:eastAsia="zh-CN"/>
              </w:rPr>
              <w:t>非甲烷总烃</w:t>
            </w:r>
            <w:r>
              <w:rPr>
                <w:rFonts w:ascii="Times New Roman" w:hAnsi="Times New Roman" w:cs="Times New Roman"/>
                <w:bCs/>
                <w:kern w:val="2"/>
                <w:highlight w:val="none"/>
              </w:rPr>
              <w:t>，企业应加强管理，做好节能减排和清洁生产工作，一方面减少污染物产生量，另一方面降低污染物排放浓度和排放量。源强的降低可以在发生泄漏时减轻对土壤的影响。</w:t>
            </w:r>
          </w:p>
          <w:p>
            <w:pPr>
              <w:pStyle w:val="55"/>
              <w:pageBreakBefore w:val="0"/>
              <w:numPr>
                <w:ilvl w:val="0"/>
                <w:numId w:val="2"/>
              </w:numPr>
              <w:kinsoku/>
              <w:wordWrap/>
              <w:overflowPunct/>
              <w:topLinePunct w:val="0"/>
              <w:bidi w:val="0"/>
              <w:spacing w:line="440" w:lineRule="exact"/>
              <w:ind w:left="0" w:leftChars="0" w:firstLine="0" w:firstLineChars="0"/>
              <w:rPr>
                <w:rFonts w:ascii="Times New Roman" w:hAnsi="Times New Roman" w:cs="Times New Roman"/>
                <w:b/>
                <w:bCs w:val="0"/>
                <w:kern w:val="2"/>
              </w:rPr>
            </w:pPr>
            <w:r>
              <w:rPr>
                <w:rFonts w:hint="eastAsia" w:ascii="Times New Roman" w:hAnsi="Times New Roman" w:cs="Times New Roman"/>
                <w:b/>
                <w:bCs w:val="0"/>
                <w:kern w:val="2"/>
                <w:lang w:val="en-US" w:eastAsia="zh-CN"/>
              </w:rPr>
              <w:t>防渗控制</w:t>
            </w:r>
          </w:p>
          <w:p>
            <w:pPr>
              <w:pStyle w:val="55"/>
              <w:pageBreakBefore w:val="0"/>
              <w:numPr>
                <w:ilvl w:val="0"/>
                <w:numId w:val="0"/>
              </w:numPr>
              <w:kinsoku/>
              <w:wordWrap/>
              <w:overflowPunct/>
              <w:topLinePunct w:val="0"/>
              <w:bidi w:val="0"/>
              <w:spacing w:line="440" w:lineRule="exact"/>
              <w:ind w:leftChars="0" w:firstLine="480" w:firstLineChars="200"/>
              <w:rPr>
                <w:rFonts w:ascii="Times New Roman" w:hAnsi="Times New Roman" w:cs="Times New Roman"/>
                <w:b/>
                <w:bCs w:val="0"/>
                <w:kern w:val="2"/>
                <w:highlight w:val="none"/>
              </w:rPr>
            </w:pPr>
            <w:r>
              <w:rPr>
                <w:rFonts w:hint="eastAsia" w:ascii="Times New Roman" w:hAnsi="Times New Roman" w:eastAsia="宋体" w:cs="Times New Roman"/>
                <w:bCs/>
                <w:kern w:val="2"/>
                <w:highlight w:val="none"/>
                <w:lang w:val="en-US" w:eastAsia="zh-CN"/>
              </w:rPr>
              <w:t>危废贮存设施应采取防渗措施，防渗性能应满足国家和地方</w:t>
            </w:r>
            <w:r>
              <w:rPr>
                <w:rFonts w:hint="eastAsia" w:ascii="Times New Roman" w:hAnsi="Times New Roman" w:cs="Times New Roman"/>
                <w:bCs/>
                <w:kern w:val="2"/>
                <w:highlight w:val="none"/>
                <w:lang w:val="en-US" w:eastAsia="zh-CN"/>
              </w:rPr>
              <w:t>标准、防渗技术规范要求。</w:t>
            </w:r>
            <w:r>
              <w:rPr>
                <w:rFonts w:ascii="Times New Roman" w:hAnsi="Times New Roman" w:cs="Times New Roman"/>
                <w:bCs/>
                <w:kern w:val="2"/>
                <w:highlight w:val="none"/>
              </w:rPr>
              <w:t>原料</w:t>
            </w:r>
            <w:r>
              <w:rPr>
                <w:rFonts w:hint="eastAsia" w:ascii="Times New Roman" w:hAnsi="Times New Roman" w:cs="Times New Roman"/>
                <w:bCs/>
                <w:kern w:val="2"/>
                <w:highlight w:val="none"/>
                <w:lang w:eastAsia="zh-CN"/>
              </w:rPr>
              <w:t>、</w:t>
            </w:r>
            <w:r>
              <w:rPr>
                <w:rFonts w:ascii="Times New Roman" w:hAnsi="Times New Roman" w:cs="Times New Roman"/>
                <w:bCs/>
                <w:kern w:val="2"/>
                <w:highlight w:val="none"/>
              </w:rPr>
              <w:t>各类危险废物在储存过程中采用不易破损、变形、老化的容器包装，在室内分区堆放，储存地面采取防渗措施。危废在从工艺装置中卸出、包装、暂存到按照管理要求装车转移过程，以及运输过程中，均不得接触土壤。各种原料、产品、中间产物在卸出、装车、转运过程中均要在经过防渗的场地进行，不得发生物料接触土壤的情况，如果有事故状态发生要及时处置。按照环评要求切实落实各种污染控制措施，建成后期及运营对区域</w:t>
            </w:r>
            <w:r>
              <w:rPr>
                <w:rFonts w:hint="eastAsia" w:ascii="Times New Roman" w:hAnsi="Times New Roman" w:cs="Times New Roman"/>
                <w:bCs/>
                <w:kern w:val="2"/>
                <w:highlight w:val="none"/>
                <w:lang w:val="en-US" w:eastAsia="zh-CN"/>
              </w:rPr>
              <w:t>地下水、</w:t>
            </w:r>
            <w:r>
              <w:rPr>
                <w:rFonts w:ascii="Times New Roman" w:hAnsi="Times New Roman" w:cs="Times New Roman"/>
                <w:bCs/>
                <w:kern w:val="2"/>
                <w:highlight w:val="none"/>
              </w:rPr>
              <w:t>土壤环境影响较小。</w:t>
            </w:r>
          </w:p>
          <w:p>
            <w:pPr>
              <w:pStyle w:val="55"/>
              <w:pageBreakBefore w:val="0"/>
              <w:kinsoku/>
              <w:wordWrap/>
              <w:overflowPunct/>
              <w:topLinePunct w:val="0"/>
              <w:bidi w:val="0"/>
              <w:spacing w:line="440" w:lineRule="exact"/>
              <w:ind w:firstLine="480" w:firstLineChars="200"/>
              <w:rPr>
                <w:rFonts w:hint="eastAsia" w:ascii="Times New Roman" w:hAnsi="Times New Roman" w:eastAsia="宋体" w:cs="Times New Roman"/>
                <w:bCs/>
                <w:kern w:val="2"/>
                <w:highlight w:val="none"/>
                <w:lang w:val="en-US" w:eastAsia="zh-CN"/>
              </w:rPr>
            </w:pPr>
            <w:r>
              <w:rPr>
                <w:rFonts w:ascii="Times New Roman" w:hAnsi="Times New Roman" w:cs="Times New Roman"/>
                <w:bCs/>
                <w:kern w:val="2"/>
                <w:highlight w:val="none"/>
              </w:rPr>
              <w:t>本项目为</w:t>
            </w:r>
            <w:r>
              <w:rPr>
                <w:rFonts w:hint="eastAsia" w:ascii="Times New Roman" w:hAnsi="Times New Roman" w:cs="Times New Roman"/>
                <w:bCs/>
                <w:kern w:val="2"/>
                <w:highlight w:val="none"/>
                <w:lang w:val="en-US" w:eastAsia="zh-CN"/>
              </w:rPr>
              <w:t>金属制品</w:t>
            </w:r>
            <w:r>
              <w:rPr>
                <w:rFonts w:hint="eastAsia" w:ascii="Times New Roman" w:hAnsi="Times New Roman" w:cs="Times New Roman"/>
                <w:bCs/>
                <w:kern w:val="2"/>
                <w:highlight w:val="none"/>
                <w:lang w:eastAsia="zh-CN"/>
              </w:rPr>
              <w:t>制造</w:t>
            </w:r>
            <w:r>
              <w:rPr>
                <w:rFonts w:ascii="Times New Roman" w:hAnsi="Times New Roman" w:cs="Times New Roman"/>
                <w:bCs/>
                <w:kern w:val="2"/>
                <w:highlight w:val="none"/>
              </w:rPr>
              <w:t>项目，产生污染物种类为颗粒物、</w:t>
            </w:r>
            <w:r>
              <w:rPr>
                <w:rFonts w:hint="eastAsia" w:ascii="Times New Roman" w:hAnsi="Times New Roman" w:cs="Times New Roman"/>
                <w:bCs/>
                <w:kern w:val="2"/>
                <w:highlight w:val="none"/>
                <w:lang w:val="en-US" w:eastAsia="zh-CN"/>
              </w:rPr>
              <w:t>二氧化硫、氮氧化物、</w:t>
            </w:r>
            <w:r>
              <w:rPr>
                <w:rFonts w:hint="eastAsia" w:ascii="Times New Roman" w:hAnsi="Times New Roman" w:eastAsia="宋体" w:cs="Times New Roman"/>
                <w:sz w:val="24"/>
                <w:szCs w:val="24"/>
                <w:highlight w:val="none"/>
                <w:lang w:val="en-US" w:eastAsia="zh-CN"/>
              </w:rPr>
              <w:t>非甲烷总烃</w:t>
            </w:r>
            <w:r>
              <w:rPr>
                <w:rFonts w:ascii="Times New Roman" w:hAnsi="Times New Roman" w:cs="Times New Roman"/>
                <w:bCs/>
                <w:kern w:val="2"/>
                <w:highlight w:val="none"/>
              </w:rPr>
              <w:t>，在车间内进行，分别采用治理措施达标排放，加强监控和巡检，避免治理措施失效。厂区内采取绿化措施，对项目污染物进行有效吸附。原料入库时应检查包装是否有泄漏现象，在贮存期，定期检查，发现泄漏，及时处理</w:t>
            </w:r>
            <w:r>
              <w:rPr>
                <w:rFonts w:hint="eastAsia" w:ascii="Times New Roman" w:hAnsi="Times New Roman" w:cs="Times New Roman"/>
                <w:bCs/>
                <w:kern w:val="2"/>
                <w:highlight w:val="none"/>
                <w:lang w:eastAsia="zh-CN"/>
              </w:rPr>
              <w:t>，</w:t>
            </w:r>
            <w:r>
              <w:rPr>
                <w:rFonts w:ascii="Times New Roman" w:hAnsi="Times New Roman" w:cs="Times New Roman"/>
                <w:bCs/>
                <w:kern w:val="2"/>
                <w:highlight w:val="none"/>
              </w:rPr>
              <w:t>按照环评要求切实落实各种污染控制措施，</w:t>
            </w:r>
            <w:r>
              <w:rPr>
                <w:rFonts w:hint="eastAsia" w:ascii="Times New Roman" w:hAnsi="Times New Roman" w:cs="Times New Roman"/>
                <w:bCs/>
                <w:kern w:val="2"/>
                <w:highlight w:val="none"/>
                <w:lang w:val="en-US" w:eastAsia="zh-CN"/>
              </w:rPr>
              <w:t>同时</w:t>
            </w:r>
            <w:r>
              <w:rPr>
                <w:rFonts w:hint="eastAsia" w:ascii="Times New Roman" w:hAnsi="Times New Roman" w:eastAsia="宋体" w:cs="Times New Roman"/>
                <w:bCs/>
                <w:kern w:val="2"/>
                <w:highlight w:val="none"/>
                <w:lang w:val="en-US" w:eastAsia="zh-CN"/>
              </w:rPr>
              <w:t>采取防渗措施能够有效防治项目产生的固废物污染周边土壤。</w:t>
            </w:r>
          </w:p>
          <w:p>
            <w:pPr>
              <w:pStyle w:val="55"/>
              <w:pageBreakBefore w:val="0"/>
              <w:kinsoku/>
              <w:wordWrap/>
              <w:overflowPunct/>
              <w:topLinePunct w:val="0"/>
              <w:bidi w:val="0"/>
              <w:spacing w:line="440" w:lineRule="exact"/>
              <w:ind w:firstLine="482" w:firstLineChars="200"/>
              <w:rPr>
                <w:rFonts w:ascii="Times New Roman" w:hAnsi="Times New Roman" w:cs="Times New Roman"/>
                <w:b/>
                <w:bCs w:val="0"/>
                <w:kern w:val="2"/>
              </w:rPr>
            </w:pPr>
            <w:r>
              <w:rPr>
                <w:rFonts w:ascii="Times New Roman" w:hAnsi="Times New Roman" w:cs="Times New Roman"/>
                <w:b/>
                <w:bCs w:val="0"/>
                <w:kern w:val="2"/>
              </w:rPr>
              <w:t>（3）跟踪监测</w:t>
            </w:r>
          </w:p>
          <w:p>
            <w:pPr>
              <w:pStyle w:val="55"/>
              <w:spacing w:line="440" w:lineRule="exact"/>
              <w:ind w:firstLine="480" w:firstLineChars="200"/>
              <w:rPr>
                <w:rFonts w:hint="default" w:ascii="Times New Roman" w:hAnsi="Times New Roman" w:eastAsia="宋体" w:cs="Times New Roman"/>
                <w:b/>
                <w:bCs/>
                <w:kern w:val="0"/>
                <w:sz w:val="24"/>
                <w:szCs w:val="24"/>
                <w:highlight w:val="none"/>
                <w:lang w:val="en-US" w:eastAsia="zh-CN" w:bidi="ar-SA"/>
              </w:rPr>
            </w:pPr>
            <w:r>
              <w:rPr>
                <w:rFonts w:hint="eastAsia" w:ascii="Times New Roman" w:hAnsi="Times New Roman" w:cs="Times New Roman"/>
                <w:bCs/>
                <w:kern w:val="2"/>
                <w:highlight w:val="none"/>
                <w:lang w:val="en-US" w:eastAsia="zh-CN"/>
              </w:rPr>
              <w:t>本项目产生污染物种类为颗粒物、有机废气，在车间内进行，分别采用治理措施达标排放，加强监控和巡检，避免治理措施失效。厂区内采取绿化措施，对颗粒物、有机废气等污染物进行有效吸附。原料入库时应检查包装是否有泄漏现象，在贮存期，定期检查，发现泄漏，及时处理。企业可根据需要可开展土壤跟踪监测，监测内容见下表。</w:t>
            </w:r>
          </w:p>
          <w:p>
            <w:pPr>
              <w:keepNext w:val="0"/>
              <w:keepLines w:val="0"/>
              <w:pageBreakBefore w:val="0"/>
              <w:kinsoku/>
              <w:wordWrap/>
              <w:overflowPunct/>
              <w:topLinePunct w:val="0"/>
              <w:bidi w:val="0"/>
              <w:spacing w:beforeAutospacing="0" w:afterAutospacing="0" w:line="440" w:lineRule="exact"/>
              <w:ind w:left="0" w:leftChars="0" w:firstLine="482" w:firstLineChars="200"/>
              <w:jc w:val="both"/>
              <w:rPr>
                <w:rFonts w:hint="default" w:ascii="Times New Roman" w:hAnsi="Times New Roman" w:eastAsia="宋体" w:cs="Times New Roman"/>
                <w:b/>
                <w:bCs/>
                <w:kern w:val="0"/>
                <w:sz w:val="24"/>
                <w:szCs w:val="24"/>
                <w:highlight w:val="none"/>
                <w:lang w:val="en-US" w:eastAsia="zh-CN" w:bidi="ar-SA"/>
              </w:rPr>
            </w:pPr>
            <w:r>
              <w:rPr>
                <w:rFonts w:hint="default" w:ascii="Times New Roman" w:hAnsi="Times New Roman" w:eastAsia="宋体" w:cs="Times New Roman"/>
                <w:b/>
                <w:bCs/>
                <w:kern w:val="0"/>
                <w:sz w:val="24"/>
                <w:szCs w:val="24"/>
                <w:highlight w:val="none"/>
                <w:lang w:val="en-US" w:eastAsia="zh-CN" w:bidi="ar-SA"/>
              </w:rPr>
              <w:t>表</w:t>
            </w:r>
            <w:r>
              <w:rPr>
                <w:rFonts w:hint="eastAsia" w:ascii="Times New Roman" w:hAnsi="Times New Roman" w:eastAsia="宋体" w:cs="Times New Roman"/>
                <w:b w:val="0"/>
                <w:bCs w:val="0"/>
                <w:kern w:val="0"/>
                <w:sz w:val="24"/>
                <w:szCs w:val="24"/>
                <w:highlight w:val="none"/>
                <w:lang w:val="en-US" w:eastAsia="zh-CN" w:bidi="ar-SA"/>
              </w:rPr>
              <w:t>44</w:t>
            </w:r>
            <w:r>
              <w:rPr>
                <w:rFonts w:hint="default" w:ascii="Times New Roman" w:hAnsi="Times New Roman" w:eastAsia="宋体" w:cs="Times New Roman"/>
                <w:b/>
                <w:bCs/>
                <w:kern w:val="0"/>
                <w:sz w:val="24"/>
                <w:szCs w:val="24"/>
                <w:highlight w:val="none"/>
                <w:lang w:val="en-US" w:eastAsia="zh-CN" w:bidi="ar-SA"/>
              </w:rPr>
              <w:t xml:space="preserve">               监测点位、监测因子、监测频次一览表</w:t>
            </w:r>
          </w:p>
          <w:tbl>
            <w:tblPr>
              <w:tblStyle w:val="22"/>
              <w:tblW w:w="900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4"/>
              <w:gridCol w:w="1643"/>
              <w:gridCol w:w="4670"/>
              <w:gridCol w:w="1134"/>
              <w:gridCol w:w="85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704" w:type="dxa"/>
                  <w:tcBorders>
                    <w:bottom w:val="single" w:color="auto" w:sz="8" w:space="0"/>
                  </w:tcBorders>
                  <w:noWrap w:val="0"/>
                  <w:tcMar>
                    <w:left w:w="0" w:type="dxa"/>
                    <w:right w:w="0" w:type="dxa"/>
                  </w:tcMar>
                  <w:vAlign w:val="center"/>
                </w:tcPr>
                <w:p>
                  <w:pPr>
                    <w:pStyle w:val="46"/>
                    <w:adjustRightInd w:val="0"/>
                    <w:snapToGrid w:val="0"/>
                    <w:ind w:firstLine="0"/>
                    <w:rPr>
                      <w:rFonts w:hAnsi="Times New Roman" w:eastAsia="宋体" w:cs="Times New Roman"/>
                      <w:b/>
                      <w:bCs/>
                      <w:szCs w:val="24"/>
                    </w:rPr>
                  </w:pPr>
                  <w:r>
                    <w:rPr>
                      <w:rFonts w:hint="eastAsia" w:hAnsi="Times New Roman" w:eastAsia="宋体" w:cs="Times New Roman"/>
                      <w:b/>
                      <w:bCs/>
                      <w:szCs w:val="24"/>
                    </w:rPr>
                    <w:t>类别</w:t>
                  </w:r>
                </w:p>
              </w:tc>
              <w:tc>
                <w:tcPr>
                  <w:tcW w:w="1643" w:type="dxa"/>
                  <w:tcBorders>
                    <w:bottom w:val="single" w:color="auto" w:sz="8" w:space="0"/>
                  </w:tcBorders>
                  <w:noWrap w:val="0"/>
                  <w:tcMar>
                    <w:left w:w="0" w:type="dxa"/>
                    <w:right w:w="0" w:type="dxa"/>
                  </w:tcMar>
                  <w:vAlign w:val="center"/>
                </w:tcPr>
                <w:p>
                  <w:pPr>
                    <w:pStyle w:val="46"/>
                    <w:snapToGrid w:val="0"/>
                    <w:ind w:firstLine="0"/>
                    <w:rPr>
                      <w:rFonts w:hAnsi="Times New Roman" w:eastAsia="宋体" w:cs="Times New Roman"/>
                      <w:b/>
                      <w:bCs/>
                      <w:szCs w:val="24"/>
                    </w:rPr>
                  </w:pPr>
                  <w:r>
                    <w:rPr>
                      <w:rFonts w:hint="eastAsia" w:hAnsi="Times New Roman" w:eastAsia="宋体" w:cs="Times New Roman"/>
                      <w:b/>
                      <w:bCs/>
                      <w:szCs w:val="24"/>
                    </w:rPr>
                    <w:t>检测点位</w:t>
                  </w:r>
                </w:p>
              </w:tc>
              <w:tc>
                <w:tcPr>
                  <w:tcW w:w="4670" w:type="dxa"/>
                  <w:tcBorders>
                    <w:bottom w:val="single" w:color="auto" w:sz="8" w:space="0"/>
                  </w:tcBorders>
                  <w:noWrap w:val="0"/>
                  <w:tcMar>
                    <w:left w:w="0" w:type="dxa"/>
                    <w:right w:w="0" w:type="dxa"/>
                  </w:tcMar>
                  <w:vAlign w:val="center"/>
                </w:tcPr>
                <w:p>
                  <w:pPr>
                    <w:pStyle w:val="46"/>
                    <w:snapToGrid w:val="0"/>
                    <w:ind w:firstLine="0"/>
                    <w:rPr>
                      <w:rFonts w:hAnsi="Times New Roman" w:eastAsia="宋体" w:cs="Times New Roman"/>
                      <w:b/>
                      <w:bCs/>
                      <w:szCs w:val="24"/>
                    </w:rPr>
                  </w:pPr>
                  <w:r>
                    <w:rPr>
                      <w:rFonts w:hAnsi="Times New Roman" w:eastAsia="宋体" w:cs="Times New Roman"/>
                      <w:b/>
                      <w:bCs/>
                      <w:szCs w:val="24"/>
                    </w:rPr>
                    <w:t>检测项目</w:t>
                  </w:r>
                </w:p>
              </w:tc>
              <w:tc>
                <w:tcPr>
                  <w:tcW w:w="1134" w:type="dxa"/>
                  <w:tcBorders>
                    <w:bottom w:val="single" w:color="auto" w:sz="8" w:space="0"/>
                  </w:tcBorders>
                  <w:noWrap w:val="0"/>
                  <w:tcMar>
                    <w:left w:w="0" w:type="dxa"/>
                    <w:right w:w="0" w:type="dxa"/>
                  </w:tcMar>
                  <w:vAlign w:val="center"/>
                </w:tcPr>
                <w:p>
                  <w:pPr>
                    <w:pStyle w:val="46"/>
                    <w:snapToGrid w:val="0"/>
                    <w:ind w:firstLine="0"/>
                    <w:rPr>
                      <w:rFonts w:hAnsi="Times New Roman" w:eastAsia="宋体" w:cs="Times New Roman"/>
                      <w:b/>
                      <w:bCs/>
                      <w:szCs w:val="24"/>
                    </w:rPr>
                  </w:pPr>
                  <w:r>
                    <w:rPr>
                      <w:rFonts w:hAnsi="Times New Roman" w:eastAsia="宋体" w:cs="Times New Roman"/>
                      <w:b/>
                      <w:bCs/>
                      <w:szCs w:val="24"/>
                    </w:rPr>
                    <w:t>检测频次</w:t>
                  </w:r>
                </w:p>
              </w:tc>
              <w:tc>
                <w:tcPr>
                  <w:tcW w:w="850" w:type="dxa"/>
                  <w:tcBorders>
                    <w:bottom w:val="single" w:color="auto" w:sz="8" w:space="0"/>
                  </w:tcBorders>
                  <w:noWrap w:val="0"/>
                  <w:vAlign w:val="center"/>
                </w:tcPr>
                <w:p>
                  <w:pPr>
                    <w:pStyle w:val="46"/>
                    <w:snapToGrid w:val="0"/>
                    <w:ind w:firstLine="0"/>
                    <w:rPr>
                      <w:rFonts w:hAnsi="Times New Roman" w:eastAsia="宋体" w:cs="Times New Roman"/>
                      <w:b/>
                      <w:bCs/>
                      <w:szCs w:val="24"/>
                    </w:rPr>
                  </w:pPr>
                  <w:r>
                    <w:rPr>
                      <w:rFonts w:hint="eastAsia" w:hAnsi="Times New Roman" w:eastAsia="宋体" w:cs="Times New Roman"/>
                      <w:b/>
                      <w:bCs/>
                      <w:szCs w:val="24"/>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704" w:type="dxa"/>
                  <w:vMerge w:val="restart"/>
                  <w:tcBorders>
                    <w:top w:val="single" w:color="auto" w:sz="8" w:space="0"/>
                  </w:tcBorders>
                  <w:noWrap w:val="0"/>
                  <w:tcMar>
                    <w:left w:w="0" w:type="dxa"/>
                    <w:right w:w="0" w:type="dxa"/>
                  </w:tcMar>
                  <w:vAlign w:val="center"/>
                </w:tcPr>
                <w:p>
                  <w:pPr>
                    <w:pStyle w:val="46"/>
                    <w:adjustRightInd w:val="0"/>
                    <w:snapToGrid w:val="0"/>
                    <w:ind w:firstLine="0"/>
                    <w:rPr>
                      <w:rFonts w:hAnsi="Times New Roman" w:eastAsia="宋体" w:cs="Times New Roman"/>
                      <w:szCs w:val="24"/>
                    </w:rPr>
                  </w:pPr>
                  <w:r>
                    <w:rPr>
                      <w:rFonts w:hint="eastAsia" w:hAnsi="Times New Roman" w:eastAsia="宋体" w:cs="Times New Roman"/>
                      <w:szCs w:val="24"/>
                    </w:rPr>
                    <w:t>土壤</w:t>
                  </w:r>
                </w:p>
              </w:tc>
              <w:tc>
                <w:tcPr>
                  <w:tcW w:w="1643" w:type="dxa"/>
                  <w:tcBorders>
                    <w:top w:val="single" w:color="auto" w:sz="8" w:space="0"/>
                  </w:tcBorders>
                  <w:noWrap w:val="0"/>
                  <w:tcMar>
                    <w:left w:w="0" w:type="dxa"/>
                    <w:right w:w="0" w:type="dxa"/>
                  </w:tcMar>
                  <w:vAlign w:val="center"/>
                </w:tcPr>
                <w:p>
                  <w:pPr>
                    <w:pStyle w:val="46"/>
                    <w:snapToGrid w:val="0"/>
                    <w:ind w:left="-105" w:leftChars="-50" w:right="-105" w:rightChars="-50" w:firstLine="0"/>
                    <w:rPr>
                      <w:rFonts w:hAnsi="Times New Roman" w:eastAsia="宋体" w:cs="Times New Roman"/>
                      <w:szCs w:val="24"/>
                    </w:rPr>
                  </w:pPr>
                  <w:r>
                    <w:rPr>
                      <w:rFonts w:hint="eastAsia" w:hAnsi="Times New Roman" w:eastAsia="宋体" w:cs="Times New Roman"/>
                      <w:szCs w:val="24"/>
                    </w:rPr>
                    <w:t>办公区</w:t>
                  </w:r>
                </w:p>
              </w:tc>
              <w:tc>
                <w:tcPr>
                  <w:tcW w:w="4670" w:type="dxa"/>
                  <w:tcBorders>
                    <w:top w:val="single" w:color="auto" w:sz="8" w:space="0"/>
                  </w:tcBorders>
                  <w:noWrap w:val="0"/>
                  <w:tcMar>
                    <w:left w:w="0" w:type="dxa"/>
                    <w:right w:w="0" w:type="dxa"/>
                  </w:tcMar>
                  <w:vAlign w:val="center"/>
                </w:tcPr>
                <w:p>
                  <w:pPr>
                    <w:pStyle w:val="46"/>
                    <w:snapToGrid w:val="0"/>
                    <w:ind w:left="218" w:leftChars="104" w:right="252" w:rightChars="120" w:firstLine="0" w:firstLineChars="0"/>
                    <w:jc w:val="both"/>
                    <w:rPr>
                      <w:rFonts w:hAnsi="Times New Roman" w:eastAsia="宋体" w:cs="Times New Roman"/>
                      <w:szCs w:val="24"/>
                    </w:rPr>
                  </w:pPr>
                  <w:r>
                    <w:rPr>
                      <w:rFonts w:hint="eastAsia" w:hAnsi="Times New Roman" w:eastAsia="宋体" w:cs="Times New Roman"/>
                      <w:szCs w:val="24"/>
                    </w:rPr>
                    <w:t>氯甲烷、氯乙烯、1,1-二氯乙烯、二氯甲烷、反式-1,2-二氯乙烯、1,1-二氯乙烷、顺式-1,2-二氯乙烯、氯仿、1,1,1-三氯乙烷、四氯化碳、苯、1,2-二氯乙烷、三氯乙烯、1,2-二氯丙烷、甲苯、1,</w:t>
                  </w:r>
                  <w:r>
                    <w:rPr>
                      <w:rFonts w:hAnsi="Times New Roman" w:eastAsia="宋体" w:cs="Times New Roman"/>
                      <w:szCs w:val="24"/>
                    </w:rPr>
                    <w:t>1</w:t>
                  </w:r>
                  <w:r>
                    <w:rPr>
                      <w:rFonts w:hint="eastAsia" w:hAnsi="Times New Roman" w:eastAsia="宋体" w:cs="Times New Roman"/>
                      <w:szCs w:val="24"/>
                    </w:rPr>
                    <w:t>,</w:t>
                  </w:r>
                  <w:r>
                    <w:rPr>
                      <w:rFonts w:hAnsi="Times New Roman" w:eastAsia="宋体" w:cs="Times New Roman"/>
                      <w:szCs w:val="24"/>
                    </w:rPr>
                    <w:t>2-</w:t>
                  </w:r>
                  <w:r>
                    <w:rPr>
                      <w:rFonts w:hint="eastAsia" w:hAnsi="Times New Roman" w:eastAsia="宋体" w:cs="Times New Roman"/>
                      <w:szCs w:val="24"/>
                    </w:rPr>
                    <w:t>三氯乙烷、四氯乙烯、氯苯、1,</w:t>
                  </w:r>
                  <w:r>
                    <w:rPr>
                      <w:rFonts w:hAnsi="Times New Roman" w:eastAsia="宋体" w:cs="Times New Roman"/>
                      <w:szCs w:val="24"/>
                    </w:rPr>
                    <w:t>1</w:t>
                  </w:r>
                  <w:r>
                    <w:rPr>
                      <w:rFonts w:hint="eastAsia" w:hAnsi="Times New Roman" w:eastAsia="宋体" w:cs="Times New Roman"/>
                      <w:szCs w:val="24"/>
                    </w:rPr>
                    <w:t>,</w:t>
                  </w:r>
                  <w:r>
                    <w:rPr>
                      <w:rFonts w:hAnsi="Times New Roman" w:eastAsia="宋体" w:cs="Times New Roman"/>
                      <w:szCs w:val="24"/>
                    </w:rPr>
                    <w:t>1,2-</w:t>
                  </w:r>
                  <w:r>
                    <w:rPr>
                      <w:rFonts w:hint="eastAsia" w:hAnsi="Times New Roman" w:eastAsia="宋体" w:cs="Times New Roman"/>
                      <w:szCs w:val="24"/>
                    </w:rPr>
                    <w:t>四氯乙烷、乙苯、间二甲苯+对-二甲苯、邻二甲苯、苯乙烯、1,</w:t>
                  </w:r>
                  <w:r>
                    <w:rPr>
                      <w:rFonts w:hAnsi="Times New Roman" w:eastAsia="宋体" w:cs="Times New Roman"/>
                      <w:szCs w:val="24"/>
                    </w:rPr>
                    <w:t>1</w:t>
                  </w:r>
                  <w:r>
                    <w:rPr>
                      <w:rFonts w:hint="eastAsia" w:hAnsi="Times New Roman" w:eastAsia="宋体" w:cs="Times New Roman"/>
                      <w:szCs w:val="24"/>
                    </w:rPr>
                    <w:t>,</w:t>
                  </w:r>
                  <w:r>
                    <w:rPr>
                      <w:rFonts w:hAnsi="Times New Roman" w:eastAsia="宋体" w:cs="Times New Roman"/>
                      <w:szCs w:val="24"/>
                    </w:rPr>
                    <w:t>2</w:t>
                  </w:r>
                  <w:r>
                    <w:rPr>
                      <w:rFonts w:hint="eastAsia" w:hAnsi="Times New Roman" w:eastAsia="宋体" w:cs="Times New Roman"/>
                      <w:szCs w:val="24"/>
                    </w:rPr>
                    <w:t>,</w:t>
                  </w:r>
                  <w:r>
                    <w:rPr>
                      <w:rFonts w:hAnsi="Times New Roman" w:eastAsia="宋体" w:cs="Times New Roman"/>
                      <w:szCs w:val="24"/>
                    </w:rPr>
                    <w:t>2-</w:t>
                  </w:r>
                  <w:r>
                    <w:rPr>
                      <w:rFonts w:hint="eastAsia" w:hAnsi="Times New Roman" w:eastAsia="宋体" w:cs="Times New Roman"/>
                      <w:szCs w:val="24"/>
                    </w:rPr>
                    <w:t>四氯乙烷、1,</w:t>
                  </w:r>
                  <w:r>
                    <w:rPr>
                      <w:rFonts w:hAnsi="Times New Roman" w:eastAsia="宋体" w:cs="Times New Roman"/>
                      <w:szCs w:val="24"/>
                    </w:rPr>
                    <w:t>2</w:t>
                  </w:r>
                  <w:r>
                    <w:rPr>
                      <w:rFonts w:hint="eastAsia" w:hAnsi="Times New Roman" w:eastAsia="宋体" w:cs="Times New Roman"/>
                      <w:szCs w:val="24"/>
                    </w:rPr>
                    <w:t>,</w:t>
                  </w:r>
                  <w:r>
                    <w:rPr>
                      <w:rFonts w:hAnsi="Times New Roman" w:eastAsia="宋体" w:cs="Times New Roman"/>
                      <w:szCs w:val="24"/>
                    </w:rPr>
                    <w:t>3-</w:t>
                  </w:r>
                  <w:r>
                    <w:rPr>
                      <w:rFonts w:hint="eastAsia" w:hAnsi="Times New Roman" w:eastAsia="宋体" w:cs="Times New Roman"/>
                      <w:szCs w:val="24"/>
                    </w:rPr>
                    <w:t>三氯丙烷、1,</w:t>
                  </w:r>
                  <w:r>
                    <w:rPr>
                      <w:rFonts w:hAnsi="Times New Roman" w:eastAsia="宋体" w:cs="Times New Roman"/>
                      <w:szCs w:val="24"/>
                    </w:rPr>
                    <w:t>4-</w:t>
                  </w:r>
                  <w:r>
                    <w:rPr>
                      <w:rFonts w:hint="eastAsia" w:hAnsi="Times New Roman" w:eastAsia="宋体" w:cs="Times New Roman"/>
                      <w:szCs w:val="24"/>
                    </w:rPr>
                    <w:t>二氯苯、1,</w:t>
                  </w:r>
                  <w:r>
                    <w:rPr>
                      <w:rFonts w:hAnsi="Times New Roman" w:eastAsia="宋体" w:cs="Times New Roman"/>
                      <w:szCs w:val="24"/>
                    </w:rPr>
                    <w:t>2-</w:t>
                  </w:r>
                  <w:r>
                    <w:rPr>
                      <w:rFonts w:hint="eastAsia" w:hAnsi="Times New Roman" w:eastAsia="宋体" w:cs="Times New Roman"/>
                      <w:szCs w:val="24"/>
                    </w:rPr>
                    <w:t>二氯苯、2</w:t>
                  </w:r>
                  <w:r>
                    <w:rPr>
                      <w:rFonts w:hAnsi="Times New Roman" w:eastAsia="宋体" w:cs="Times New Roman"/>
                      <w:szCs w:val="24"/>
                    </w:rPr>
                    <w:t>-</w:t>
                  </w:r>
                  <w:r>
                    <w:rPr>
                      <w:rFonts w:hint="eastAsia" w:hAnsi="Times New Roman" w:eastAsia="宋体" w:cs="Times New Roman"/>
                      <w:szCs w:val="24"/>
                    </w:rPr>
                    <w:t>氯酚、硝基苯、萘、苯并</w:t>
                  </w:r>
                  <w:r>
                    <w:rPr>
                      <w:rFonts w:hAnsi="Times New Roman" w:eastAsia="宋体" w:cs="Times New Roman"/>
                      <w:szCs w:val="24"/>
                    </w:rPr>
                    <w:t>（а）</w:t>
                  </w:r>
                  <w:r>
                    <w:rPr>
                      <w:rFonts w:hint="eastAsia" w:hAnsi="Times New Roman" w:eastAsia="宋体" w:cs="Times New Roman"/>
                      <w:szCs w:val="24"/>
                    </w:rPr>
                    <w:t>蒽、苯并（b）荧蒽、苯并（k）荧蒽、䓛、苯并（</w:t>
                  </w:r>
                  <w:r>
                    <w:rPr>
                      <w:rFonts w:hAnsi="Times New Roman" w:eastAsia="宋体" w:cs="Times New Roman"/>
                      <w:szCs w:val="24"/>
                    </w:rPr>
                    <w:t>а</w:t>
                  </w:r>
                  <w:r>
                    <w:rPr>
                      <w:rFonts w:hint="eastAsia" w:hAnsi="Times New Roman" w:eastAsia="宋体" w:cs="Times New Roman"/>
                      <w:szCs w:val="24"/>
                    </w:rPr>
                    <w:t>）芘、茚并（1,</w:t>
                  </w:r>
                  <w:r>
                    <w:rPr>
                      <w:rFonts w:hAnsi="Times New Roman" w:eastAsia="宋体" w:cs="Times New Roman"/>
                      <w:szCs w:val="24"/>
                    </w:rPr>
                    <w:t>2</w:t>
                  </w:r>
                  <w:r>
                    <w:rPr>
                      <w:rFonts w:hint="eastAsia" w:hAnsi="Times New Roman" w:eastAsia="宋体" w:cs="Times New Roman"/>
                      <w:szCs w:val="24"/>
                    </w:rPr>
                    <w:t>,</w:t>
                  </w:r>
                  <w:r>
                    <w:rPr>
                      <w:rFonts w:hAnsi="Times New Roman" w:eastAsia="宋体" w:cs="Times New Roman"/>
                      <w:szCs w:val="24"/>
                    </w:rPr>
                    <w:t>3-</w:t>
                  </w:r>
                  <w:r>
                    <w:rPr>
                      <w:rFonts w:hint="eastAsia" w:hAnsi="Times New Roman" w:eastAsia="宋体" w:cs="Times New Roman"/>
                      <w:szCs w:val="24"/>
                    </w:rPr>
                    <w:t>cd）芘、二苯并（ah）蒽、苯胺、铜、铅、镉、砷、汞、六价铬、镍、石油烃</w:t>
                  </w:r>
                  <w:r>
                    <w:rPr>
                      <w:rFonts w:hAnsi="Times New Roman" w:eastAsia="宋体" w:cs="Times New Roman"/>
                      <w:bCs/>
                      <w:szCs w:val="24"/>
                    </w:rPr>
                    <w:t>（C</w:t>
                  </w:r>
                  <w:r>
                    <w:rPr>
                      <w:rFonts w:hAnsi="Times New Roman" w:eastAsia="宋体" w:cs="Times New Roman"/>
                      <w:bCs/>
                      <w:szCs w:val="24"/>
                      <w:vertAlign w:val="subscript"/>
                    </w:rPr>
                    <w:t>10</w:t>
                  </w:r>
                  <w:r>
                    <w:rPr>
                      <w:rFonts w:hAnsi="Times New Roman" w:eastAsia="宋体" w:cs="Times New Roman"/>
                      <w:bCs/>
                      <w:szCs w:val="24"/>
                    </w:rPr>
                    <w:t>-C</w:t>
                  </w:r>
                  <w:r>
                    <w:rPr>
                      <w:rFonts w:hAnsi="Times New Roman" w:eastAsia="宋体" w:cs="Times New Roman"/>
                      <w:bCs/>
                      <w:szCs w:val="24"/>
                      <w:vertAlign w:val="subscript"/>
                    </w:rPr>
                    <w:t>40</w:t>
                  </w:r>
                  <w:r>
                    <w:rPr>
                      <w:rFonts w:hAnsi="Times New Roman" w:eastAsia="宋体" w:cs="Times New Roman"/>
                      <w:bCs/>
                      <w:szCs w:val="24"/>
                    </w:rPr>
                    <w:t>）</w:t>
                  </w:r>
                </w:p>
              </w:tc>
              <w:tc>
                <w:tcPr>
                  <w:tcW w:w="1134" w:type="dxa"/>
                  <w:vMerge w:val="restart"/>
                  <w:tcBorders>
                    <w:top w:val="single" w:color="auto" w:sz="8" w:space="0"/>
                  </w:tcBorders>
                  <w:noWrap w:val="0"/>
                  <w:tcMar>
                    <w:left w:w="0" w:type="dxa"/>
                    <w:right w:w="0" w:type="dxa"/>
                  </w:tcMar>
                  <w:vAlign w:val="center"/>
                </w:tcPr>
                <w:p>
                  <w:pPr>
                    <w:pStyle w:val="46"/>
                    <w:snapToGrid w:val="0"/>
                    <w:rPr>
                      <w:rFonts w:hAnsi="Times New Roman" w:eastAsia="宋体" w:cs="Times New Roman"/>
                      <w:szCs w:val="24"/>
                    </w:rPr>
                  </w:pPr>
                  <w:r>
                    <w:rPr>
                      <w:rFonts w:hint="default" w:ascii="Times New Roman" w:hAnsi="Times New Roman" w:eastAsia="宋体" w:cs="Times New Roman"/>
                      <w:b w:val="0"/>
                      <w:bCs/>
                      <w:kern w:val="2"/>
                      <w:sz w:val="21"/>
                      <w:szCs w:val="21"/>
                    </w:rPr>
                    <w:t>监测1次</w:t>
                  </w:r>
                  <w:r>
                    <w:rPr>
                      <w:rFonts w:hint="eastAsia" w:ascii="Times New Roman" w:hAnsi="Times New Roman" w:eastAsia="宋体" w:cs="Times New Roman"/>
                      <w:b w:val="0"/>
                      <w:bCs/>
                      <w:kern w:val="2"/>
                      <w:sz w:val="21"/>
                      <w:szCs w:val="21"/>
                      <w:lang w:eastAsia="zh-CN"/>
                    </w:rPr>
                    <w:t>，</w:t>
                  </w:r>
                  <w:r>
                    <w:rPr>
                      <w:rFonts w:hint="eastAsia" w:ascii="Times New Roman" w:hAnsi="Times New Roman" w:eastAsia="宋体" w:cs="Times New Roman"/>
                      <w:b w:val="0"/>
                      <w:bCs/>
                      <w:kern w:val="2"/>
                      <w:sz w:val="21"/>
                      <w:szCs w:val="21"/>
                      <w:lang w:val="en-US" w:eastAsia="zh-CN"/>
                    </w:rPr>
                    <w:t>根据需要开展</w:t>
                  </w:r>
                </w:p>
              </w:tc>
              <w:tc>
                <w:tcPr>
                  <w:tcW w:w="850" w:type="dxa"/>
                  <w:vMerge w:val="restart"/>
                  <w:tcBorders>
                    <w:top w:val="single" w:color="auto" w:sz="8" w:space="0"/>
                  </w:tcBorders>
                  <w:noWrap w:val="0"/>
                  <w:vAlign w:val="center"/>
                </w:tcPr>
                <w:p>
                  <w:pPr>
                    <w:pStyle w:val="46"/>
                    <w:snapToGrid w:val="0"/>
                    <w:ind w:firstLine="0"/>
                    <w:rPr>
                      <w:rFonts w:hAnsi="Times New Roman" w:eastAsia="宋体" w:cs="Times New Roman"/>
                      <w:szCs w:val="24"/>
                    </w:rPr>
                  </w:pPr>
                  <w:r>
                    <w:rPr>
                      <w:rFonts w:hint="eastAsia" w:hAnsi="Times New Roman" w:eastAsia="宋体" w:cs="Times New Roman"/>
                      <w:szCs w:val="24"/>
                    </w:rPr>
                    <w:t>采样</w:t>
                  </w:r>
                </w:p>
                <w:p>
                  <w:pPr>
                    <w:pStyle w:val="46"/>
                    <w:snapToGrid w:val="0"/>
                    <w:ind w:firstLine="0"/>
                    <w:rPr>
                      <w:rFonts w:hAnsi="Times New Roman" w:eastAsia="宋体" w:cs="Times New Roman"/>
                      <w:szCs w:val="24"/>
                    </w:rPr>
                  </w:pPr>
                  <w:r>
                    <w:rPr>
                      <w:rFonts w:hint="eastAsia" w:hAnsi="Times New Roman" w:eastAsia="宋体" w:cs="Times New Roman"/>
                      <w:szCs w:val="24"/>
                    </w:rPr>
                    <w:t>深度：</w:t>
                  </w:r>
                </w:p>
                <w:p>
                  <w:pPr>
                    <w:pStyle w:val="46"/>
                    <w:snapToGrid w:val="0"/>
                    <w:ind w:firstLine="0"/>
                    <w:rPr>
                      <w:rFonts w:hAnsi="Times New Roman" w:eastAsia="宋体" w:cs="Times New Roman"/>
                      <w:szCs w:val="24"/>
                    </w:rPr>
                  </w:pPr>
                  <w:r>
                    <w:rPr>
                      <w:rFonts w:hAnsi="Times New Roman" w:eastAsia="宋体" w:cs="Times New Roman"/>
                      <w:szCs w:val="24"/>
                    </w:rPr>
                    <w:t xml:space="preserve">20 </w:t>
                  </w:r>
                  <w:r>
                    <w:rPr>
                      <w:rFonts w:hint="eastAsia" w:hAnsi="Times New Roman" w:eastAsia="宋体" w:cs="Times New Roman"/>
                      <w:szCs w:val="24"/>
                    </w:rPr>
                    <w:t>cm</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704" w:type="dxa"/>
                  <w:vMerge w:val="continue"/>
                  <w:noWrap w:val="0"/>
                  <w:tcMar>
                    <w:left w:w="0" w:type="dxa"/>
                    <w:right w:w="0" w:type="dxa"/>
                  </w:tcMar>
                  <w:vAlign w:val="center"/>
                </w:tcPr>
                <w:p>
                  <w:pPr>
                    <w:pStyle w:val="46"/>
                    <w:adjustRightInd w:val="0"/>
                    <w:snapToGrid w:val="0"/>
                    <w:ind w:firstLine="0"/>
                    <w:rPr>
                      <w:rFonts w:hAnsi="Times New Roman" w:eastAsia="宋体" w:cs="Times New Roman"/>
                      <w:szCs w:val="24"/>
                    </w:rPr>
                  </w:pPr>
                </w:p>
              </w:tc>
              <w:tc>
                <w:tcPr>
                  <w:tcW w:w="1643" w:type="dxa"/>
                  <w:noWrap w:val="0"/>
                  <w:tcMar>
                    <w:left w:w="0" w:type="dxa"/>
                    <w:right w:w="0" w:type="dxa"/>
                  </w:tcMar>
                  <w:vAlign w:val="center"/>
                </w:tcPr>
                <w:p>
                  <w:pPr>
                    <w:pStyle w:val="46"/>
                    <w:snapToGrid w:val="0"/>
                    <w:ind w:left="-105" w:leftChars="-50" w:right="-105" w:rightChars="-50" w:firstLine="0"/>
                    <w:rPr>
                      <w:rFonts w:hAnsi="Times New Roman" w:eastAsia="宋体" w:cs="Times New Roman"/>
                      <w:szCs w:val="24"/>
                    </w:rPr>
                  </w:pPr>
                  <w:r>
                    <w:rPr>
                      <w:rFonts w:hint="eastAsia" w:hAnsi="Times New Roman" w:eastAsia="宋体" w:cs="Times New Roman"/>
                      <w:szCs w:val="24"/>
                    </w:rPr>
                    <w:t>生产车间区</w:t>
                  </w:r>
                </w:p>
              </w:tc>
              <w:tc>
                <w:tcPr>
                  <w:tcW w:w="4670" w:type="dxa"/>
                  <w:vMerge w:val="restart"/>
                  <w:noWrap w:val="0"/>
                  <w:tcMar>
                    <w:left w:w="0" w:type="dxa"/>
                    <w:right w:w="0" w:type="dxa"/>
                  </w:tcMar>
                  <w:vAlign w:val="center"/>
                </w:tcPr>
                <w:p>
                  <w:pPr>
                    <w:pStyle w:val="46"/>
                    <w:snapToGrid w:val="0"/>
                    <w:rPr>
                      <w:rFonts w:hAnsi="Times New Roman" w:eastAsia="宋体" w:cs="Times New Roman"/>
                      <w:szCs w:val="24"/>
                    </w:rPr>
                  </w:pPr>
                  <w:r>
                    <w:rPr>
                      <w:rFonts w:hAnsi="Times New Roman" w:eastAsia="宋体" w:cs="Times New Roman"/>
                      <w:szCs w:val="24"/>
                    </w:rPr>
                    <w:t>pH值</w:t>
                  </w:r>
                  <w:r>
                    <w:rPr>
                      <w:rFonts w:hint="eastAsia" w:hAnsi="Times New Roman" w:eastAsia="宋体" w:cs="Times New Roman"/>
                      <w:szCs w:val="24"/>
                    </w:rPr>
                    <w:t>、石油烃</w:t>
                  </w:r>
                  <w:r>
                    <w:rPr>
                      <w:rFonts w:hAnsi="Times New Roman" w:eastAsia="宋体" w:cs="Times New Roman"/>
                      <w:bCs/>
                      <w:szCs w:val="24"/>
                    </w:rPr>
                    <w:t>（C</w:t>
                  </w:r>
                  <w:r>
                    <w:rPr>
                      <w:rFonts w:hAnsi="Times New Roman" w:eastAsia="宋体" w:cs="Times New Roman"/>
                      <w:bCs/>
                      <w:szCs w:val="24"/>
                      <w:vertAlign w:val="subscript"/>
                    </w:rPr>
                    <w:t>10</w:t>
                  </w:r>
                  <w:r>
                    <w:rPr>
                      <w:rFonts w:hAnsi="Times New Roman" w:eastAsia="宋体" w:cs="Times New Roman"/>
                      <w:bCs/>
                      <w:szCs w:val="24"/>
                    </w:rPr>
                    <w:t>-C</w:t>
                  </w:r>
                  <w:r>
                    <w:rPr>
                      <w:rFonts w:hAnsi="Times New Roman" w:eastAsia="宋体" w:cs="Times New Roman"/>
                      <w:bCs/>
                      <w:szCs w:val="24"/>
                      <w:vertAlign w:val="subscript"/>
                    </w:rPr>
                    <w:t>40</w:t>
                  </w:r>
                  <w:r>
                    <w:rPr>
                      <w:rFonts w:hAnsi="Times New Roman" w:eastAsia="宋体" w:cs="Times New Roman"/>
                      <w:bCs/>
                      <w:szCs w:val="24"/>
                    </w:rPr>
                    <w:t>）</w:t>
                  </w:r>
                </w:p>
              </w:tc>
              <w:tc>
                <w:tcPr>
                  <w:tcW w:w="1134" w:type="dxa"/>
                  <w:vMerge w:val="continue"/>
                  <w:noWrap w:val="0"/>
                  <w:tcMar>
                    <w:left w:w="0" w:type="dxa"/>
                    <w:right w:w="0" w:type="dxa"/>
                  </w:tcMar>
                  <w:vAlign w:val="center"/>
                </w:tcPr>
                <w:p>
                  <w:pPr>
                    <w:pStyle w:val="46"/>
                    <w:snapToGrid w:val="0"/>
                    <w:ind w:firstLine="0"/>
                    <w:rPr>
                      <w:rFonts w:hAnsi="Times New Roman" w:eastAsia="宋体" w:cs="Times New Roman"/>
                      <w:szCs w:val="24"/>
                    </w:rPr>
                  </w:pPr>
                </w:p>
              </w:tc>
              <w:tc>
                <w:tcPr>
                  <w:tcW w:w="850" w:type="dxa"/>
                  <w:vMerge w:val="continue"/>
                  <w:noWrap w:val="0"/>
                  <w:vAlign w:val="center"/>
                </w:tcPr>
                <w:p>
                  <w:pPr>
                    <w:pStyle w:val="46"/>
                    <w:snapToGrid w:val="0"/>
                    <w:ind w:firstLine="0"/>
                    <w:rPr>
                      <w:rFonts w:hAnsi="Times New Roman" w:eastAsia="宋体" w:cs="Times New Roman"/>
                      <w:szCs w:val="24"/>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704" w:type="dxa"/>
                  <w:vMerge w:val="continue"/>
                  <w:noWrap w:val="0"/>
                  <w:tcMar>
                    <w:left w:w="0" w:type="dxa"/>
                    <w:right w:w="0" w:type="dxa"/>
                  </w:tcMar>
                  <w:vAlign w:val="center"/>
                </w:tcPr>
                <w:p>
                  <w:pPr>
                    <w:pStyle w:val="46"/>
                    <w:adjustRightInd w:val="0"/>
                    <w:snapToGrid w:val="0"/>
                    <w:ind w:firstLine="0"/>
                    <w:rPr>
                      <w:rFonts w:hAnsi="Times New Roman" w:eastAsia="宋体" w:cs="Times New Roman"/>
                      <w:szCs w:val="24"/>
                    </w:rPr>
                  </w:pPr>
                </w:p>
              </w:tc>
              <w:tc>
                <w:tcPr>
                  <w:tcW w:w="1643" w:type="dxa"/>
                  <w:noWrap w:val="0"/>
                  <w:tcMar>
                    <w:left w:w="0" w:type="dxa"/>
                    <w:right w:w="0" w:type="dxa"/>
                  </w:tcMar>
                  <w:vAlign w:val="center"/>
                </w:tcPr>
                <w:p>
                  <w:pPr>
                    <w:pStyle w:val="46"/>
                    <w:snapToGrid w:val="0"/>
                    <w:ind w:left="-105" w:leftChars="-50" w:right="-105" w:rightChars="-50" w:firstLine="0"/>
                    <w:rPr>
                      <w:rFonts w:hAnsi="Times New Roman" w:eastAsia="宋体" w:cs="Times New Roman"/>
                      <w:szCs w:val="24"/>
                    </w:rPr>
                  </w:pPr>
                  <w:r>
                    <w:rPr>
                      <w:rFonts w:hint="eastAsia" w:hAnsi="Times New Roman" w:eastAsia="宋体" w:cs="Times New Roman"/>
                      <w:szCs w:val="24"/>
                    </w:rPr>
                    <w:t>危险废物间</w:t>
                  </w:r>
                </w:p>
              </w:tc>
              <w:tc>
                <w:tcPr>
                  <w:tcW w:w="4670" w:type="dxa"/>
                  <w:vMerge w:val="continue"/>
                  <w:noWrap w:val="0"/>
                  <w:tcMar>
                    <w:left w:w="0" w:type="dxa"/>
                    <w:right w:w="0" w:type="dxa"/>
                  </w:tcMar>
                  <w:vAlign w:val="center"/>
                </w:tcPr>
                <w:p>
                  <w:pPr>
                    <w:pStyle w:val="46"/>
                    <w:snapToGrid w:val="0"/>
                    <w:rPr>
                      <w:rFonts w:hAnsi="Times New Roman" w:eastAsia="宋体" w:cs="Times New Roman"/>
                      <w:szCs w:val="24"/>
                    </w:rPr>
                  </w:pPr>
                </w:p>
              </w:tc>
              <w:tc>
                <w:tcPr>
                  <w:tcW w:w="1134" w:type="dxa"/>
                  <w:vMerge w:val="continue"/>
                  <w:noWrap w:val="0"/>
                  <w:tcMar>
                    <w:left w:w="0" w:type="dxa"/>
                    <w:right w:w="0" w:type="dxa"/>
                  </w:tcMar>
                  <w:vAlign w:val="center"/>
                </w:tcPr>
                <w:p>
                  <w:pPr>
                    <w:pStyle w:val="46"/>
                    <w:snapToGrid w:val="0"/>
                    <w:ind w:firstLine="0"/>
                    <w:rPr>
                      <w:rFonts w:hAnsi="Times New Roman" w:eastAsia="宋体" w:cs="Times New Roman"/>
                      <w:szCs w:val="24"/>
                    </w:rPr>
                  </w:pPr>
                </w:p>
              </w:tc>
              <w:tc>
                <w:tcPr>
                  <w:tcW w:w="850" w:type="dxa"/>
                  <w:vMerge w:val="continue"/>
                  <w:noWrap w:val="0"/>
                  <w:vAlign w:val="center"/>
                </w:tcPr>
                <w:p>
                  <w:pPr>
                    <w:pStyle w:val="46"/>
                    <w:snapToGrid w:val="0"/>
                    <w:ind w:firstLine="0"/>
                    <w:rPr>
                      <w:rFonts w:hAnsi="Times New Roman" w:eastAsia="宋体" w:cs="Times New Roman"/>
                      <w:szCs w:val="24"/>
                    </w:rPr>
                  </w:pPr>
                </w:p>
              </w:tc>
            </w:tr>
          </w:tbl>
          <w:p>
            <w:pPr>
              <w:pageBreakBefore w:val="0"/>
              <w:kinsoku/>
              <w:wordWrap/>
              <w:overflowPunct/>
              <w:topLinePunct w:val="0"/>
              <w:bidi w:val="0"/>
              <w:spacing w:line="440" w:lineRule="exact"/>
              <w:ind w:firstLine="480" w:firstLineChars="200"/>
              <w:rPr>
                <w:rFonts w:hint="default" w:ascii="Times New Roman" w:hAnsi="Times New Roman" w:eastAsia="宋体" w:cs="Times New Roman"/>
                <w:bCs/>
                <w:kern w:val="2"/>
                <w:sz w:val="24"/>
                <w:szCs w:val="24"/>
                <w:lang w:val="en-US" w:eastAsia="zh-CN"/>
              </w:rPr>
            </w:pPr>
            <w:r>
              <w:rPr>
                <w:rFonts w:ascii="Times New Roman" w:hAnsi="Times New Roman" w:eastAsia="宋体" w:cs="Times New Roman"/>
                <w:bCs/>
                <w:kern w:val="2"/>
                <w:sz w:val="24"/>
                <w:szCs w:val="24"/>
              </w:rPr>
              <w:t>根据《环境影响评价技术导则 土壤环境（试行）》（HJ 964-2018）要求，</w:t>
            </w:r>
            <w:r>
              <w:rPr>
                <w:rFonts w:ascii="Times New Roman" w:hAnsi="Times New Roman" w:eastAsia="宋体" w:cs="Times New Roman"/>
                <w:bCs/>
                <w:kern w:val="2"/>
                <w:sz w:val="24"/>
                <w:szCs w:val="24"/>
                <w:highlight w:val="none"/>
              </w:rPr>
              <w:t>评价工作等级为一级的建设项目一般每3年内开展1次监测工作，二级的每5年内开展1次，三级的必要时可开展跟踪监测。</w:t>
            </w:r>
            <w:r>
              <w:rPr>
                <w:rFonts w:hint="default" w:ascii="Times New Roman" w:hAnsi="Times New Roman" w:eastAsia="宋体" w:cs="Times New Roman"/>
                <w:color w:val="000000"/>
                <w:kern w:val="0"/>
                <w:sz w:val="24"/>
                <w:szCs w:val="24"/>
                <w:highlight w:val="none"/>
                <w:lang w:val="zh-CN"/>
              </w:rPr>
              <w:t>本项目土壤环境影响评价项目类别为</w:t>
            </w:r>
            <w:r>
              <w:rPr>
                <w:rFonts w:hint="eastAsia" w:ascii="Times New Roman" w:hAnsi="Times New Roman" w:eastAsia="宋体" w:cs="Times New Roman"/>
                <w:color w:val="000000"/>
                <w:kern w:val="0"/>
                <w:sz w:val="24"/>
                <w:szCs w:val="24"/>
                <w:highlight w:val="none"/>
                <w:lang w:val="en-US" w:eastAsia="zh-CN"/>
              </w:rPr>
              <w:t>三级</w:t>
            </w:r>
            <w:r>
              <w:rPr>
                <w:rFonts w:hint="default" w:ascii="Times New Roman" w:hAnsi="Times New Roman" w:eastAsia="宋体" w:cs="Times New Roman"/>
                <w:sz w:val="24"/>
                <w:szCs w:val="24"/>
                <w:highlight w:val="none"/>
              </w:rPr>
              <w:t>。</w:t>
            </w:r>
          </w:p>
          <w:p>
            <w:pPr>
              <w:pStyle w:val="55"/>
              <w:spacing w:line="440" w:lineRule="exact"/>
              <w:ind w:firstLine="480" w:firstLineChars="200"/>
              <w:rPr>
                <w:rFonts w:ascii="Times New Roman" w:hAnsi="Times New Roman" w:cs="Times New Roman"/>
                <w:bCs/>
                <w:kern w:val="2"/>
                <w:highlight w:val="none"/>
              </w:rPr>
            </w:pPr>
            <w:r>
              <w:rPr>
                <w:rFonts w:ascii="Times New Roman" w:hAnsi="Times New Roman" w:cs="Times New Roman"/>
                <w:bCs/>
                <w:kern w:val="2"/>
                <w:highlight w:val="none"/>
              </w:rPr>
              <w:t>综上所述，项目运营期在落实厂区绿化条件下，对污染物进行吸附后，项目建设对土壤环境的影响可降至最低，不改变区域土壤环境质量现状。从土壤环境影响的角度，项目建设可行。</w:t>
            </w:r>
          </w:p>
          <w:p>
            <w:pPr>
              <w:adjustRightInd w:val="0"/>
              <w:snapToGrid w:val="0"/>
              <w:spacing w:line="440" w:lineRule="atLeast"/>
              <w:ind w:firstLine="482" w:firstLineChars="200"/>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七、</w:t>
            </w:r>
            <w:r>
              <w:rPr>
                <w:rFonts w:ascii="Times New Roman" w:hAnsi="Times New Roman" w:eastAsia="宋体" w:cs="Times New Roman"/>
                <w:b/>
                <w:color w:val="000000"/>
                <w:sz w:val="24"/>
              </w:rPr>
              <w:t>环境风险分析</w:t>
            </w:r>
          </w:p>
          <w:p>
            <w:pPr>
              <w:pageBreakBefore w:val="0"/>
              <w:kinsoku/>
              <w:wordWrap/>
              <w:overflowPunct/>
              <w:topLinePunct w:val="0"/>
              <w:bidi w:val="0"/>
              <w:spacing w:line="440" w:lineRule="exact"/>
              <w:ind w:firstLine="566" w:firstLineChars="236"/>
              <w:rPr>
                <w:rFonts w:ascii="Times New Roman" w:hAnsi="Times New Roman" w:eastAsia="宋体" w:cs="Times New Roman"/>
                <w:sz w:val="24"/>
                <w:szCs w:val="24"/>
              </w:rPr>
            </w:pPr>
            <w:r>
              <w:rPr>
                <w:rFonts w:ascii="Times New Roman" w:hAnsi="Times New Roman" w:eastAsia="宋体" w:cs="Times New Roman"/>
                <w:sz w:val="24"/>
                <w:szCs w:val="24"/>
              </w:rPr>
              <w:t>本项目使用的原辅材料及产品均不属于危险化学品，本项目不涉及环境风险分析。</w:t>
            </w:r>
          </w:p>
          <w:p>
            <w:pPr>
              <w:pageBreakBefore w:val="0"/>
              <w:kinsoku/>
              <w:wordWrap/>
              <w:overflowPunct/>
              <w:topLinePunct w:val="0"/>
              <w:bidi w:val="0"/>
              <w:spacing w:line="440" w:lineRule="exact"/>
              <w:ind w:firstLine="569" w:firstLineChars="236"/>
              <w:rPr>
                <w:rFonts w:hint="eastAsia" w:ascii="Times New Roman" w:hAnsi="Times New Roman" w:eastAsia="宋体" w:cs="Times New Roman"/>
                <w:b/>
                <w:bCs/>
                <w:sz w:val="24"/>
                <w:szCs w:val="24"/>
                <w:lang w:val="en-US" w:eastAsia="zh-CN"/>
              </w:rPr>
            </w:pPr>
          </w:p>
          <w:p>
            <w:pPr>
              <w:pageBreakBefore w:val="0"/>
              <w:kinsoku/>
              <w:wordWrap/>
              <w:overflowPunct/>
              <w:topLinePunct w:val="0"/>
              <w:bidi w:val="0"/>
              <w:spacing w:line="440" w:lineRule="exact"/>
              <w:ind w:firstLine="569" w:firstLineChars="236"/>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八</w:t>
            </w:r>
            <w:r>
              <w:rPr>
                <w:rFonts w:hint="default"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生态</w:t>
            </w:r>
          </w:p>
          <w:p>
            <w:pPr>
              <w:pageBreakBefore w:val="0"/>
              <w:kinsoku/>
              <w:wordWrap/>
              <w:overflowPunct/>
              <w:topLinePunct w:val="0"/>
              <w:bidi w:val="0"/>
              <w:spacing w:line="440" w:lineRule="exact"/>
              <w:ind w:firstLine="566" w:firstLineChars="236"/>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lang w:val="en-US" w:eastAsia="zh-CN"/>
              </w:rPr>
              <w:t>位于</w:t>
            </w:r>
            <w:r>
              <w:rPr>
                <w:rFonts w:hint="eastAsia" w:ascii="Times New Roman" w:hAnsi="宋体" w:eastAsia="宋体" w:cs="Times New Roman"/>
                <w:kern w:val="0"/>
                <w:sz w:val="24"/>
              </w:rPr>
              <w:t>位于新乡县大召营镇产业集聚区新焦路代店段路北19号，属于新乡县大召营专业园区环保过滤区</w:t>
            </w:r>
            <w:r>
              <w:rPr>
                <w:rFonts w:hint="eastAsia" w:ascii="Times New Roman" w:hAnsi="Times New Roman" w:eastAsia="宋体" w:cs="Times New Roman"/>
                <w:sz w:val="24"/>
                <w:szCs w:val="24"/>
                <w:lang w:val="en-US" w:eastAsia="zh-CN"/>
              </w:rPr>
              <w:t>，为租赁现有厂房，不新增土地，且评价区域内无重点保护的野生动植物、风景名胜区、自然保护区及文化遗产等特殊保护目标，故本项目对生态环境无影响，该项目的建设可行</w:t>
            </w:r>
          </w:p>
          <w:p>
            <w:pPr>
              <w:adjustRightInd w:val="0"/>
              <w:snapToGrid w:val="0"/>
              <w:spacing w:line="440" w:lineRule="atLeast"/>
              <w:ind w:firstLine="482" w:firstLineChars="200"/>
              <w:rPr>
                <w:rFonts w:ascii="Times New Roman" w:hAnsi="Times New Roman" w:eastAsia="宋体" w:cs="Times New Roman"/>
                <w:b/>
                <w:color w:val="000000"/>
                <w:sz w:val="24"/>
              </w:rPr>
            </w:pPr>
            <w:r>
              <w:rPr>
                <w:rFonts w:hint="eastAsia" w:ascii="Times New Roman" w:hAnsi="Times New Roman" w:eastAsia="宋体" w:cs="Times New Roman"/>
                <w:b/>
                <w:color w:val="000000"/>
                <w:sz w:val="24"/>
                <w:lang w:val="en-US" w:eastAsia="zh-CN"/>
              </w:rPr>
              <w:t>九</w:t>
            </w:r>
            <w:r>
              <w:rPr>
                <w:rFonts w:hint="eastAsia" w:ascii="Times New Roman" w:hAnsi="Times New Roman" w:eastAsia="宋体" w:cs="Times New Roman"/>
                <w:b/>
                <w:color w:val="000000"/>
                <w:sz w:val="24"/>
              </w:rPr>
              <w:t>、</w:t>
            </w:r>
            <w:r>
              <w:rPr>
                <w:rFonts w:ascii="Times New Roman" w:hAnsi="Times New Roman" w:eastAsia="宋体" w:cs="Times New Roman"/>
                <w:b/>
                <w:color w:val="000000"/>
                <w:sz w:val="24"/>
              </w:rPr>
              <w:t>电磁辐射</w:t>
            </w:r>
          </w:p>
          <w:p>
            <w:pPr>
              <w:adjustRightInd w:val="0"/>
              <w:snapToGrid w:val="0"/>
              <w:spacing w:line="440" w:lineRule="atLeast"/>
              <w:ind w:firstLine="480" w:firstLineChars="200"/>
              <w:rPr>
                <w:rFonts w:ascii="宋体" w:hAnsi="宋体" w:eastAsia="宋体" w:cs="宋体"/>
                <w:bCs/>
                <w:spacing w:val="-10"/>
                <w:sz w:val="24"/>
              </w:rPr>
            </w:pPr>
            <w:r>
              <w:rPr>
                <w:rFonts w:ascii="Times New Roman" w:hAnsi="Times New Roman" w:eastAsia="宋体" w:cs="Times New Roman"/>
                <w:bCs/>
                <w:color w:val="000000"/>
                <w:sz w:val="24"/>
              </w:rPr>
              <w:t>本项目不涉及辐射源，故不对电磁辐射做评价分析</w:t>
            </w:r>
            <w:r>
              <w:rPr>
                <w:rFonts w:hint="eastAsia" w:ascii="Times New Roman" w:hAnsi="Times New Roman" w:eastAsia="宋体" w:cs="Times New Roman"/>
                <w:bCs/>
                <w:color w:val="000000"/>
                <w:sz w:val="24"/>
              </w:rPr>
              <w:t>。</w:t>
            </w:r>
            <w:bookmarkEnd w:id="3"/>
            <w:bookmarkEnd w:id="4"/>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9"/>
        <w:spacing w:before="0" w:beforeAutospacing="0" w:after="0" w:afterAutospacing="0"/>
        <w:jc w:val="center"/>
        <w:outlineLvl w:val="0"/>
        <w:rPr>
          <w:rFonts w:ascii="黑体" w:hAnsi="黑体" w:eastAsia="黑体"/>
          <w:snapToGrid w:val="0"/>
          <w:sz w:val="28"/>
          <w:szCs w:val="28"/>
        </w:rPr>
      </w:pPr>
      <w:r>
        <w:rPr>
          <w:rFonts w:hint="eastAsia" w:ascii="黑体" w:hAnsi="黑体" w:eastAsia="黑体"/>
          <w:snapToGrid w:val="0"/>
          <w:sz w:val="28"/>
          <w:szCs w:val="28"/>
        </w:rPr>
        <w:t>五、</w:t>
      </w:r>
      <w:bookmarkStart w:id="5" w:name="_Hlk54167917"/>
      <w:r>
        <w:rPr>
          <w:rFonts w:hint="eastAsia" w:ascii="黑体" w:hAnsi="黑体" w:eastAsia="黑体"/>
          <w:snapToGrid w:val="0"/>
          <w:sz w:val="28"/>
          <w:szCs w:val="28"/>
        </w:rPr>
        <w:t>环境保护措施监督检查清单</w:t>
      </w:r>
      <w:bookmarkEnd w:id="5"/>
    </w:p>
    <w:tbl>
      <w:tblPr>
        <w:tblStyle w:val="22"/>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680"/>
        <w:gridCol w:w="936"/>
        <w:gridCol w:w="2880"/>
        <w:gridCol w:w="30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tcBorders>
              <w:tl2br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340" w:lineRule="exact"/>
              <w:ind w:left="0"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内容</w:t>
            </w:r>
          </w:p>
          <w:p>
            <w:pPr>
              <w:keepNext w:val="0"/>
              <w:keepLines w:val="0"/>
              <w:pageBreakBefore w:val="0"/>
              <w:kinsoku/>
              <w:wordWrap/>
              <w:overflowPunct/>
              <w:topLinePunct w:val="0"/>
              <w:autoSpaceDE/>
              <w:autoSpaceDN/>
              <w:bidi w:val="0"/>
              <w:adjustRightInd w:val="0"/>
              <w:snapToGrid w:val="0"/>
              <w:spacing w:line="340" w:lineRule="exact"/>
              <w:ind w:left="0"/>
              <w:textAlignment w:val="auto"/>
              <w:rPr>
                <w:rFonts w:hint="eastAsia" w:ascii="宋体" w:hAnsi="宋体" w:eastAsia="宋体" w:cs="宋体"/>
                <w:b/>
                <w:bCs/>
                <w:sz w:val="21"/>
                <w:szCs w:val="21"/>
              </w:rPr>
            </w:pPr>
            <w:r>
              <w:rPr>
                <w:rFonts w:hint="eastAsia" w:ascii="宋体" w:hAnsi="宋体" w:eastAsia="宋体" w:cs="宋体"/>
                <w:b/>
                <w:bCs/>
                <w:sz w:val="21"/>
                <w:szCs w:val="21"/>
              </w:rPr>
              <w:t>要素</w:t>
            </w:r>
          </w:p>
        </w:tc>
        <w:tc>
          <w:tcPr>
            <w:tcW w:w="1680"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排放口(编号、名称)/污染源</w:t>
            </w:r>
          </w:p>
        </w:tc>
        <w:tc>
          <w:tcPr>
            <w:tcW w:w="93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污染物项目</w:t>
            </w:r>
          </w:p>
        </w:tc>
        <w:tc>
          <w:tcPr>
            <w:tcW w:w="2880"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环境保护措施</w:t>
            </w:r>
          </w:p>
        </w:tc>
        <w:tc>
          <w:tcPr>
            <w:tcW w:w="304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2" w:hRule="atLeast"/>
          <w:jc w:val="center"/>
        </w:trPr>
        <w:tc>
          <w:tcPr>
            <w:tcW w:w="1096"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大气环境</w:t>
            </w:r>
          </w:p>
        </w:tc>
        <w:tc>
          <w:tcPr>
            <w:tcW w:w="1680"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喷涂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焊接</w:t>
            </w:r>
            <w:r>
              <w:rPr>
                <w:rFonts w:hint="eastAsia" w:ascii="宋体" w:hAnsi="宋体" w:eastAsia="宋体" w:cs="宋体"/>
                <w:sz w:val="21"/>
                <w:szCs w:val="21"/>
              </w:rPr>
              <w:t>工序DA001</w:t>
            </w:r>
          </w:p>
        </w:tc>
        <w:tc>
          <w:tcPr>
            <w:tcW w:w="936"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0" w:after="0" w:line="34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颗粒物</w:t>
            </w:r>
          </w:p>
        </w:tc>
        <w:tc>
          <w:tcPr>
            <w:tcW w:w="2880" w:type="dxa"/>
            <w:noWrap w:val="0"/>
            <w:vAlign w:val="center"/>
          </w:tcPr>
          <w:p>
            <w:pPr>
              <w:pStyle w:val="9"/>
              <w:keepNext w:val="0"/>
              <w:keepLines w:val="0"/>
              <w:pageBreakBefore w:val="0"/>
              <w:widowControl w:val="0"/>
              <w:kinsoku/>
              <w:wordWrap/>
              <w:overflowPunct/>
              <w:topLinePunct w:val="0"/>
              <w:autoSpaceDE/>
              <w:autoSpaceDN/>
              <w:bidi w:val="0"/>
              <w:adjustRightInd w:val="0"/>
              <w:snapToGrid w:val="0"/>
              <w:spacing w:before="0" w:after="0" w:line="340" w:lineRule="exac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焊接工序设置专门的焊接区域，工位上方设置集气罩收集除尘，排入袋式除尘器进行处理尾气由15m高排气筒排放。</w:t>
            </w:r>
          </w:p>
          <w:p>
            <w:pPr>
              <w:pStyle w:val="9"/>
              <w:keepNext w:val="0"/>
              <w:keepLines w:val="0"/>
              <w:pageBreakBefore w:val="0"/>
              <w:widowControl w:val="0"/>
              <w:kinsoku/>
              <w:wordWrap/>
              <w:overflowPunct/>
              <w:topLinePunct w:val="0"/>
              <w:autoSpaceDE/>
              <w:autoSpaceDN/>
              <w:bidi w:val="0"/>
              <w:adjustRightInd w:val="0"/>
              <w:snapToGrid w:val="0"/>
              <w:spacing w:before="0" w:after="0" w:line="340" w:lineRule="exact"/>
              <w:ind w:left="0" w:right="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喷涂工序设置在单独密闭的喷涂车间，密闭轨道，工件通过密闭轨道进入喷粉房，喷涂房设置风机和滤筒回收系统，滤筒回收系统收集的塑粉回收利用，未被回收的塑粉经喷粉房的抽风系统引致袋式除尘器进行二次除尘，处理后尾气由15m高排气筒排放。</w:t>
            </w:r>
          </w:p>
        </w:tc>
        <w:tc>
          <w:tcPr>
            <w:tcW w:w="3046" w:type="dxa"/>
            <w:noWrap w:val="0"/>
            <w:vAlign w:val="center"/>
          </w:tcPr>
          <w:p>
            <w:pPr>
              <w:pStyle w:val="52"/>
              <w:keepNext w:val="0"/>
              <w:keepLines w:val="0"/>
              <w:pageBreakBefore w:val="0"/>
              <w:kinsoku/>
              <w:wordWrap/>
              <w:overflowPunct/>
              <w:topLinePunct w:val="0"/>
              <w:autoSpaceDE/>
              <w:autoSpaceDN/>
              <w:bidi w:val="0"/>
              <w:adjustRightInd w:val="0"/>
              <w:snapToGrid w:val="0"/>
              <w:spacing w:line="340" w:lineRule="exact"/>
              <w:ind w:left="0"/>
              <w:jc w:val="both"/>
              <w:textAlignment w:val="auto"/>
              <w:rPr>
                <w:rFonts w:hint="eastAsia" w:ascii="宋体" w:hAnsi="宋体" w:eastAsia="宋体" w:cs="宋体"/>
                <w:sz w:val="21"/>
                <w:szCs w:val="21"/>
              </w:rPr>
            </w:pPr>
            <w:r>
              <w:rPr>
                <w:rFonts w:hint="eastAsia" w:ascii="宋体" w:hAnsi="宋体" w:eastAsia="宋体" w:cs="宋体"/>
                <w:sz w:val="21"/>
                <w:szCs w:val="21"/>
              </w:rPr>
              <w:t>《新乡市生态环境局关于进一步规范工业企业颗粒物排放限值的通知》有组织颗粒物排放浓度10mg/m</w:t>
            </w:r>
            <w:r>
              <w:rPr>
                <w:rFonts w:hint="eastAsia" w:ascii="宋体" w:hAnsi="宋体" w:eastAsia="宋体" w:cs="宋体"/>
                <w:sz w:val="21"/>
                <w:szCs w:val="21"/>
                <w:vertAlign w:val="superscript"/>
              </w:rPr>
              <w:t>3</w:t>
            </w:r>
            <w:r>
              <w:rPr>
                <w:rFonts w:hint="eastAsia" w:ascii="宋体" w:hAnsi="宋体" w:eastAsia="宋体" w:cs="宋体"/>
                <w:sz w:val="21"/>
                <w:szCs w:val="21"/>
              </w:rPr>
              <w:t>、无组织颗粒物排放浓度0.5mg/m</w:t>
            </w:r>
            <w:r>
              <w:rPr>
                <w:rFonts w:hint="eastAsia" w:ascii="宋体" w:hAnsi="宋体" w:eastAsia="宋体" w:cs="宋体"/>
                <w:sz w:val="21"/>
                <w:szCs w:val="21"/>
                <w:vertAlign w:val="superscript"/>
              </w:rPr>
              <w:t>3</w:t>
            </w:r>
            <w:r>
              <w:rPr>
                <w:rFonts w:hint="eastAsia" w:ascii="宋体" w:hAnsi="宋体" w:eastAsia="宋体" w:cs="宋体"/>
                <w:sz w:val="21"/>
                <w:szCs w:val="21"/>
              </w:rPr>
              <w:t>的标准；</w:t>
            </w:r>
          </w:p>
          <w:p>
            <w:pPr>
              <w:pStyle w:val="52"/>
              <w:keepNext w:val="0"/>
              <w:keepLines w:val="0"/>
              <w:pageBreakBefore w:val="0"/>
              <w:kinsoku/>
              <w:wordWrap/>
              <w:overflowPunct/>
              <w:topLinePunct w:val="0"/>
              <w:autoSpaceDE/>
              <w:autoSpaceDN/>
              <w:bidi w:val="0"/>
              <w:adjustRightInd w:val="0"/>
              <w:snapToGrid w:val="0"/>
              <w:spacing w:line="340" w:lineRule="exact"/>
              <w:ind w:left="0"/>
              <w:jc w:val="both"/>
              <w:textAlignment w:val="auto"/>
              <w:rPr>
                <w:rFonts w:hint="eastAsia" w:ascii="宋体" w:hAnsi="宋体" w:eastAsia="宋体" w:cs="宋体"/>
                <w:sz w:val="21"/>
                <w:szCs w:val="21"/>
              </w:rPr>
            </w:pPr>
            <w:r>
              <w:rPr>
                <w:rFonts w:hint="eastAsia" w:ascii="宋体" w:hAnsi="宋体" w:eastAsia="宋体" w:cs="宋体"/>
                <w:sz w:val="21"/>
                <w:szCs w:val="21"/>
              </w:rPr>
              <w:t>《大气污染物综合排放标准》（GB16297-1996）表2中二级排放标准</w:t>
            </w:r>
            <w:r>
              <w:rPr>
                <w:rFonts w:hint="eastAsia" w:ascii="宋体" w:hAnsi="宋体" w:eastAsia="宋体" w:cs="宋体"/>
                <w:bCs/>
                <w:sz w:val="21"/>
                <w:szCs w:val="21"/>
              </w:rPr>
              <w:t>15m高排气筒</w:t>
            </w:r>
            <w:r>
              <w:rPr>
                <w:rFonts w:hint="eastAsia" w:ascii="宋体" w:hAnsi="宋体" w:eastAsia="宋体" w:cs="宋体"/>
                <w:snapToGrid w:val="0"/>
                <w:sz w:val="21"/>
                <w:szCs w:val="21"/>
              </w:rPr>
              <w:t>排放速率3.5kg/h</w:t>
            </w:r>
            <w:r>
              <w:rPr>
                <w:rFonts w:hint="eastAsia" w:ascii="宋体" w:hAnsi="宋体" w:eastAsia="宋体" w:cs="宋体"/>
                <w:sz w:val="21"/>
                <w:szCs w:val="21"/>
              </w:rPr>
              <w:t>浓度120mg/m</w:t>
            </w:r>
            <w:r>
              <w:rPr>
                <w:rFonts w:hint="eastAsia" w:ascii="宋体" w:hAnsi="宋体" w:eastAsia="宋体" w:cs="宋体"/>
                <w:sz w:val="21"/>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0" w:hRule="atLeast"/>
          <w:jc w:val="center"/>
        </w:trPr>
        <w:tc>
          <w:tcPr>
            <w:tcW w:w="109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168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固化工序及天然气燃烧DA002</w:t>
            </w:r>
          </w:p>
        </w:tc>
        <w:tc>
          <w:tcPr>
            <w:tcW w:w="93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bCs/>
                <w:color w:val="000000"/>
                <w:sz w:val="21"/>
                <w:szCs w:val="21"/>
              </w:rPr>
            </w:pPr>
            <w:r>
              <w:rPr>
                <w:rFonts w:hint="eastAsia" w:ascii="宋体" w:hAnsi="宋体" w:eastAsia="宋体" w:cs="宋体"/>
                <w:bCs/>
                <w:color w:val="000000"/>
                <w:sz w:val="21"/>
                <w:szCs w:val="21"/>
              </w:rPr>
              <w:t>非甲烷总烃</w:t>
            </w:r>
          </w:p>
        </w:tc>
        <w:tc>
          <w:tcPr>
            <w:tcW w:w="2880" w:type="dxa"/>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34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z w:val="21"/>
                <w:szCs w:val="21"/>
              </w:rPr>
              <w:t>固化工序设置在单独密闭的固化车间，密闭轨道，工件通过密闭轨道进入固化箱，固化箱设置抽风系统，废气排入有机废气处理装置（UV光氧催化+活性炭）处理，尾气由15米排气筒排放。</w:t>
            </w:r>
          </w:p>
        </w:tc>
        <w:tc>
          <w:tcPr>
            <w:tcW w:w="304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《关于全省开展工业企业挥发性有机物专项治理工作中排放建议值的通知》（豫环攻坚办[2017]162号）文要求的其他行业，非甲烷总烃：无组织</w:t>
            </w:r>
            <w:r>
              <w:rPr>
                <w:rFonts w:hint="eastAsia" w:ascii="宋体" w:hAnsi="宋体" w:eastAsia="宋体" w:cs="宋体"/>
                <w:sz w:val="21"/>
                <w:szCs w:val="21"/>
                <w:lang w:val="en-US" w:eastAsia="zh-CN"/>
              </w:rPr>
              <w:t>厂界浓度</w:t>
            </w:r>
            <w:r>
              <w:rPr>
                <w:rFonts w:hint="eastAsia" w:ascii="宋体" w:hAnsi="宋体" w:eastAsia="宋体" w:cs="宋体"/>
                <w:sz w:val="21"/>
                <w:szCs w:val="21"/>
              </w:rPr>
              <w:t>2mg/m</w:t>
            </w:r>
            <w:r>
              <w:rPr>
                <w:rFonts w:hint="eastAsia" w:ascii="宋体" w:hAnsi="宋体" w:eastAsia="宋体" w:cs="宋体"/>
                <w:sz w:val="21"/>
                <w:szCs w:val="21"/>
                <w:vertAlign w:val="superscript"/>
              </w:rPr>
              <w:t>3</w:t>
            </w:r>
            <w:r>
              <w:rPr>
                <w:rFonts w:hint="eastAsia" w:ascii="宋体" w:hAnsi="宋体" w:eastAsia="宋体" w:cs="宋体"/>
                <w:sz w:val="21"/>
                <w:szCs w:val="21"/>
              </w:rPr>
              <w:t>，</w:t>
            </w:r>
            <w:r>
              <w:rPr>
                <w:rFonts w:hint="eastAsia" w:ascii="宋体" w:hAnsi="宋体" w:eastAsia="宋体" w:cs="宋体"/>
                <w:sz w:val="21"/>
                <w:szCs w:val="21"/>
                <w:vertAlign w:val="subscript"/>
              </w:rPr>
              <w:t>，</w:t>
            </w:r>
            <w:r>
              <w:rPr>
                <w:rFonts w:hint="eastAsia" w:ascii="宋体" w:hAnsi="宋体" w:eastAsia="宋体" w:cs="宋体"/>
                <w:sz w:val="21"/>
                <w:szCs w:val="21"/>
              </w:rPr>
              <w:t>生产车间边界4mg/m</w:t>
            </w:r>
            <w:r>
              <w:rPr>
                <w:rFonts w:hint="eastAsia" w:ascii="宋体" w:hAnsi="宋体" w:eastAsia="宋体" w:cs="宋体"/>
                <w:sz w:val="21"/>
                <w:szCs w:val="21"/>
                <w:vertAlign w:val="superscript"/>
              </w:rPr>
              <w:t>3</w:t>
            </w:r>
            <w:r>
              <w:rPr>
                <w:rFonts w:hint="eastAsia" w:ascii="宋体" w:hAnsi="宋体" w:eastAsia="宋体" w:cs="宋体"/>
                <w:sz w:val="21"/>
                <w:szCs w:val="21"/>
                <w:vertAlign w:val="baseline"/>
                <w:lang w:eastAsia="zh-CN"/>
              </w:rPr>
              <w:t>；</w:t>
            </w:r>
            <w:r>
              <w:rPr>
                <w:rFonts w:hint="eastAsia" w:ascii="宋体" w:hAnsi="宋体" w:eastAsia="宋体" w:cs="宋体"/>
                <w:color w:val="000000"/>
                <w:sz w:val="21"/>
                <w:szCs w:val="21"/>
                <w:highlight w:val="none"/>
                <w:vertAlign w:val="baseline"/>
                <w:lang w:val="en-US" w:eastAsia="zh-CN"/>
              </w:rPr>
              <w:t>《工业涂装工序挥发性有机物排放标准》（DB41/1951—2020）中</w:t>
            </w:r>
            <w:r>
              <w:rPr>
                <w:rFonts w:hint="eastAsia" w:ascii="宋体" w:hAnsi="宋体" w:eastAsia="宋体" w:cs="宋体"/>
                <w:sz w:val="21"/>
                <w:szCs w:val="21"/>
              </w:rPr>
              <w:t>有组织：50mg/m</w:t>
            </w:r>
            <w:r>
              <w:rPr>
                <w:rFonts w:hint="eastAsia" w:ascii="宋体" w:hAnsi="宋体" w:eastAsia="宋体" w:cs="宋体"/>
                <w:sz w:val="21"/>
                <w:szCs w:val="21"/>
                <w:vertAlign w:val="superscript"/>
              </w:rPr>
              <w:t>3</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adjustRightInd w:val="0"/>
              <w:snapToGrid w:val="0"/>
              <w:spacing w:line="34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无组织：在涂装工序厂房外设置监控点1h平均浓度值6.0mg/m</w:t>
            </w:r>
            <w:r>
              <w:rPr>
                <w:rFonts w:hint="eastAsia" w:ascii="宋体" w:hAnsi="宋体" w:eastAsia="宋体" w:cs="宋体"/>
                <w:sz w:val="21"/>
                <w:szCs w:val="21"/>
                <w:vertAlign w:val="superscript"/>
              </w:rPr>
              <w:t>3</w:t>
            </w:r>
            <w:r>
              <w:rPr>
                <w:rFonts w:hint="eastAsia" w:ascii="宋体" w:hAnsi="宋体" w:eastAsia="宋体" w:cs="宋体"/>
                <w:sz w:val="21"/>
                <w:szCs w:val="21"/>
              </w:rPr>
              <w:t>；</w:t>
            </w:r>
          </w:p>
          <w:p>
            <w:pPr>
              <w:pStyle w:val="51"/>
              <w:keepNext w:val="0"/>
              <w:keepLines w:val="0"/>
              <w:pageBreakBefore w:val="0"/>
              <w:widowControl w:val="0"/>
              <w:kinsoku/>
              <w:wordWrap/>
              <w:overflowPunct/>
              <w:topLinePunct w:val="0"/>
              <w:autoSpaceDE/>
              <w:autoSpaceDN/>
              <w:bidi w:val="0"/>
              <w:adjustRightInd w:val="0"/>
              <w:snapToGrid w:val="0"/>
              <w:spacing w:line="340" w:lineRule="exact"/>
              <w:ind w:left="0" w:leftChars="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处理效率：车间或生产设施排气中NMHC初始排放速率≥2kg/h时，配置的VOCs处理设施处理效率不应低于80%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168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93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bCs/>
                <w:color w:val="000000"/>
                <w:sz w:val="21"/>
                <w:szCs w:val="21"/>
              </w:rPr>
              <w:t>SO</w:t>
            </w:r>
            <w:r>
              <w:rPr>
                <w:rFonts w:hint="eastAsia" w:ascii="宋体" w:hAnsi="宋体" w:eastAsia="宋体" w:cs="宋体"/>
                <w:bCs/>
                <w:color w:val="000000"/>
                <w:sz w:val="21"/>
                <w:szCs w:val="21"/>
                <w:vertAlign w:val="subscript"/>
              </w:rPr>
              <w:t>2</w:t>
            </w:r>
          </w:p>
        </w:tc>
        <w:tc>
          <w:tcPr>
            <w:tcW w:w="2880" w:type="dxa"/>
            <w:vMerge w:val="restart"/>
            <w:noWrap w:val="0"/>
            <w:vAlign w:val="center"/>
          </w:tcPr>
          <w:p>
            <w:pPr>
              <w:pStyle w:val="11"/>
              <w:keepNext w:val="0"/>
              <w:keepLines w:val="0"/>
              <w:pageBreakBefore w:val="0"/>
              <w:widowControl w:val="0"/>
              <w:kinsoku/>
              <w:wordWrap/>
              <w:overflowPunct/>
              <w:topLinePunct w:val="0"/>
              <w:autoSpaceDE/>
              <w:autoSpaceDN/>
              <w:bidi w:val="0"/>
              <w:adjustRightInd w:val="0"/>
              <w:snapToGrid w:val="0"/>
              <w:spacing w:before="0" w:after="0" w:line="340" w:lineRule="exact"/>
              <w:ind w:left="0" w:right="0" w:firstLine="0"/>
              <w:jc w:val="center"/>
              <w:textAlignment w:val="auto"/>
              <w:rPr>
                <w:rFonts w:hint="eastAsia" w:ascii="宋体" w:hAnsi="宋体" w:eastAsia="宋体" w:cs="宋体"/>
                <w:sz w:val="21"/>
                <w:szCs w:val="21"/>
              </w:rPr>
            </w:pPr>
            <w:r>
              <w:rPr>
                <w:rFonts w:hint="eastAsia" w:ascii="宋体" w:hAnsi="宋体" w:eastAsia="宋体" w:cs="宋体"/>
                <w:sz w:val="21"/>
                <w:szCs w:val="21"/>
              </w:rPr>
              <w:t>天然气燃烧配套建设低氮燃烧装置，产生的废气与固化有机废气共用1根15米排气筒排放。</w:t>
            </w:r>
          </w:p>
        </w:tc>
        <w:tc>
          <w:tcPr>
            <w:tcW w:w="3046" w:type="dxa"/>
            <w:vMerge w:val="restart"/>
            <w:noWrap w:val="0"/>
            <w:vAlign w:val="center"/>
          </w:tcPr>
          <w:p>
            <w:pPr>
              <w:pStyle w:val="51"/>
              <w:keepNext w:val="0"/>
              <w:keepLines w:val="0"/>
              <w:pageBreakBefore w:val="0"/>
              <w:kinsoku/>
              <w:wordWrap/>
              <w:overflowPunct/>
              <w:topLinePunct w:val="0"/>
              <w:autoSpaceDE/>
              <w:autoSpaceDN/>
              <w:bidi w:val="0"/>
              <w:adjustRightInd w:val="0"/>
              <w:snapToGrid w:val="0"/>
              <w:spacing w:line="340" w:lineRule="exact"/>
              <w:ind w:left="0"/>
              <w:textAlignment w:val="auto"/>
              <w:rPr>
                <w:rFonts w:hint="eastAsia" w:ascii="宋体" w:hAnsi="宋体" w:eastAsia="宋体" w:cs="宋体"/>
                <w:sz w:val="21"/>
                <w:szCs w:val="21"/>
              </w:rPr>
            </w:pPr>
            <w:r>
              <w:rPr>
                <w:rFonts w:hint="eastAsia" w:ascii="宋体" w:hAnsi="宋体" w:eastAsia="宋体" w:cs="宋体"/>
                <w:sz w:val="21"/>
                <w:szCs w:val="21"/>
              </w:rPr>
              <w:t>《工业炉窑大气污染物排放标准》河南省地方标准（DB41/1066-2020）表1中其他炉窑，SO</w:t>
            </w:r>
            <w:r>
              <w:rPr>
                <w:rFonts w:hint="eastAsia" w:ascii="宋体" w:hAnsi="宋体" w:eastAsia="宋体" w:cs="宋体"/>
                <w:sz w:val="21"/>
                <w:szCs w:val="21"/>
                <w:vertAlign w:val="subscript"/>
              </w:rPr>
              <w:t>2</w:t>
            </w:r>
            <w:r>
              <w:rPr>
                <w:rFonts w:hint="eastAsia" w:ascii="宋体" w:hAnsi="宋体" w:eastAsia="宋体" w:cs="宋体"/>
                <w:sz w:val="21"/>
                <w:szCs w:val="21"/>
              </w:rPr>
              <w:t>200mg/m</w:t>
            </w:r>
            <w:r>
              <w:rPr>
                <w:rFonts w:hint="eastAsia" w:ascii="宋体" w:hAnsi="宋体" w:eastAsia="宋体" w:cs="宋体"/>
                <w:sz w:val="21"/>
                <w:szCs w:val="21"/>
                <w:vertAlign w:val="superscript"/>
              </w:rPr>
              <w:t>3</w:t>
            </w:r>
            <w:r>
              <w:rPr>
                <w:rFonts w:hint="eastAsia" w:ascii="宋体" w:hAnsi="宋体" w:eastAsia="宋体" w:cs="宋体"/>
                <w:sz w:val="21"/>
                <w:szCs w:val="21"/>
              </w:rPr>
              <w:t>，NO</w:t>
            </w:r>
            <w:r>
              <w:rPr>
                <w:rFonts w:hint="eastAsia" w:ascii="宋体" w:hAnsi="宋体" w:eastAsia="宋体" w:cs="宋体"/>
                <w:sz w:val="21"/>
                <w:szCs w:val="21"/>
                <w:vertAlign w:val="subscript"/>
              </w:rPr>
              <w:t>X</w:t>
            </w:r>
            <w:r>
              <w:rPr>
                <w:rFonts w:hint="eastAsia" w:ascii="宋体" w:hAnsi="宋体" w:eastAsia="宋体" w:cs="宋体"/>
                <w:sz w:val="21"/>
                <w:szCs w:val="21"/>
              </w:rPr>
              <w:t>300mg/m</w:t>
            </w:r>
            <w:r>
              <w:rPr>
                <w:rFonts w:hint="eastAsia" w:ascii="宋体" w:hAnsi="宋体" w:eastAsia="宋体" w:cs="宋体"/>
                <w:sz w:val="21"/>
                <w:szCs w:val="21"/>
                <w:vertAlign w:val="superscript"/>
              </w:rPr>
              <w:t>3</w:t>
            </w:r>
            <w:r>
              <w:rPr>
                <w:rFonts w:hint="eastAsia" w:ascii="宋体" w:hAnsi="宋体" w:eastAsia="宋体" w:cs="宋体"/>
                <w:sz w:val="21"/>
                <w:szCs w:val="21"/>
              </w:rPr>
              <w:t>，颗粒物30mg/m</w:t>
            </w:r>
            <w:r>
              <w:rPr>
                <w:rFonts w:hint="eastAsia" w:ascii="宋体" w:hAnsi="宋体" w:eastAsia="宋体" w:cs="宋体"/>
                <w:sz w:val="21"/>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168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93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bCs/>
                <w:sz w:val="21"/>
                <w:szCs w:val="21"/>
              </w:rPr>
              <w:t>NO</w:t>
            </w:r>
            <w:r>
              <w:rPr>
                <w:rFonts w:hint="eastAsia" w:ascii="宋体" w:hAnsi="宋体" w:eastAsia="宋体" w:cs="宋体"/>
                <w:bCs/>
                <w:sz w:val="21"/>
                <w:szCs w:val="21"/>
                <w:vertAlign w:val="subscript"/>
              </w:rPr>
              <w:t>x</w:t>
            </w:r>
          </w:p>
        </w:tc>
        <w:tc>
          <w:tcPr>
            <w:tcW w:w="288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304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168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93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bCs/>
                <w:sz w:val="21"/>
                <w:szCs w:val="21"/>
              </w:rPr>
            </w:pPr>
            <w:r>
              <w:rPr>
                <w:rFonts w:hint="eastAsia" w:ascii="宋体" w:hAnsi="宋体" w:eastAsia="宋体" w:cs="宋体"/>
                <w:bCs/>
                <w:sz w:val="21"/>
                <w:szCs w:val="21"/>
              </w:rPr>
              <w:t>颗粒物</w:t>
            </w:r>
          </w:p>
        </w:tc>
        <w:tc>
          <w:tcPr>
            <w:tcW w:w="288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304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168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喷涂工序、固化工序无组织</w:t>
            </w:r>
          </w:p>
        </w:tc>
        <w:tc>
          <w:tcPr>
            <w:tcW w:w="93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颗粒物</w:t>
            </w:r>
          </w:p>
        </w:tc>
        <w:tc>
          <w:tcPr>
            <w:tcW w:w="288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40" w:lineRule="exact"/>
              <w:ind w:lef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lang w:val="en-US" w:eastAsia="zh-CN"/>
              </w:rPr>
              <w:t>喷涂房</w:t>
            </w:r>
            <w:r>
              <w:rPr>
                <w:rFonts w:hint="eastAsia" w:ascii="宋体" w:hAnsi="宋体" w:eastAsia="宋体" w:cs="宋体"/>
                <w:sz w:val="21"/>
                <w:szCs w:val="21"/>
                <w:highlight w:val="none"/>
              </w:rPr>
              <w:t>密闭</w:t>
            </w:r>
            <w:r>
              <w:rPr>
                <w:rFonts w:hint="eastAsia" w:ascii="宋体" w:hAnsi="宋体" w:eastAsia="宋体" w:cs="宋体"/>
                <w:sz w:val="21"/>
                <w:szCs w:val="21"/>
                <w:highlight w:val="none"/>
                <w:lang w:eastAsia="zh-CN"/>
              </w:rPr>
              <w:t>，</w:t>
            </w:r>
            <w:r>
              <w:rPr>
                <w:rFonts w:hint="eastAsia" w:ascii="宋体" w:hAnsi="宋体" w:eastAsia="宋体" w:cs="宋体"/>
                <w:color w:val="000000"/>
                <w:kern w:val="0"/>
                <w:sz w:val="21"/>
                <w:szCs w:val="21"/>
                <w:lang w:val="en-US" w:eastAsia="zh-CN" w:bidi="ar"/>
              </w:rPr>
              <w:t>塑粉储存于密闭包装桶中，存放于无阳光直射的仓库</w:t>
            </w:r>
          </w:p>
        </w:tc>
        <w:tc>
          <w:tcPr>
            <w:tcW w:w="304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textAlignment w:val="auto"/>
              <w:rPr>
                <w:rFonts w:hint="eastAsia" w:ascii="宋体" w:hAnsi="宋体" w:eastAsia="宋体" w:cs="宋体"/>
                <w:sz w:val="21"/>
                <w:szCs w:val="21"/>
              </w:rPr>
            </w:pPr>
            <w:r>
              <w:rPr>
                <w:rFonts w:hint="eastAsia" w:ascii="宋体" w:hAnsi="宋体" w:eastAsia="宋体" w:cs="宋体"/>
                <w:sz w:val="21"/>
                <w:szCs w:val="21"/>
              </w:rPr>
              <w:t>《新乡市生态环境局关于进一步规范工业企业颗粒物排放限值的通知》无组织颗粒物排放浓度0.5mg/m</w:t>
            </w:r>
            <w:r>
              <w:rPr>
                <w:rFonts w:hint="eastAsia" w:ascii="宋体" w:hAnsi="宋体" w:eastAsia="宋体" w:cs="宋体"/>
                <w:sz w:val="21"/>
                <w:szCs w:val="21"/>
                <w:vertAlign w:val="superscript"/>
              </w:rPr>
              <w:t>3</w:t>
            </w:r>
            <w:r>
              <w:rPr>
                <w:rFonts w:hint="eastAsia" w:ascii="宋体" w:hAnsi="宋体" w:eastAsia="宋体" w:cs="宋体"/>
                <w:sz w:val="21"/>
                <w:szCs w:val="21"/>
              </w:rPr>
              <w:t>的标准。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168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p>
        </w:tc>
        <w:tc>
          <w:tcPr>
            <w:tcW w:w="93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bCs/>
                <w:color w:val="000000"/>
                <w:sz w:val="21"/>
                <w:szCs w:val="21"/>
              </w:rPr>
              <w:t>非甲烷总烃</w:t>
            </w:r>
          </w:p>
        </w:tc>
        <w:tc>
          <w:tcPr>
            <w:tcW w:w="288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40" w:lineRule="exact"/>
              <w:ind w:left="0"/>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生产车间密闭，废活性炭、废UV灯管危险废物分类放置于贴有标签的容器内，加盖密封，存放于无阳光直射的密闭危废暂存间</w:t>
            </w:r>
          </w:p>
        </w:tc>
        <w:tc>
          <w:tcPr>
            <w:tcW w:w="304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lang w:val="fr-FR"/>
              </w:rPr>
              <w:t>《关于全省开展工业企业挥发性有机物专项治理工作中排放建议值的通知》（豫环攻坚办[2017]162号文）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地表水环境</w:t>
            </w:r>
          </w:p>
        </w:tc>
        <w:tc>
          <w:tcPr>
            <w:tcW w:w="1680"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color w:val="000000"/>
                <w:sz w:val="21"/>
                <w:szCs w:val="21"/>
              </w:rPr>
              <w:t>生活污水</w:t>
            </w:r>
          </w:p>
        </w:tc>
        <w:tc>
          <w:tcPr>
            <w:tcW w:w="936" w:type="dxa"/>
            <w:noWrap w:val="0"/>
            <w:vAlign w:val="center"/>
          </w:tcPr>
          <w:p>
            <w:pPr>
              <w:pStyle w:val="11"/>
              <w:keepNext w:val="0"/>
              <w:keepLines w:val="0"/>
              <w:pageBreakBefore w:val="0"/>
              <w:kinsoku/>
              <w:wordWrap/>
              <w:overflowPunct/>
              <w:topLinePunct w:val="0"/>
              <w:autoSpaceDE/>
              <w:autoSpaceDN/>
              <w:bidi w:val="0"/>
              <w:adjustRightInd w:val="0"/>
              <w:snapToGrid w:val="0"/>
              <w:spacing w:before="0" w:after="0" w:line="340" w:lineRule="exact"/>
              <w:ind w:left="0" w:right="0" w:firstLine="0"/>
              <w:jc w:val="center"/>
              <w:textAlignment w:val="auto"/>
              <w:rPr>
                <w:rFonts w:hint="eastAsia" w:ascii="宋体" w:hAnsi="宋体" w:eastAsia="宋体" w:cs="宋体"/>
                <w:sz w:val="21"/>
                <w:szCs w:val="21"/>
                <w:lang w:val="pt-BR"/>
              </w:rPr>
            </w:pPr>
            <w:r>
              <w:rPr>
                <w:rFonts w:hint="eastAsia" w:ascii="宋体" w:hAnsi="宋体" w:eastAsia="宋体" w:cs="宋体"/>
                <w:sz w:val="21"/>
                <w:szCs w:val="21"/>
                <w:lang w:val="pt-BR"/>
              </w:rPr>
              <w:t>COD</w:t>
            </w:r>
          </w:p>
          <w:p>
            <w:pPr>
              <w:pStyle w:val="11"/>
              <w:keepNext w:val="0"/>
              <w:keepLines w:val="0"/>
              <w:pageBreakBefore w:val="0"/>
              <w:kinsoku/>
              <w:wordWrap/>
              <w:overflowPunct/>
              <w:topLinePunct w:val="0"/>
              <w:autoSpaceDE/>
              <w:autoSpaceDN/>
              <w:bidi w:val="0"/>
              <w:adjustRightInd w:val="0"/>
              <w:snapToGrid w:val="0"/>
              <w:spacing w:before="0" w:after="0" w:line="340" w:lineRule="exact"/>
              <w:ind w:left="0" w:right="0" w:firstLine="0"/>
              <w:jc w:val="center"/>
              <w:textAlignment w:val="auto"/>
              <w:rPr>
                <w:rFonts w:hint="eastAsia" w:ascii="宋体" w:hAnsi="宋体" w:eastAsia="宋体" w:cs="宋体"/>
                <w:sz w:val="21"/>
                <w:szCs w:val="21"/>
                <w:lang w:val="pt-BR"/>
              </w:rPr>
            </w:pPr>
            <w:r>
              <w:rPr>
                <w:rFonts w:hint="eastAsia" w:ascii="宋体" w:hAnsi="宋体" w:eastAsia="宋体" w:cs="宋体"/>
                <w:sz w:val="21"/>
                <w:szCs w:val="21"/>
                <w:lang w:val="pt-BR"/>
              </w:rPr>
              <w:t>NH</w:t>
            </w:r>
            <w:r>
              <w:rPr>
                <w:rFonts w:hint="eastAsia" w:ascii="宋体" w:hAnsi="宋体" w:eastAsia="宋体" w:cs="宋体"/>
                <w:sz w:val="21"/>
                <w:szCs w:val="21"/>
                <w:vertAlign w:val="subscript"/>
                <w:lang w:val="pt-BR"/>
              </w:rPr>
              <w:t>3</w:t>
            </w:r>
            <w:r>
              <w:rPr>
                <w:rFonts w:hint="eastAsia" w:ascii="宋体" w:hAnsi="宋体" w:eastAsia="宋体" w:cs="宋体"/>
                <w:sz w:val="21"/>
                <w:szCs w:val="21"/>
                <w:lang w:val="pt-BR"/>
              </w:rPr>
              <w:t>-N</w:t>
            </w:r>
          </w:p>
          <w:p>
            <w:pPr>
              <w:pStyle w:val="11"/>
              <w:keepNext w:val="0"/>
              <w:keepLines w:val="0"/>
              <w:pageBreakBefore w:val="0"/>
              <w:kinsoku/>
              <w:wordWrap/>
              <w:overflowPunct/>
              <w:topLinePunct w:val="0"/>
              <w:autoSpaceDE/>
              <w:autoSpaceDN/>
              <w:bidi w:val="0"/>
              <w:adjustRightInd w:val="0"/>
              <w:snapToGrid w:val="0"/>
              <w:spacing w:before="0" w:after="0" w:line="340" w:lineRule="exact"/>
              <w:ind w:left="0" w:right="0" w:firstLine="0"/>
              <w:jc w:val="center"/>
              <w:textAlignment w:val="auto"/>
              <w:rPr>
                <w:rFonts w:hint="eastAsia" w:ascii="宋体" w:hAnsi="宋体" w:eastAsia="宋体" w:cs="宋体"/>
                <w:sz w:val="21"/>
                <w:szCs w:val="21"/>
                <w:lang w:val="pt-BR"/>
              </w:rPr>
            </w:pPr>
            <w:r>
              <w:rPr>
                <w:rFonts w:hint="eastAsia" w:ascii="宋体" w:hAnsi="宋体" w:eastAsia="宋体" w:cs="宋体"/>
                <w:sz w:val="21"/>
                <w:szCs w:val="21"/>
                <w:lang w:val="pt-BR"/>
              </w:rPr>
              <w:t>SS</w:t>
            </w:r>
          </w:p>
          <w:p>
            <w:pPr>
              <w:pStyle w:val="11"/>
              <w:keepNext w:val="0"/>
              <w:keepLines w:val="0"/>
              <w:pageBreakBefore w:val="0"/>
              <w:kinsoku/>
              <w:wordWrap/>
              <w:overflowPunct/>
              <w:topLinePunct w:val="0"/>
              <w:autoSpaceDE/>
              <w:autoSpaceDN/>
              <w:bidi w:val="0"/>
              <w:adjustRightInd w:val="0"/>
              <w:snapToGrid w:val="0"/>
              <w:spacing w:before="0" w:after="0" w:line="340" w:lineRule="exact"/>
              <w:ind w:left="0" w:right="0" w:firstLine="0"/>
              <w:jc w:val="center"/>
              <w:textAlignment w:val="auto"/>
              <w:rPr>
                <w:rFonts w:hint="eastAsia" w:ascii="宋体" w:hAnsi="宋体" w:eastAsia="宋体" w:cs="宋体"/>
                <w:sz w:val="21"/>
                <w:szCs w:val="21"/>
                <w:lang w:val="pt-BR"/>
              </w:rPr>
            </w:pPr>
            <w:r>
              <w:rPr>
                <w:rFonts w:hint="eastAsia" w:ascii="宋体" w:hAnsi="宋体" w:eastAsia="宋体" w:cs="宋体"/>
                <w:sz w:val="21"/>
                <w:szCs w:val="21"/>
                <w:lang w:val="pt-BR"/>
              </w:rPr>
              <w:t>TP</w:t>
            </w:r>
          </w:p>
          <w:p>
            <w:pPr>
              <w:pStyle w:val="2"/>
              <w:keepNext w:val="0"/>
              <w:keepLines w:val="0"/>
              <w:pageBreakBefore w:val="0"/>
              <w:kinsoku/>
              <w:wordWrap/>
              <w:overflowPunct/>
              <w:topLinePunct w:val="0"/>
              <w:autoSpaceDE/>
              <w:autoSpaceDN/>
              <w:bidi w:val="0"/>
              <w:adjustRightInd w:val="0"/>
              <w:snapToGrid w:val="0"/>
              <w:spacing w:before="0" w:after="0" w:line="340" w:lineRule="exact"/>
              <w:ind w:left="0" w:hanging="220" w:hangingChars="105"/>
              <w:jc w:val="center"/>
              <w:textAlignment w:val="auto"/>
              <w:outlineLvl w:val="0"/>
              <w:rPr>
                <w:rFonts w:hint="eastAsia" w:ascii="宋体" w:hAnsi="宋体" w:eastAsia="宋体" w:cs="宋体"/>
                <w:sz w:val="21"/>
                <w:szCs w:val="21"/>
              </w:rPr>
            </w:pPr>
            <w:r>
              <w:rPr>
                <w:rFonts w:hint="eastAsia" w:ascii="宋体" w:hAnsi="宋体" w:eastAsia="宋体" w:cs="宋体"/>
                <w:b w:val="0"/>
                <w:bCs w:val="0"/>
                <w:sz w:val="21"/>
                <w:szCs w:val="21"/>
                <w:lang w:val="pt-BR"/>
              </w:rPr>
              <w:t>T</w:t>
            </w:r>
            <w:r>
              <w:rPr>
                <w:rFonts w:hint="eastAsia" w:ascii="宋体" w:hAnsi="宋体" w:eastAsia="宋体" w:cs="宋体"/>
                <w:b w:val="0"/>
                <w:bCs w:val="0"/>
                <w:sz w:val="21"/>
                <w:szCs w:val="21"/>
              </w:rPr>
              <w:t>N</w:t>
            </w:r>
          </w:p>
        </w:tc>
        <w:tc>
          <w:tcPr>
            <w:tcW w:w="2880" w:type="dxa"/>
            <w:noWrap w:val="0"/>
            <w:vAlign w:val="center"/>
          </w:tcPr>
          <w:p>
            <w:pPr>
              <w:pStyle w:val="2"/>
              <w:keepNext w:val="0"/>
              <w:keepLines w:val="0"/>
              <w:pageBreakBefore w:val="0"/>
              <w:kinsoku/>
              <w:wordWrap/>
              <w:overflowPunct/>
              <w:topLinePunct w:val="0"/>
              <w:autoSpaceDE/>
              <w:autoSpaceDN/>
              <w:bidi w:val="0"/>
              <w:adjustRightInd w:val="0"/>
              <w:snapToGrid w:val="0"/>
              <w:spacing w:before="0" w:after="0" w:line="340" w:lineRule="exact"/>
              <w:ind w:left="0" w:firstLine="0"/>
              <w:jc w:val="center"/>
              <w:textAlignment w:val="auto"/>
              <w:outlineLvl w:val="0"/>
              <w:rPr>
                <w:rFonts w:hint="eastAsia" w:ascii="宋体" w:hAnsi="宋体" w:eastAsia="宋体" w:cs="宋体"/>
                <w:sz w:val="21"/>
                <w:szCs w:val="21"/>
              </w:rPr>
            </w:pPr>
            <w:r>
              <w:rPr>
                <w:rFonts w:hint="eastAsia" w:ascii="宋体" w:hAnsi="宋体" w:eastAsia="宋体" w:cs="宋体"/>
                <w:b w:val="0"/>
                <w:bCs w:val="0"/>
                <w:color w:val="auto"/>
                <w:kern w:val="2"/>
                <w:sz w:val="21"/>
                <w:szCs w:val="21"/>
              </w:rPr>
              <w:t>化粪池</w:t>
            </w:r>
          </w:p>
        </w:tc>
        <w:tc>
          <w:tcPr>
            <w:tcW w:w="3046" w:type="dxa"/>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before="0" w:after="0" w:line="340" w:lineRule="exact"/>
              <w:ind w:left="0" w:firstLine="0"/>
              <w:textAlignment w:val="auto"/>
              <w:outlineLvl w:val="0"/>
              <w:rPr>
                <w:rFonts w:hint="eastAsia" w:ascii="宋体" w:hAnsi="宋体" w:eastAsia="宋体" w:cs="宋体"/>
                <w:sz w:val="21"/>
                <w:szCs w:val="21"/>
              </w:rPr>
            </w:pPr>
            <w:r>
              <w:rPr>
                <w:rFonts w:hint="eastAsia" w:ascii="宋体" w:hAnsi="宋体" w:eastAsia="宋体" w:cs="宋体"/>
                <w:b w:val="0"/>
                <w:bCs w:val="0"/>
                <w:color w:val="auto"/>
                <w:kern w:val="2"/>
                <w:sz w:val="21"/>
                <w:szCs w:val="21"/>
              </w:rPr>
              <w:t>近期定期清运；管网接通后满足《污水排入城镇下水道水质标准》（GB/T31962-2015）中C级标准及大召营污水处理厂收水水质要求。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声环境</w:t>
            </w:r>
          </w:p>
        </w:tc>
        <w:tc>
          <w:tcPr>
            <w:tcW w:w="1680"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生产设备</w:t>
            </w:r>
          </w:p>
        </w:tc>
        <w:tc>
          <w:tcPr>
            <w:tcW w:w="93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噪声</w:t>
            </w:r>
          </w:p>
        </w:tc>
        <w:tc>
          <w:tcPr>
            <w:tcW w:w="2880"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厂房密闭隔音、距离衰减</w:t>
            </w:r>
          </w:p>
        </w:tc>
        <w:tc>
          <w:tcPr>
            <w:tcW w:w="304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《工业企业厂界环境噪声排放标准》（GB12348-2008）</w:t>
            </w:r>
            <w:r>
              <w:rPr>
                <w:rFonts w:hint="eastAsia" w:ascii="宋体" w:hAnsi="宋体" w:eastAsia="宋体" w:cs="宋体"/>
                <w:sz w:val="21"/>
                <w:szCs w:val="21"/>
                <w:lang w:val="en-US" w:eastAsia="zh-CN"/>
              </w:rPr>
              <w:t>2</w:t>
            </w:r>
            <w:r>
              <w:rPr>
                <w:rFonts w:hint="eastAsia" w:ascii="宋体" w:hAnsi="宋体" w:eastAsia="宋体" w:cs="宋体"/>
                <w:sz w:val="21"/>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09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电磁辐射</w:t>
            </w:r>
          </w:p>
        </w:tc>
        <w:tc>
          <w:tcPr>
            <w:tcW w:w="1680"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93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2880"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304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4" w:hRule="atLeast"/>
          <w:jc w:val="center"/>
        </w:trPr>
        <w:tc>
          <w:tcPr>
            <w:tcW w:w="109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固体废物</w:t>
            </w:r>
          </w:p>
        </w:tc>
        <w:tc>
          <w:tcPr>
            <w:tcW w:w="8542" w:type="dxa"/>
            <w:gridSpan w:val="4"/>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firstLine="420" w:firstLineChars="200"/>
              <w:jc w:val="both"/>
              <w:textAlignment w:val="auto"/>
              <w:rPr>
                <w:rStyle w:val="28"/>
                <w:rFonts w:hint="eastAsia" w:ascii="宋体" w:hAnsi="宋体" w:eastAsia="宋体" w:cs="宋体"/>
                <w:kern w:val="0"/>
                <w:sz w:val="21"/>
                <w:szCs w:val="21"/>
                <w:highlight w:val="none"/>
              </w:rPr>
            </w:pPr>
            <w:r>
              <w:rPr>
                <w:rFonts w:hint="eastAsia" w:ascii="宋体" w:hAnsi="宋体" w:eastAsia="宋体" w:cs="宋体"/>
                <w:sz w:val="21"/>
                <w:szCs w:val="21"/>
                <w:highlight w:val="none"/>
              </w:rPr>
              <w:t>项目产生的一般固体废物</w:t>
            </w:r>
            <w:r>
              <w:rPr>
                <w:rFonts w:hint="eastAsia" w:ascii="宋体" w:hAnsi="宋体" w:eastAsia="宋体" w:cs="宋体"/>
                <w:sz w:val="21"/>
                <w:szCs w:val="21"/>
                <w:highlight w:val="none"/>
                <w:lang w:val="en-US" w:eastAsia="zh-CN"/>
              </w:rPr>
              <w:t>为</w:t>
            </w:r>
            <w:r>
              <w:rPr>
                <w:rFonts w:hint="eastAsia" w:ascii="宋体" w:hAnsi="宋体" w:eastAsia="宋体" w:cs="宋体"/>
                <w:snapToGrid w:val="0"/>
                <w:color w:val="000000"/>
                <w:kern w:val="21"/>
                <w:sz w:val="21"/>
                <w:szCs w:val="21"/>
                <w:highlight w:val="none"/>
              </w:rPr>
              <w:t>除尘器粉尘</w:t>
            </w:r>
            <w:r>
              <w:rPr>
                <w:rFonts w:hint="eastAsia" w:ascii="宋体" w:hAnsi="宋体" w:eastAsia="宋体" w:cs="宋体"/>
                <w:snapToGrid w:val="0"/>
                <w:color w:val="000000"/>
                <w:kern w:val="21"/>
                <w:sz w:val="21"/>
                <w:szCs w:val="21"/>
                <w:highlight w:val="none"/>
                <w:lang w:val="en-US" w:eastAsia="zh-CN"/>
              </w:rPr>
              <w:t>和废包装袋，</w:t>
            </w:r>
            <w:r>
              <w:rPr>
                <w:rFonts w:hint="eastAsia" w:ascii="宋体" w:hAnsi="宋体" w:eastAsia="宋体" w:cs="宋体"/>
                <w:sz w:val="21"/>
                <w:szCs w:val="21"/>
                <w:highlight w:val="none"/>
              </w:rPr>
              <w:t>暂存于一般固废暂存间内，本项目依托现有工程一般固废暂存间，暂存间可满足《一般固体废物贮存、处置污染控制标准》（GB18599-2020）的要求。</w:t>
            </w:r>
          </w:p>
          <w:p>
            <w:pPr>
              <w:keepNext w:val="0"/>
              <w:keepLines w:val="0"/>
              <w:pageBreakBefore w:val="0"/>
              <w:widowControl/>
              <w:suppressLineNumbers w:val="0"/>
              <w:kinsoku/>
              <w:wordWrap/>
              <w:overflowPunct/>
              <w:topLinePunct w:val="0"/>
              <w:autoSpaceDE/>
              <w:autoSpaceDN/>
              <w:bidi w:val="0"/>
              <w:adjustRightInd w:val="0"/>
              <w:snapToGrid w:val="0"/>
              <w:spacing w:line="340" w:lineRule="exact"/>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highlight w:val="none"/>
              </w:rPr>
              <w:t>项目危险废物</w:t>
            </w:r>
            <w:r>
              <w:rPr>
                <w:rFonts w:hint="eastAsia" w:ascii="宋体" w:hAnsi="宋体" w:eastAsia="宋体" w:cs="宋体"/>
                <w:sz w:val="21"/>
                <w:szCs w:val="21"/>
                <w:highlight w:val="none"/>
                <w:lang w:val="en-US" w:eastAsia="zh-CN"/>
              </w:rPr>
              <w:t>主要为</w:t>
            </w:r>
            <w:r>
              <w:rPr>
                <w:rFonts w:hint="eastAsia" w:ascii="宋体" w:hAnsi="宋体" w:eastAsia="宋体" w:cs="宋体"/>
                <w:color w:val="000000"/>
                <w:kern w:val="0"/>
                <w:sz w:val="21"/>
                <w:szCs w:val="21"/>
                <w:highlight w:val="none"/>
                <w:lang w:val="en-US" w:eastAsia="zh-CN" w:bidi="ar"/>
              </w:rPr>
              <w:t>HW49“其他废物”，废物代码为“900-039-49”“VOCs治理过程（不包括餐饮行业油烟治理过程）产生的废活性炭”、HW29“含汞废物”，废物代码为“900-023-29”“销售及使用过程中产生的废含汞荧光灯管及其他废含汞电光源”，</w:t>
            </w:r>
            <w:r>
              <w:rPr>
                <w:rFonts w:hint="eastAsia" w:ascii="宋体" w:hAnsi="宋体" w:eastAsia="宋体" w:cs="宋体"/>
                <w:sz w:val="21"/>
                <w:szCs w:val="21"/>
                <w:highlight w:val="none"/>
              </w:rPr>
              <w:t>暂存于危险废物暂存间（新建的建筑面积5平方米），危险废物暂存间满足《危险废物贮存污染控制标准》（GB 18597-2001）及其2013年修改单要求。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09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土壤及地下水污染防治措施</w:t>
            </w:r>
          </w:p>
        </w:tc>
        <w:tc>
          <w:tcPr>
            <w:tcW w:w="8542" w:type="dxa"/>
            <w:gridSpan w:val="4"/>
            <w:noWrap w:val="0"/>
            <w:vAlign w:val="center"/>
          </w:tcPr>
          <w:p>
            <w:pPr>
              <w:pStyle w:val="21"/>
              <w:keepNext w:val="0"/>
              <w:keepLines w:val="0"/>
              <w:pageBreakBefore w:val="0"/>
              <w:widowControl w:val="0"/>
              <w:tabs>
                <w:tab w:val="left" w:pos="210"/>
                <w:tab w:val="clear" w:pos="200"/>
              </w:tabs>
              <w:kinsoku/>
              <w:wordWrap/>
              <w:overflowPunct/>
              <w:topLinePunct w:val="0"/>
              <w:autoSpaceDE/>
              <w:autoSpaceDN/>
              <w:bidi w:val="0"/>
              <w:adjustRightInd w:val="0"/>
              <w:snapToGrid w:val="0"/>
              <w:spacing w:before="0" w:after="0" w:line="340" w:lineRule="exact"/>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评价根据土壤导则评价对项目建设提出相应的控制措施，主要从源头控制、过程控制以及跟踪监测三方面</w:t>
            </w:r>
            <w:r>
              <w:rPr>
                <w:rFonts w:hint="eastAsia" w:ascii="宋体" w:hAnsi="宋体" w:eastAsia="宋体" w:cs="宋体"/>
                <w:sz w:val="21"/>
                <w:szCs w:val="21"/>
                <w:lang w:val="en-US" w:eastAsia="zh-CN"/>
              </w:rPr>
              <w:t>进行</w:t>
            </w:r>
            <w:r>
              <w:rPr>
                <w:rFonts w:hint="eastAsia" w:ascii="宋体" w:hAnsi="宋体" w:eastAsia="宋体" w:cs="宋体"/>
                <w:sz w:val="21"/>
                <w:szCs w:val="21"/>
              </w:rPr>
              <w:t>污染防治措施</w:t>
            </w:r>
            <w:r>
              <w:rPr>
                <w:rFonts w:hint="eastAsia" w:ascii="宋体" w:hAnsi="宋体" w:eastAsia="宋体" w:cs="宋体"/>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09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生态保护措施</w:t>
            </w:r>
          </w:p>
        </w:tc>
        <w:tc>
          <w:tcPr>
            <w:tcW w:w="8542" w:type="dxa"/>
            <w:gridSpan w:val="4"/>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本项目建成后将采取一定的绿化措施，应采取灌木与乔木相结合的方式，生态环境将得到一定程度的恢复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09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环境风险</w:t>
            </w:r>
          </w:p>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防范措施</w:t>
            </w:r>
          </w:p>
        </w:tc>
        <w:tc>
          <w:tcPr>
            <w:tcW w:w="8542" w:type="dxa"/>
            <w:gridSpan w:val="4"/>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8" w:hRule="atLeast"/>
          <w:jc w:val="center"/>
        </w:trPr>
        <w:tc>
          <w:tcPr>
            <w:tcW w:w="1096" w:type="dxa"/>
            <w:noWrap w:val="0"/>
            <w:vAlign w:val="center"/>
          </w:tcPr>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其他环境</w:t>
            </w:r>
          </w:p>
          <w:p>
            <w:pPr>
              <w:keepNext w:val="0"/>
              <w:keepLines w:val="0"/>
              <w:pageBreakBefore w:val="0"/>
              <w:kinsoku/>
              <w:wordWrap/>
              <w:overflowPunct/>
              <w:topLinePunct w:val="0"/>
              <w:autoSpaceDE/>
              <w:autoSpaceDN/>
              <w:bidi w:val="0"/>
              <w:adjustRightInd w:val="0"/>
              <w:snapToGrid w:val="0"/>
              <w:spacing w:line="340" w:lineRule="exact"/>
              <w:ind w:left="0"/>
              <w:jc w:val="center"/>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管理要求</w:t>
            </w:r>
          </w:p>
        </w:tc>
        <w:tc>
          <w:tcPr>
            <w:tcW w:w="8542" w:type="dxa"/>
            <w:gridSpan w:val="4"/>
            <w:noWrap w:val="0"/>
            <w:vAlign w:val="center"/>
          </w:tcPr>
          <w:p>
            <w:pPr>
              <w:pStyle w:val="6"/>
              <w:keepNext w:val="0"/>
              <w:keepLines w:val="0"/>
              <w:pageBreakBefore w:val="0"/>
              <w:kinsoku/>
              <w:wordWrap/>
              <w:overflowPunct/>
              <w:topLinePunct w:val="0"/>
              <w:autoSpaceDE/>
              <w:autoSpaceDN/>
              <w:bidi w:val="0"/>
              <w:adjustRightInd w:val="0"/>
              <w:snapToGrid w:val="0"/>
              <w:spacing w:line="340" w:lineRule="exact"/>
              <w:ind w:left="0" w:firstLine="420" w:firstLineChars="200"/>
              <w:textAlignment w:val="auto"/>
              <w:rPr>
                <w:rFonts w:hint="eastAsia" w:ascii="宋体" w:hAnsi="宋体" w:eastAsia="宋体" w:cs="宋体"/>
                <w:sz w:val="21"/>
                <w:szCs w:val="21"/>
              </w:rPr>
            </w:pPr>
            <w:r>
              <w:rPr>
                <w:rFonts w:hint="eastAsia" w:ascii="宋体" w:hAnsi="宋体" w:eastAsia="宋体" w:cs="宋体"/>
                <w:color w:val="000000"/>
                <w:sz w:val="21"/>
                <w:szCs w:val="21"/>
              </w:rPr>
              <w:t>本项目应按照《新乡市生态环境局关于部署安装工业企业用电量监控系统的通知》（新环[2019]154号）文件及环保部门要求在总用电量控制位置、主要生产设施和污染治理设施位置处安</w:t>
            </w:r>
            <w:r>
              <w:rPr>
                <w:rFonts w:hint="eastAsia" w:ascii="宋体" w:hAnsi="宋体" w:eastAsia="宋体" w:cs="宋体"/>
                <w:sz w:val="21"/>
                <w:szCs w:val="21"/>
              </w:rPr>
              <w:t>装用电量监控系统；按照《</w:t>
            </w:r>
            <w:r>
              <w:rPr>
                <w:rFonts w:hint="eastAsia" w:ascii="宋体" w:hAnsi="宋体" w:eastAsia="宋体" w:cs="宋体"/>
                <w:bCs/>
                <w:sz w:val="21"/>
                <w:szCs w:val="21"/>
              </w:rPr>
              <w:t>新乡市生态环境局关于安装工业企业视频监控系统的通知》</w:t>
            </w:r>
            <w:r>
              <w:rPr>
                <w:rFonts w:hint="eastAsia" w:ascii="宋体" w:hAnsi="宋体" w:eastAsia="宋体" w:cs="宋体"/>
                <w:sz w:val="21"/>
                <w:szCs w:val="21"/>
              </w:rPr>
              <w:t>项目有机废气排气筒安装视频在线监控设备，并与环保部门联网。</w:t>
            </w:r>
          </w:p>
        </w:tc>
      </w:tr>
    </w:tbl>
    <w:p>
      <w:pPr>
        <w:pStyle w:val="19"/>
        <w:spacing w:before="0" w:beforeAutospacing="0" w:after="0" w:afterAutospacing="0"/>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2"/>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6" w:hRule="atLeast"/>
          <w:jc w:val="center"/>
        </w:trPr>
        <w:tc>
          <w:tcPr>
            <w:tcW w:w="9638" w:type="dxa"/>
            <w:noWrap w:val="0"/>
            <w:vAlign w:val="center"/>
          </w:tcPr>
          <w:p>
            <w:pPr>
              <w:widowControl/>
              <w:spacing w:before="240" w:beforeLines="100" w:line="440" w:lineRule="exact"/>
              <w:ind w:firstLine="480" w:firstLineChars="200"/>
              <w:rPr>
                <w:rFonts w:hint="eastAsia" w:ascii="Times New Roman" w:hAnsi="Times New Roman" w:eastAsia="宋体" w:cs="Times New Roman"/>
                <w:bCs/>
                <w:kern w:val="0"/>
                <w:sz w:val="24"/>
              </w:rPr>
            </w:pPr>
            <w:r>
              <w:rPr>
                <w:rFonts w:ascii="Times New Roman" w:hAnsi="Times New Roman" w:eastAsia="宋体" w:cs="Times New Roman"/>
                <w:bCs/>
                <w:kern w:val="0"/>
                <w:sz w:val="24"/>
              </w:rPr>
              <w:t>本项目为</w:t>
            </w:r>
            <w:r>
              <w:rPr>
                <w:rFonts w:hint="eastAsia" w:ascii="Times New Roman" w:hAnsi="Times New Roman" w:eastAsia="宋体" w:cs="Times New Roman"/>
                <w:bCs/>
                <w:color w:val="000000"/>
                <w:sz w:val="24"/>
              </w:rPr>
              <w:t>新乡市锐益电气设备有限公司</w:t>
            </w:r>
            <w:r>
              <w:rPr>
                <w:rFonts w:ascii="Times New Roman" w:hAnsi="Times New Roman" w:eastAsia="宋体" w:cs="Times New Roman"/>
                <w:bCs/>
                <w:color w:val="000000"/>
                <w:sz w:val="24"/>
              </w:rPr>
              <w:t>“</w:t>
            </w:r>
            <w:r>
              <w:rPr>
                <w:rFonts w:hint="eastAsia" w:ascii="Times New Roman" w:hAnsi="Times New Roman" w:eastAsia="宋体" w:cs="Times New Roman"/>
                <w:bCs/>
                <w:color w:val="000000"/>
                <w:sz w:val="24"/>
              </w:rPr>
              <w:t>年产20万米电缆桥架技改项目</w:t>
            </w:r>
            <w:r>
              <w:rPr>
                <w:rFonts w:ascii="Times New Roman" w:hAnsi="Times New Roman" w:eastAsia="宋体" w:cs="Times New Roman"/>
                <w:bCs/>
                <w:color w:val="000000"/>
                <w:sz w:val="24"/>
              </w:rPr>
              <w:t>”</w:t>
            </w:r>
            <w:r>
              <w:rPr>
                <w:rFonts w:ascii="Times New Roman" w:hAnsi="Times New Roman" w:eastAsia="宋体" w:cs="Times New Roman"/>
                <w:bCs/>
                <w:kern w:val="0"/>
                <w:sz w:val="24"/>
              </w:rPr>
              <w:t>，位于</w:t>
            </w:r>
            <w:r>
              <w:rPr>
                <w:rFonts w:hint="eastAsia" w:ascii="Times New Roman" w:hAnsi="Times New Roman" w:eastAsia="宋体" w:cs="Times New Roman"/>
                <w:bCs/>
                <w:color w:val="000000"/>
                <w:sz w:val="24"/>
              </w:rPr>
              <w:t>河南省新乡市新乡县大召营镇产业集聚区新焦路代店段路北19号</w:t>
            </w:r>
            <w:r>
              <w:rPr>
                <w:rFonts w:ascii="Times New Roman" w:hAnsi="Times New Roman" w:eastAsia="宋体" w:cs="Times New Roman"/>
                <w:bCs/>
                <w:kern w:val="0"/>
                <w:sz w:val="24"/>
              </w:rPr>
              <w:t>，项目符合国家产业政策。项目产生的污染物经采用合理的环保措施治理后，均可做到妥善治理和处置，可以实现其经济效益、社会效益和环境效益的协调发展。因此，从环保角度分析，项目建设可行</w:t>
            </w:r>
            <w:r>
              <w:rPr>
                <w:rFonts w:hint="eastAsia" w:ascii="Times New Roman" w:hAnsi="Times New Roman" w:eastAsia="宋体" w:cs="Times New Roman"/>
                <w:bCs/>
                <w:kern w:val="0"/>
                <w:sz w:val="24"/>
              </w:rPr>
              <w:t>。</w:t>
            </w:r>
          </w:p>
          <w:p>
            <w:pPr>
              <w:widowControl/>
              <w:spacing w:line="440" w:lineRule="exact"/>
              <w:ind w:firstLine="480" w:firstLineChars="200"/>
              <w:rPr>
                <w:rFonts w:ascii="Times New Roman" w:hAnsi="Times New Roman" w:eastAsia="宋体" w:cs="Times New Roman"/>
                <w:bCs/>
                <w:kern w:val="0"/>
                <w:sz w:val="24"/>
              </w:rPr>
            </w:pPr>
          </w:p>
          <w:p>
            <w:pPr>
              <w:widowControl/>
              <w:spacing w:line="440" w:lineRule="exact"/>
              <w:ind w:firstLine="480" w:firstLineChars="200"/>
              <w:rPr>
                <w:rFonts w:ascii="Times New Roman" w:hAnsi="Times New Roman" w:eastAsia="宋体" w:cs="Times New Roman"/>
                <w:bCs/>
                <w:kern w:val="0"/>
                <w:sz w:val="24"/>
              </w:rPr>
            </w:pPr>
          </w:p>
          <w:p>
            <w:pPr>
              <w:tabs>
                <w:tab w:val="left" w:pos="540"/>
              </w:tabs>
              <w:adjustRightInd w:val="0"/>
              <w:snapToGrid w:val="0"/>
              <w:spacing w:line="440" w:lineRule="exact"/>
              <w:ind w:firstLine="480" w:firstLineChars="200"/>
              <w:jc w:val="center"/>
              <w:rPr>
                <w:rFonts w:hint="eastAsia" w:ascii="Times New Roman" w:hAnsi="Times New Roman" w:eastAsia="宋体" w:cs="Times New Roman"/>
                <w:sz w:val="24"/>
              </w:rPr>
            </w:pPr>
            <w:r>
              <w:rPr>
                <w:rFonts w:hint="eastAsia" w:ascii="Times New Roman" w:hAnsi="Times New Roman" w:eastAsia="宋体" w:cs="Times New Roman"/>
                <w:sz w:val="24"/>
              </w:rPr>
              <w:t xml:space="preserve">                                   新乡市译洋环境技术有限公司</w:t>
            </w:r>
          </w:p>
          <w:p>
            <w:pPr>
              <w:pStyle w:val="21"/>
              <w:tabs>
                <w:tab w:val="left" w:pos="210"/>
                <w:tab w:val="clear" w:pos="200"/>
              </w:tabs>
              <w:spacing w:after="0" w:line="570" w:lineRule="exact"/>
              <w:ind w:left="0" w:leftChars="0" w:firstLine="461"/>
              <w:rPr>
                <w:szCs w:val="24"/>
              </w:rPr>
            </w:pPr>
            <w:r>
              <w:rPr>
                <w:szCs w:val="24"/>
              </w:rPr>
              <w:t xml:space="preserve">                                                  </w:t>
            </w:r>
            <w:r>
              <w:rPr>
                <w:rFonts w:hint="eastAsia"/>
                <w:szCs w:val="24"/>
              </w:rPr>
              <w:t xml:space="preserve"> </w:t>
            </w:r>
            <w:r>
              <w:rPr>
                <w:szCs w:val="24"/>
              </w:rPr>
              <w:t>2021年</w:t>
            </w:r>
            <w:r>
              <w:rPr>
                <w:rFonts w:hint="eastAsia"/>
                <w:szCs w:val="24"/>
                <w:lang w:val="en-US" w:eastAsia="zh-CN"/>
              </w:rPr>
              <w:t>11</w:t>
            </w:r>
            <w:r>
              <w:rPr>
                <w:szCs w:val="24"/>
              </w:rPr>
              <w:t>月</w:t>
            </w:r>
          </w:p>
          <w:p>
            <w:pPr>
              <w:rPr>
                <w:rFonts w:ascii="Times New Roman" w:hAnsi="Times New Roman" w:eastAsia="宋体" w:cs="Times New Roman"/>
                <w:bCs/>
                <w:kern w:val="0"/>
                <w:sz w:val="24"/>
              </w:rPr>
            </w:pPr>
          </w:p>
          <w:p>
            <w:pPr>
              <w:pStyle w:val="2"/>
              <w:outlineLvl w:val="0"/>
              <w:rPr>
                <w:rFonts w:eastAsia="宋体"/>
                <w:kern w:val="0"/>
                <w:sz w:val="24"/>
                <w:szCs w:val="24"/>
              </w:rPr>
            </w:pPr>
          </w:p>
          <w:p>
            <w:pPr>
              <w:rPr>
                <w:rFonts w:ascii="Times New Roman" w:hAnsi="Times New Roman" w:eastAsia="宋体" w:cs="Times New Roman"/>
                <w:bCs/>
                <w:kern w:val="0"/>
                <w:sz w:val="24"/>
              </w:rPr>
            </w:pPr>
          </w:p>
          <w:p>
            <w:pPr>
              <w:pStyle w:val="2"/>
              <w:outlineLvl w:val="0"/>
              <w:rPr>
                <w:rFonts w:eastAsia="宋体"/>
                <w:kern w:val="0"/>
                <w:sz w:val="24"/>
                <w:szCs w:val="24"/>
              </w:rPr>
            </w:pPr>
          </w:p>
          <w:p>
            <w:pPr>
              <w:rPr>
                <w:rFonts w:ascii="Times New Roman" w:hAnsi="Times New Roman" w:eastAsia="宋体" w:cs="Times New Roman"/>
                <w:bCs/>
                <w:kern w:val="0"/>
                <w:sz w:val="24"/>
              </w:rPr>
            </w:pPr>
          </w:p>
          <w:p>
            <w:pPr>
              <w:pStyle w:val="2"/>
              <w:outlineLvl w:val="0"/>
              <w:rPr>
                <w:rFonts w:eastAsia="宋体"/>
                <w:kern w:val="0"/>
                <w:sz w:val="24"/>
                <w:szCs w:val="24"/>
              </w:rPr>
            </w:pPr>
          </w:p>
          <w:p>
            <w:pPr>
              <w:rPr>
                <w:rFonts w:ascii="Times New Roman" w:hAnsi="Times New Roman" w:eastAsia="宋体" w:cs="Times New Roman"/>
                <w:bCs/>
                <w:kern w:val="0"/>
                <w:sz w:val="24"/>
              </w:rPr>
            </w:pPr>
          </w:p>
          <w:p>
            <w:pPr>
              <w:pStyle w:val="2"/>
              <w:outlineLvl w:val="0"/>
              <w:rPr>
                <w:rFonts w:eastAsia="宋体"/>
                <w:kern w:val="0"/>
                <w:sz w:val="24"/>
                <w:szCs w:val="24"/>
              </w:rPr>
            </w:pPr>
          </w:p>
          <w:p>
            <w:pPr>
              <w:rPr>
                <w:rFonts w:ascii="Times New Roman" w:hAnsi="Times New Roman" w:eastAsia="宋体" w:cs="Times New Roman"/>
                <w:bCs/>
                <w:kern w:val="0"/>
                <w:sz w:val="24"/>
              </w:rPr>
            </w:pPr>
          </w:p>
          <w:p>
            <w:pPr>
              <w:pStyle w:val="2"/>
              <w:outlineLvl w:val="0"/>
              <w:rPr>
                <w:rFonts w:eastAsia="宋体"/>
                <w:kern w:val="0"/>
                <w:sz w:val="24"/>
                <w:szCs w:val="24"/>
              </w:rPr>
            </w:pPr>
          </w:p>
          <w:p>
            <w:pPr>
              <w:rPr>
                <w:rFonts w:ascii="Times New Roman" w:hAnsi="Times New Roman" w:eastAsia="宋体" w:cs="Times New Roman"/>
                <w:bCs/>
                <w:kern w:val="0"/>
                <w:sz w:val="24"/>
              </w:rPr>
            </w:pPr>
          </w:p>
          <w:p>
            <w:pPr>
              <w:pStyle w:val="2"/>
              <w:outlineLvl w:val="0"/>
              <w:rPr>
                <w:rFonts w:eastAsia="宋体"/>
                <w:kern w:val="0"/>
                <w:sz w:val="24"/>
                <w:szCs w:val="24"/>
              </w:rPr>
            </w:pPr>
          </w:p>
          <w:p>
            <w:pPr>
              <w:rPr>
                <w:rFonts w:ascii="Times New Roman" w:hAnsi="Times New Roman" w:eastAsia="宋体" w:cs="Times New Roman"/>
                <w:bCs/>
                <w:kern w:val="0"/>
                <w:sz w:val="24"/>
              </w:rPr>
            </w:pPr>
          </w:p>
          <w:p>
            <w:pPr>
              <w:pStyle w:val="2"/>
              <w:outlineLvl w:val="0"/>
              <w:rPr>
                <w:rFonts w:eastAsia="宋体"/>
                <w:kern w:val="0"/>
                <w:sz w:val="24"/>
                <w:szCs w:val="24"/>
              </w:rPr>
            </w:pPr>
          </w:p>
          <w:p>
            <w:pPr>
              <w:rPr>
                <w:rFonts w:ascii="Times New Roman" w:hAnsi="Times New Roman" w:eastAsia="宋体" w:cs="Times New Roman"/>
                <w:bCs/>
                <w:kern w:val="0"/>
                <w:sz w:val="24"/>
              </w:rPr>
            </w:pPr>
          </w:p>
          <w:p>
            <w:pPr>
              <w:pStyle w:val="2"/>
              <w:outlineLvl w:val="0"/>
              <w:rPr>
                <w:rFonts w:eastAsia="宋体"/>
                <w:kern w:val="0"/>
                <w:sz w:val="24"/>
                <w:szCs w:val="24"/>
              </w:rPr>
            </w:pPr>
          </w:p>
          <w:p>
            <w:pPr>
              <w:widowControl/>
              <w:spacing w:line="440" w:lineRule="exact"/>
              <w:ind w:firstLine="480" w:firstLineChars="200"/>
              <w:rPr>
                <w:rFonts w:ascii="Times New Roman" w:hAnsi="Times New Roman" w:eastAsia="宋体" w:cs="Times New Roman"/>
                <w:bCs/>
                <w:kern w:val="0"/>
                <w:sz w:val="24"/>
              </w:rPr>
            </w:pPr>
          </w:p>
          <w:p>
            <w:pPr>
              <w:widowControl/>
              <w:spacing w:line="440" w:lineRule="exact"/>
              <w:ind w:firstLine="480" w:firstLineChars="200"/>
              <w:rPr>
                <w:rFonts w:ascii="Times New Roman" w:hAnsi="Times New Roman" w:eastAsia="宋体" w:cs="Times New Roman"/>
                <w:bCs/>
                <w:kern w:val="0"/>
                <w:sz w:val="24"/>
              </w:rPr>
            </w:pPr>
          </w:p>
          <w:p>
            <w:pPr>
              <w:widowControl/>
              <w:spacing w:line="440" w:lineRule="exact"/>
              <w:ind w:firstLine="480" w:firstLineChars="200"/>
              <w:rPr>
                <w:rFonts w:ascii="Times New Roman" w:hAnsi="Times New Roman" w:eastAsia="宋体" w:cs="Times New Roman"/>
                <w:bCs/>
                <w:kern w:val="0"/>
                <w:sz w:val="24"/>
              </w:rPr>
            </w:pPr>
          </w:p>
          <w:p>
            <w:pPr>
              <w:spacing w:line="360" w:lineRule="auto"/>
              <w:rPr>
                <w:rFonts w:ascii="宋体" w:hAnsi="Times New Roman" w:eastAsia="宋体" w:cs="宋体"/>
                <w:sz w:val="24"/>
              </w:rPr>
            </w:pP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9"/>
        <w:adjustRightInd w:val="0"/>
        <w:snapToGrid w:val="0"/>
        <w:spacing w:before="0" w:beforeAutospacing="0" w:after="0" w:afterAutospacing="0"/>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9"/>
        <w:adjustRightInd w:val="0"/>
        <w:snapToGrid w:val="0"/>
        <w:spacing w:before="0" w:beforeAutospacing="0" w:after="0" w:afterAutospacing="0"/>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695"/>
        <w:gridCol w:w="1575"/>
        <w:gridCol w:w="1272"/>
        <w:gridCol w:w="1710"/>
        <w:gridCol w:w="1755"/>
        <w:gridCol w:w="1470"/>
        <w:gridCol w:w="1920"/>
        <w:gridCol w:w="1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tcBorders>
              <w:tl2br w:val="single" w:color="auto" w:sz="4" w:space="0"/>
            </w:tcBorders>
            <w:noWrap w:val="0"/>
            <w:tcMar>
              <w:left w:w="28" w:type="dxa"/>
              <w:right w:w="28" w:type="dxa"/>
            </w:tcMar>
            <w:vAlign w:val="center"/>
          </w:tcPr>
          <w:p>
            <w:pPr>
              <w:pStyle w:val="46"/>
              <w:spacing w:beforeLines="0" w:afterLines="0" w:line="240" w:lineRule="auto"/>
              <w:rPr>
                <w:rFonts w:hint="eastAsia" w:ascii="黑体" w:hAnsi="黑体" w:eastAsia="黑体" w:cs="宋体"/>
                <w:snapToGrid w:val="0"/>
                <w:color w:val="000000"/>
                <w:spacing w:val="-6"/>
                <w:kern w:val="21"/>
                <w:szCs w:val="21"/>
                <w:lang w:val="en-US" w:eastAsia="zh-CN"/>
              </w:rPr>
            </w:pPr>
            <w:r>
              <w:rPr>
                <w:rFonts w:hint="eastAsia" w:ascii="黑体" w:hAnsi="黑体" w:eastAsia="黑体" w:cs="宋体"/>
                <w:snapToGrid w:val="0"/>
                <w:color w:val="000000"/>
                <w:spacing w:val="-6"/>
                <w:kern w:val="21"/>
                <w:szCs w:val="21"/>
                <w:lang w:val="en-US" w:eastAsia="zh-CN"/>
              </w:rPr>
              <w:t>项目</w:t>
            </w:r>
          </w:p>
          <w:p>
            <w:pPr>
              <w:pStyle w:val="46"/>
              <w:spacing w:beforeLines="0" w:afterLines="0" w:line="240" w:lineRule="auto"/>
              <w:jc w:val="left"/>
              <w:rPr>
                <w:rFonts w:hint="eastAsia" w:ascii="黑体" w:hAnsi="黑体" w:eastAsia="黑体" w:cs="宋体"/>
                <w:snapToGrid w:val="0"/>
                <w:color w:val="000000"/>
                <w:spacing w:val="-6"/>
                <w:kern w:val="21"/>
                <w:szCs w:val="21"/>
                <w:lang w:val="en-US" w:eastAsia="zh-CN"/>
              </w:rPr>
            </w:pPr>
            <w:r>
              <w:rPr>
                <w:rFonts w:hint="eastAsia" w:ascii="黑体" w:hAnsi="黑体" w:eastAsia="黑体" w:cs="宋体"/>
                <w:snapToGrid w:val="0"/>
                <w:color w:val="000000"/>
                <w:spacing w:val="-6"/>
                <w:kern w:val="21"/>
                <w:szCs w:val="21"/>
                <w:lang w:val="en-US" w:eastAsia="zh-CN"/>
              </w:rPr>
              <w:t>分类</w:t>
            </w:r>
          </w:p>
        </w:tc>
        <w:tc>
          <w:tcPr>
            <w:tcW w:w="1695" w:type="dxa"/>
            <w:noWrap w:val="0"/>
            <w:tcMar>
              <w:left w:w="28" w:type="dxa"/>
              <w:right w:w="28" w:type="dxa"/>
            </w:tcMar>
            <w:vAlign w:val="center"/>
          </w:tcPr>
          <w:p>
            <w:pPr>
              <w:pStyle w:val="46"/>
              <w:spacing w:beforeLines="0" w:afterLines="0" w:line="240" w:lineRule="auto"/>
              <w:rPr>
                <w:rFonts w:hint="eastAsia" w:ascii="黑体" w:hAnsi="黑体" w:eastAsia="黑体" w:cs="宋体"/>
                <w:snapToGrid w:val="0"/>
                <w:color w:val="000000"/>
                <w:spacing w:val="-6"/>
                <w:kern w:val="21"/>
                <w:szCs w:val="21"/>
                <w:lang w:val="en-US" w:eastAsia="zh-CN"/>
              </w:rPr>
            </w:pPr>
            <w:r>
              <w:rPr>
                <w:rFonts w:hint="eastAsia" w:ascii="黑体" w:hAnsi="黑体" w:eastAsia="黑体" w:cs="宋体"/>
                <w:snapToGrid w:val="0"/>
                <w:color w:val="000000"/>
                <w:spacing w:val="-6"/>
                <w:kern w:val="21"/>
                <w:szCs w:val="21"/>
                <w:lang w:val="en-US" w:eastAsia="zh-CN"/>
              </w:rPr>
              <w:t>污染物名称</w:t>
            </w:r>
          </w:p>
        </w:tc>
        <w:tc>
          <w:tcPr>
            <w:tcW w:w="1575" w:type="dxa"/>
            <w:noWrap w:val="0"/>
            <w:tcMar>
              <w:left w:w="28" w:type="dxa"/>
              <w:right w:w="28" w:type="dxa"/>
            </w:tcMar>
            <w:vAlign w:val="center"/>
          </w:tcPr>
          <w:p>
            <w:pPr>
              <w:pStyle w:val="46"/>
              <w:spacing w:beforeLines="0" w:afterLines="0" w:line="240" w:lineRule="auto"/>
              <w:rPr>
                <w:rFonts w:hint="eastAsia" w:ascii="黑体" w:hAnsi="黑体" w:eastAsia="黑体" w:cs="Times New Roman"/>
                <w:snapToGrid w:val="0"/>
                <w:color w:val="000000"/>
                <w:spacing w:val="-6"/>
                <w:kern w:val="21"/>
                <w:szCs w:val="21"/>
                <w:lang w:val="en-US" w:eastAsia="zh-CN"/>
              </w:rPr>
            </w:pPr>
            <w:r>
              <w:rPr>
                <w:rFonts w:ascii="黑体" w:hAnsi="黑体" w:eastAsia="黑体" w:cs="Times New Roman"/>
                <w:snapToGrid w:val="0"/>
                <w:color w:val="000000"/>
                <w:spacing w:val="-6"/>
                <w:kern w:val="21"/>
                <w:szCs w:val="21"/>
                <w:lang w:val="en-US" w:eastAsia="zh-CN"/>
              </w:rPr>
              <w:t>现有工程</w:t>
            </w:r>
          </w:p>
          <w:p>
            <w:pPr>
              <w:pStyle w:val="46"/>
              <w:spacing w:beforeLines="0" w:afterLines="0" w:line="240" w:lineRule="auto"/>
              <w:rPr>
                <w:rFonts w:ascii="黑体" w:hAnsi="黑体" w:eastAsia="黑体" w:cs="Times New Roman"/>
                <w:snapToGrid w:val="0"/>
                <w:color w:val="000000"/>
                <w:spacing w:val="-6"/>
                <w:kern w:val="21"/>
                <w:szCs w:val="21"/>
                <w:lang w:val="en-US" w:eastAsia="zh-CN"/>
              </w:rPr>
            </w:pPr>
            <w:r>
              <w:rPr>
                <w:rFonts w:ascii="黑体" w:hAnsi="黑体" w:eastAsia="黑体" w:cs="Times New Roman"/>
                <w:snapToGrid w:val="0"/>
                <w:color w:val="000000"/>
                <w:spacing w:val="-6"/>
                <w:kern w:val="21"/>
                <w:szCs w:val="21"/>
                <w:lang w:val="en-US" w:eastAsia="zh-CN"/>
              </w:rPr>
              <w:t>排放量（固</w:t>
            </w:r>
            <w:r>
              <w:rPr>
                <w:rFonts w:hint="eastAsia" w:ascii="黑体" w:hAnsi="黑体" w:eastAsia="黑体" w:cs="Times New Roman"/>
                <w:snapToGrid w:val="0"/>
                <w:color w:val="000000"/>
                <w:spacing w:val="-6"/>
                <w:kern w:val="21"/>
                <w:szCs w:val="21"/>
                <w:lang w:val="en-US" w:eastAsia="zh-CN"/>
              </w:rPr>
              <w:t>体</w:t>
            </w:r>
            <w:r>
              <w:rPr>
                <w:rFonts w:ascii="黑体" w:hAnsi="黑体" w:eastAsia="黑体" w:cs="Times New Roman"/>
                <w:snapToGrid w:val="0"/>
                <w:color w:val="000000"/>
                <w:spacing w:val="-6"/>
                <w:kern w:val="21"/>
                <w:szCs w:val="21"/>
                <w:lang w:val="en-US" w:eastAsia="zh-CN"/>
              </w:rPr>
              <w:t>废</w:t>
            </w:r>
            <w:r>
              <w:rPr>
                <w:rFonts w:hint="eastAsia" w:ascii="黑体" w:hAnsi="黑体" w:eastAsia="黑体" w:cs="Times New Roman"/>
                <w:snapToGrid w:val="0"/>
                <w:color w:val="000000"/>
                <w:spacing w:val="-6"/>
                <w:kern w:val="21"/>
                <w:szCs w:val="21"/>
                <w:lang w:val="en-US" w:eastAsia="zh-CN"/>
              </w:rPr>
              <w:t>物</w:t>
            </w:r>
            <w:r>
              <w:rPr>
                <w:rFonts w:ascii="黑体" w:hAnsi="黑体" w:eastAsia="黑体" w:cs="Times New Roman"/>
                <w:snapToGrid w:val="0"/>
                <w:color w:val="000000"/>
                <w:spacing w:val="-6"/>
                <w:kern w:val="21"/>
                <w:szCs w:val="21"/>
                <w:lang w:val="en-US" w:eastAsia="zh-CN"/>
              </w:rPr>
              <w:t>产生量）</w:t>
            </w:r>
            <w:r>
              <w:rPr>
                <w:rFonts w:ascii="黑体" w:hAnsi="黑体" w:eastAsia="黑体" w:cs="Times New Roman"/>
                <w:snapToGrid w:val="0"/>
                <w:color w:val="000000"/>
                <w:spacing w:val="-6"/>
                <w:kern w:val="21"/>
                <w:szCs w:val="21"/>
                <w:lang w:val="en-US" w:eastAsia="zh-CN"/>
              </w:rPr>
              <w:fldChar w:fldCharType="begin"/>
            </w:r>
            <w:r>
              <w:rPr>
                <w:rFonts w:ascii="黑体" w:hAnsi="黑体" w:eastAsia="黑体" w:cs="Times New Roman"/>
                <w:snapToGrid w:val="0"/>
                <w:color w:val="000000"/>
                <w:spacing w:val="-6"/>
                <w:kern w:val="21"/>
                <w:szCs w:val="21"/>
                <w:lang w:val="en-US" w:eastAsia="zh-CN"/>
              </w:rPr>
              <w:instrText xml:space="preserve"> = 1 \* GB3 \* MERGEFORMAT </w:instrText>
            </w:r>
            <w:r>
              <w:rPr>
                <w:rFonts w:ascii="黑体" w:hAnsi="黑体" w:eastAsia="黑体" w:cs="Times New Roman"/>
                <w:snapToGrid w:val="0"/>
                <w:color w:val="000000"/>
                <w:spacing w:val="-6"/>
                <w:kern w:val="21"/>
                <w:szCs w:val="21"/>
                <w:lang w:val="en-US" w:eastAsia="zh-CN"/>
              </w:rPr>
              <w:fldChar w:fldCharType="separate"/>
            </w:r>
            <w:r>
              <w:rPr>
                <w:rFonts w:hint="eastAsia" w:ascii="黑体" w:hAnsi="黑体" w:eastAsia="黑体" w:cs="宋体"/>
                <w:kern w:val="2"/>
                <w:szCs w:val="21"/>
                <w:lang w:val="en-US" w:eastAsia="zh-CN"/>
              </w:rPr>
              <w:t>①</w:t>
            </w:r>
            <w:r>
              <w:rPr>
                <w:rFonts w:ascii="黑体" w:hAnsi="黑体" w:eastAsia="黑体" w:cs="Times New Roman"/>
                <w:snapToGrid w:val="0"/>
                <w:color w:val="000000"/>
                <w:spacing w:val="-6"/>
                <w:kern w:val="21"/>
                <w:szCs w:val="21"/>
                <w:lang w:val="en-US" w:eastAsia="zh-CN"/>
              </w:rPr>
              <w:fldChar w:fldCharType="end"/>
            </w:r>
          </w:p>
        </w:tc>
        <w:tc>
          <w:tcPr>
            <w:tcW w:w="1272" w:type="dxa"/>
            <w:noWrap w:val="0"/>
            <w:tcMar>
              <w:left w:w="28" w:type="dxa"/>
              <w:right w:w="28" w:type="dxa"/>
            </w:tcMar>
            <w:vAlign w:val="center"/>
          </w:tcPr>
          <w:p>
            <w:pPr>
              <w:pStyle w:val="46"/>
              <w:spacing w:beforeLines="0" w:afterLines="0" w:line="240" w:lineRule="auto"/>
              <w:rPr>
                <w:rFonts w:ascii="黑体" w:hAnsi="黑体" w:eastAsia="黑体" w:cs="Times New Roman"/>
                <w:snapToGrid w:val="0"/>
                <w:color w:val="000000"/>
                <w:spacing w:val="-6"/>
                <w:kern w:val="21"/>
                <w:szCs w:val="21"/>
                <w:lang w:val="en-US" w:eastAsia="zh-CN"/>
              </w:rPr>
            </w:pPr>
            <w:r>
              <w:rPr>
                <w:rFonts w:ascii="黑体" w:hAnsi="黑体" w:eastAsia="黑体" w:cs="Times New Roman"/>
                <w:snapToGrid w:val="0"/>
                <w:color w:val="000000"/>
                <w:spacing w:val="-6"/>
                <w:kern w:val="21"/>
                <w:szCs w:val="21"/>
                <w:lang w:val="en-US" w:eastAsia="zh-CN"/>
              </w:rPr>
              <w:t>现有工程</w:t>
            </w:r>
          </w:p>
          <w:p>
            <w:pPr>
              <w:pStyle w:val="46"/>
              <w:spacing w:beforeLines="0" w:afterLines="0" w:line="240" w:lineRule="auto"/>
              <w:rPr>
                <w:rFonts w:ascii="黑体" w:hAnsi="黑体" w:eastAsia="黑体" w:cs="Times New Roman"/>
                <w:snapToGrid w:val="0"/>
                <w:color w:val="000000"/>
                <w:spacing w:val="-6"/>
                <w:kern w:val="21"/>
                <w:szCs w:val="21"/>
                <w:lang w:val="en-US" w:eastAsia="zh-CN"/>
              </w:rPr>
            </w:pPr>
            <w:r>
              <w:rPr>
                <w:rFonts w:ascii="黑体" w:hAnsi="黑体" w:eastAsia="黑体" w:cs="Times New Roman"/>
                <w:snapToGrid w:val="0"/>
                <w:color w:val="000000"/>
                <w:spacing w:val="-6"/>
                <w:kern w:val="21"/>
                <w:szCs w:val="21"/>
                <w:lang w:val="en-US" w:eastAsia="zh-CN"/>
              </w:rPr>
              <w:t>许可排放量</w:t>
            </w:r>
          </w:p>
          <w:p>
            <w:pPr>
              <w:pStyle w:val="46"/>
              <w:spacing w:beforeLines="0" w:afterLines="0" w:line="240" w:lineRule="auto"/>
              <w:rPr>
                <w:rFonts w:ascii="黑体" w:hAnsi="黑体" w:eastAsia="黑体" w:cs="Times New Roman"/>
                <w:snapToGrid w:val="0"/>
                <w:color w:val="000000"/>
                <w:spacing w:val="-6"/>
                <w:kern w:val="21"/>
                <w:szCs w:val="21"/>
                <w:lang w:val="en-US" w:eastAsia="zh-CN"/>
              </w:rPr>
            </w:pPr>
            <w:r>
              <w:rPr>
                <w:rFonts w:ascii="黑体" w:hAnsi="黑体" w:eastAsia="黑体" w:cs="Times New Roman"/>
                <w:snapToGrid w:val="0"/>
                <w:color w:val="000000"/>
                <w:spacing w:val="-6"/>
                <w:kern w:val="21"/>
                <w:szCs w:val="21"/>
                <w:lang w:val="en-US" w:eastAsia="zh-CN"/>
              </w:rPr>
              <w:fldChar w:fldCharType="begin"/>
            </w:r>
            <w:r>
              <w:rPr>
                <w:rFonts w:ascii="黑体" w:hAnsi="黑体" w:eastAsia="黑体" w:cs="Times New Roman"/>
                <w:snapToGrid w:val="0"/>
                <w:color w:val="000000"/>
                <w:spacing w:val="-6"/>
                <w:kern w:val="21"/>
                <w:szCs w:val="21"/>
                <w:lang w:val="en-US" w:eastAsia="zh-CN"/>
              </w:rPr>
              <w:instrText xml:space="preserve"> = 2 \* GB3 \* MERGEFORMAT </w:instrText>
            </w:r>
            <w:r>
              <w:rPr>
                <w:rFonts w:ascii="黑体" w:hAnsi="黑体" w:eastAsia="黑体" w:cs="Times New Roman"/>
                <w:snapToGrid w:val="0"/>
                <w:color w:val="000000"/>
                <w:spacing w:val="-6"/>
                <w:kern w:val="21"/>
                <w:szCs w:val="21"/>
                <w:lang w:val="en-US" w:eastAsia="zh-CN"/>
              </w:rPr>
              <w:fldChar w:fldCharType="separate"/>
            </w:r>
            <w:r>
              <w:rPr>
                <w:rFonts w:hint="eastAsia" w:ascii="黑体" w:hAnsi="黑体" w:eastAsia="黑体" w:cs="宋体"/>
                <w:snapToGrid w:val="0"/>
                <w:color w:val="000000"/>
                <w:spacing w:val="-6"/>
                <w:kern w:val="21"/>
                <w:szCs w:val="21"/>
                <w:lang w:val="en-US" w:eastAsia="zh-CN"/>
              </w:rPr>
              <w:t>②</w:t>
            </w:r>
            <w:r>
              <w:rPr>
                <w:rFonts w:ascii="黑体" w:hAnsi="黑体" w:eastAsia="黑体" w:cs="Times New Roman"/>
                <w:snapToGrid w:val="0"/>
                <w:color w:val="000000"/>
                <w:spacing w:val="-6"/>
                <w:kern w:val="21"/>
                <w:szCs w:val="21"/>
                <w:lang w:val="en-US" w:eastAsia="zh-CN"/>
              </w:rPr>
              <w:fldChar w:fldCharType="end"/>
            </w:r>
          </w:p>
        </w:tc>
        <w:tc>
          <w:tcPr>
            <w:tcW w:w="1710" w:type="dxa"/>
            <w:noWrap w:val="0"/>
            <w:tcMar>
              <w:left w:w="28" w:type="dxa"/>
              <w:right w:w="28" w:type="dxa"/>
            </w:tcMar>
            <w:vAlign w:val="center"/>
          </w:tcPr>
          <w:p>
            <w:pPr>
              <w:pStyle w:val="46"/>
              <w:spacing w:beforeLines="0" w:afterLines="0" w:line="240" w:lineRule="auto"/>
              <w:rPr>
                <w:rFonts w:hint="eastAsia" w:ascii="黑体" w:hAnsi="黑体" w:eastAsia="黑体" w:cs="Times New Roman"/>
                <w:snapToGrid w:val="0"/>
                <w:color w:val="000000"/>
                <w:spacing w:val="-6"/>
                <w:kern w:val="21"/>
                <w:szCs w:val="21"/>
                <w:lang w:val="en-US" w:eastAsia="zh-CN"/>
              </w:rPr>
            </w:pPr>
            <w:r>
              <w:rPr>
                <w:rFonts w:ascii="黑体" w:hAnsi="黑体" w:eastAsia="黑体" w:cs="Times New Roman"/>
                <w:snapToGrid w:val="0"/>
                <w:color w:val="000000"/>
                <w:spacing w:val="-6"/>
                <w:kern w:val="21"/>
                <w:szCs w:val="21"/>
                <w:lang w:val="en-US" w:eastAsia="zh-CN"/>
              </w:rPr>
              <w:t>在建工程</w:t>
            </w:r>
          </w:p>
          <w:p>
            <w:pPr>
              <w:pStyle w:val="46"/>
              <w:spacing w:beforeLines="0" w:afterLines="0" w:line="240" w:lineRule="auto"/>
              <w:rPr>
                <w:rFonts w:ascii="黑体" w:hAnsi="黑体" w:eastAsia="黑体" w:cs="Times New Roman"/>
                <w:snapToGrid w:val="0"/>
                <w:color w:val="000000"/>
                <w:spacing w:val="-6"/>
                <w:kern w:val="21"/>
                <w:szCs w:val="21"/>
                <w:lang w:val="en-US" w:eastAsia="zh-CN"/>
              </w:rPr>
            </w:pPr>
            <w:r>
              <w:rPr>
                <w:rFonts w:ascii="黑体" w:hAnsi="黑体" w:eastAsia="黑体" w:cs="Times New Roman"/>
                <w:snapToGrid w:val="0"/>
                <w:color w:val="000000"/>
                <w:spacing w:val="-6"/>
                <w:kern w:val="21"/>
                <w:szCs w:val="21"/>
                <w:lang w:val="en-US" w:eastAsia="zh-CN"/>
              </w:rPr>
              <w:t>排放量（固</w:t>
            </w:r>
            <w:r>
              <w:rPr>
                <w:rFonts w:hint="eastAsia" w:ascii="黑体" w:hAnsi="黑体" w:eastAsia="黑体" w:cs="Times New Roman"/>
                <w:snapToGrid w:val="0"/>
                <w:color w:val="000000"/>
                <w:spacing w:val="-6"/>
                <w:kern w:val="21"/>
                <w:szCs w:val="21"/>
                <w:lang w:val="en-US" w:eastAsia="zh-CN"/>
              </w:rPr>
              <w:t>体</w:t>
            </w:r>
            <w:r>
              <w:rPr>
                <w:rFonts w:ascii="黑体" w:hAnsi="黑体" w:eastAsia="黑体" w:cs="Times New Roman"/>
                <w:snapToGrid w:val="0"/>
                <w:color w:val="000000"/>
                <w:spacing w:val="-6"/>
                <w:kern w:val="21"/>
                <w:szCs w:val="21"/>
                <w:lang w:val="en-US" w:eastAsia="zh-CN"/>
              </w:rPr>
              <w:t>废</w:t>
            </w:r>
            <w:r>
              <w:rPr>
                <w:rFonts w:hint="eastAsia" w:ascii="黑体" w:hAnsi="黑体" w:eastAsia="黑体" w:cs="Times New Roman"/>
                <w:snapToGrid w:val="0"/>
                <w:color w:val="000000"/>
                <w:spacing w:val="-6"/>
                <w:kern w:val="21"/>
                <w:szCs w:val="21"/>
                <w:lang w:val="en-US" w:eastAsia="zh-CN"/>
              </w:rPr>
              <w:t>物</w:t>
            </w:r>
            <w:r>
              <w:rPr>
                <w:rFonts w:ascii="黑体" w:hAnsi="黑体" w:eastAsia="黑体" w:cs="Times New Roman"/>
                <w:snapToGrid w:val="0"/>
                <w:color w:val="000000"/>
                <w:spacing w:val="-6"/>
                <w:kern w:val="21"/>
                <w:szCs w:val="21"/>
                <w:lang w:val="en-US" w:eastAsia="zh-CN"/>
              </w:rPr>
              <w:t>产生量）</w:t>
            </w:r>
            <w:r>
              <w:rPr>
                <w:rFonts w:ascii="黑体" w:hAnsi="黑体" w:eastAsia="黑体" w:cs="Times New Roman"/>
                <w:snapToGrid w:val="0"/>
                <w:color w:val="000000"/>
                <w:spacing w:val="-6"/>
                <w:kern w:val="21"/>
                <w:szCs w:val="21"/>
                <w:lang w:val="en-US" w:eastAsia="zh-CN"/>
              </w:rPr>
              <w:fldChar w:fldCharType="begin"/>
            </w:r>
            <w:r>
              <w:rPr>
                <w:rFonts w:ascii="黑体" w:hAnsi="黑体" w:eastAsia="黑体" w:cs="Times New Roman"/>
                <w:snapToGrid w:val="0"/>
                <w:color w:val="000000"/>
                <w:spacing w:val="-6"/>
                <w:kern w:val="21"/>
                <w:szCs w:val="21"/>
                <w:lang w:val="en-US" w:eastAsia="zh-CN"/>
              </w:rPr>
              <w:instrText xml:space="preserve"> = 3 \* GB3 \* MERGEFORMAT </w:instrText>
            </w:r>
            <w:r>
              <w:rPr>
                <w:rFonts w:ascii="黑体" w:hAnsi="黑体" w:eastAsia="黑体" w:cs="Times New Roman"/>
                <w:snapToGrid w:val="0"/>
                <w:color w:val="000000"/>
                <w:spacing w:val="-6"/>
                <w:kern w:val="21"/>
                <w:szCs w:val="21"/>
                <w:lang w:val="en-US" w:eastAsia="zh-CN"/>
              </w:rPr>
              <w:fldChar w:fldCharType="separate"/>
            </w:r>
            <w:r>
              <w:rPr>
                <w:rFonts w:hint="eastAsia" w:ascii="黑体" w:hAnsi="黑体" w:eastAsia="黑体" w:cs="宋体"/>
                <w:kern w:val="2"/>
                <w:szCs w:val="21"/>
                <w:lang w:val="en-US" w:eastAsia="zh-CN"/>
              </w:rPr>
              <w:t>③</w:t>
            </w:r>
            <w:r>
              <w:rPr>
                <w:rFonts w:ascii="黑体" w:hAnsi="黑体" w:eastAsia="黑体" w:cs="Times New Roman"/>
                <w:snapToGrid w:val="0"/>
                <w:color w:val="000000"/>
                <w:spacing w:val="-6"/>
                <w:kern w:val="21"/>
                <w:szCs w:val="21"/>
                <w:lang w:val="en-US" w:eastAsia="zh-CN"/>
              </w:rPr>
              <w:fldChar w:fldCharType="end"/>
            </w:r>
          </w:p>
        </w:tc>
        <w:tc>
          <w:tcPr>
            <w:tcW w:w="1755" w:type="dxa"/>
            <w:noWrap w:val="0"/>
            <w:tcMar>
              <w:left w:w="28" w:type="dxa"/>
              <w:right w:w="28" w:type="dxa"/>
            </w:tcMar>
            <w:vAlign w:val="center"/>
          </w:tcPr>
          <w:p>
            <w:pPr>
              <w:pStyle w:val="46"/>
              <w:spacing w:beforeLines="0" w:afterLines="0" w:line="240" w:lineRule="auto"/>
              <w:rPr>
                <w:rFonts w:hint="eastAsia" w:ascii="黑体" w:hAnsi="黑体" w:eastAsia="黑体" w:cs="Times New Roman"/>
                <w:snapToGrid w:val="0"/>
                <w:color w:val="000000"/>
                <w:spacing w:val="-6"/>
                <w:kern w:val="21"/>
                <w:szCs w:val="21"/>
                <w:lang w:val="en-US" w:eastAsia="zh-CN"/>
              </w:rPr>
            </w:pPr>
            <w:r>
              <w:rPr>
                <w:rFonts w:ascii="黑体" w:hAnsi="黑体" w:eastAsia="黑体" w:cs="Times New Roman"/>
                <w:snapToGrid w:val="0"/>
                <w:color w:val="000000"/>
                <w:spacing w:val="-6"/>
                <w:kern w:val="21"/>
                <w:szCs w:val="21"/>
                <w:lang w:val="en-US" w:eastAsia="zh-CN"/>
              </w:rPr>
              <w:t>本项目</w:t>
            </w:r>
          </w:p>
          <w:p>
            <w:pPr>
              <w:pStyle w:val="46"/>
              <w:spacing w:beforeLines="0" w:afterLines="0" w:line="240" w:lineRule="auto"/>
              <w:rPr>
                <w:rFonts w:ascii="黑体" w:hAnsi="黑体" w:eastAsia="黑体" w:cs="Times New Roman"/>
                <w:snapToGrid w:val="0"/>
                <w:color w:val="000000"/>
                <w:spacing w:val="-6"/>
                <w:kern w:val="21"/>
                <w:szCs w:val="21"/>
                <w:lang w:val="en-US" w:eastAsia="zh-CN"/>
              </w:rPr>
            </w:pPr>
            <w:r>
              <w:rPr>
                <w:rFonts w:ascii="黑体" w:hAnsi="黑体" w:eastAsia="黑体" w:cs="Times New Roman"/>
                <w:snapToGrid w:val="0"/>
                <w:color w:val="000000"/>
                <w:spacing w:val="-6"/>
                <w:kern w:val="21"/>
                <w:szCs w:val="21"/>
                <w:lang w:val="en-US" w:eastAsia="zh-CN"/>
              </w:rPr>
              <w:t>排放量（固</w:t>
            </w:r>
            <w:r>
              <w:rPr>
                <w:rFonts w:hint="eastAsia" w:ascii="黑体" w:hAnsi="黑体" w:eastAsia="黑体" w:cs="Times New Roman"/>
                <w:snapToGrid w:val="0"/>
                <w:color w:val="000000"/>
                <w:spacing w:val="-6"/>
                <w:kern w:val="21"/>
                <w:szCs w:val="21"/>
                <w:lang w:val="en-US" w:eastAsia="zh-CN"/>
              </w:rPr>
              <w:t>体</w:t>
            </w:r>
            <w:r>
              <w:rPr>
                <w:rFonts w:ascii="黑体" w:hAnsi="黑体" w:eastAsia="黑体" w:cs="Times New Roman"/>
                <w:snapToGrid w:val="0"/>
                <w:color w:val="000000"/>
                <w:spacing w:val="-6"/>
                <w:kern w:val="21"/>
                <w:szCs w:val="21"/>
                <w:lang w:val="en-US" w:eastAsia="zh-CN"/>
              </w:rPr>
              <w:t>废</w:t>
            </w:r>
            <w:r>
              <w:rPr>
                <w:rFonts w:hint="eastAsia" w:ascii="黑体" w:hAnsi="黑体" w:eastAsia="黑体" w:cs="Times New Roman"/>
                <w:snapToGrid w:val="0"/>
                <w:color w:val="000000"/>
                <w:spacing w:val="-6"/>
                <w:kern w:val="21"/>
                <w:szCs w:val="21"/>
                <w:lang w:val="en-US" w:eastAsia="zh-CN"/>
              </w:rPr>
              <w:t>物</w:t>
            </w:r>
            <w:r>
              <w:rPr>
                <w:rFonts w:ascii="黑体" w:hAnsi="黑体" w:eastAsia="黑体" w:cs="Times New Roman"/>
                <w:snapToGrid w:val="0"/>
                <w:color w:val="000000"/>
                <w:spacing w:val="-6"/>
                <w:kern w:val="21"/>
                <w:szCs w:val="21"/>
                <w:lang w:val="en-US" w:eastAsia="zh-CN"/>
              </w:rPr>
              <w:t>产生量）</w:t>
            </w:r>
            <w:r>
              <w:rPr>
                <w:rFonts w:ascii="黑体" w:hAnsi="黑体" w:eastAsia="黑体" w:cs="Times New Roman"/>
                <w:snapToGrid w:val="0"/>
                <w:color w:val="000000"/>
                <w:spacing w:val="-6"/>
                <w:kern w:val="21"/>
                <w:szCs w:val="21"/>
                <w:lang w:val="en-US" w:eastAsia="zh-CN"/>
              </w:rPr>
              <w:fldChar w:fldCharType="begin"/>
            </w:r>
            <w:r>
              <w:rPr>
                <w:rFonts w:ascii="黑体" w:hAnsi="黑体" w:eastAsia="黑体" w:cs="Times New Roman"/>
                <w:snapToGrid w:val="0"/>
                <w:color w:val="000000"/>
                <w:spacing w:val="-6"/>
                <w:kern w:val="21"/>
                <w:szCs w:val="21"/>
                <w:lang w:val="en-US" w:eastAsia="zh-CN"/>
              </w:rPr>
              <w:instrText xml:space="preserve"> = 4 \* GB3 \* MERGEFORMAT </w:instrText>
            </w:r>
            <w:r>
              <w:rPr>
                <w:rFonts w:ascii="黑体" w:hAnsi="黑体" w:eastAsia="黑体" w:cs="Times New Roman"/>
                <w:snapToGrid w:val="0"/>
                <w:color w:val="000000"/>
                <w:spacing w:val="-6"/>
                <w:kern w:val="21"/>
                <w:szCs w:val="21"/>
                <w:lang w:val="en-US" w:eastAsia="zh-CN"/>
              </w:rPr>
              <w:fldChar w:fldCharType="separate"/>
            </w:r>
            <w:r>
              <w:rPr>
                <w:rFonts w:hint="eastAsia" w:ascii="黑体" w:hAnsi="黑体" w:eastAsia="黑体" w:cs="宋体"/>
                <w:kern w:val="2"/>
                <w:szCs w:val="21"/>
                <w:lang w:val="en-US" w:eastAsia="zh-CN"/>
              </w:rPr>
              <w:t>④</w:t>
            </w:r>
            <w:r>
              <w:rPr>
                <w:rFonts w:ascii="黑体" w:hAnsi="黑体" w:eastAsia="黑体" w:cs="Times New Roman"/>
                <w:snapToGrid w:val="0"/>
                <w:color w:val="000000"/>
                <w:spacing w:val="-6"/>
                <w:kern w:val="21"/>
                <w:szCs w:val="21"/>
                <w:lang w:val="en-US" w:eastAsia="zh-CN"/>
              </w:rPr>
              <w:fldChar w:fldCharType="end"/>
            </w:r>
          </w:p>
        </w:tc>
        <w:tc>
          <w:tcPr>
            <w:tcW w:w="1470" w:type="dxa"/>
            <w:noWrap w:val="0"/>
            <w:tcMar>
              <w:left w:w="28" w:type="dxa"/>
              <w:right w:w="28" w:type="dxa"/>
            </w:tcMar>
            <w:vAlign w:val="center"/>
          </w:tcPr>
          <w:p>
            <w:pPr>
              <w:pStyle w:val="46"/>
              <w:spacing w:beforeLines="0" w:afterLines="0" w:line="240" w:lineRule="auto"/>
              <w:rPr>
                <w:rFonts w:hint="eastAsia" w:ascii="黑体" w:hAnsi="黑体" w:eastAsia="黑体" w:cs="Times New Roman"/>
                <w:snapToGrid w:val="0"/>
                <w:color w:val="000000"/>
                <w:spacing w:val="-16"/>
                <w:kern w:val="21"/>
                <w:szCs w:val="21"/>
                <w:lang w:val="en-US" w:eastAsia="zh-CN"/>
              </w:rPr>
            </w:pPr>
            <w:r>
              <w:rPr>
                <w:rFonts w:ascii="黑体" w:hAnsi="黑体" w:eastAsia="黑体" w:cs="Times New Roman"/>
                <w:snapToGrid w:val="0"/>
                <w:color w:val="000000"/>
                <w:spacing w:val="-16"/>
                <w:kern w:val="21"/>
                <w:szCs w:val="21"/>
                <w:lang w:val="en-US" w:eastAsia="zh-CN"/>
              </w:rPr>
              <w:t>以新带老削减量</w:t>
            </w:r>
          </w:p>
          <w:p>
            <w:pPr>
              <w:pStyle w:val="46"/>
              <w:spacing w:beforeLines="0" w:afterLines="0" w:line="240" w:lineRule="auto"/>
              <w:rPr>
                <w:rFonts w:ascii="黑体" w:hAnsi="黑体" w:eastAsia="黑体" w:cs="Times New Roman"/>
                <w:snapToGrid w:val="0"/>
                <w:color w:val="000000"/>
                <w:spacing w:val="-16"/>
                <w:kern w:val="21"/>
                <w:szCs w:val="21"/>
                <w:lang w:val="en-US" w:eastAsia="zh-CN"/>
              </w:rPr>
            </w:pPr>
            <w:r>
              <w:rPr>
                <w:rFonts w:ascii="黑体" w:hAnsi="黑体" w:eastAsia="黑体" w:cs="Times New Roman"/>
                <w:snapToGrid w:val="0"/>
                <w:color w:val="000000"/>
                <w:spacing w:val="-16"/>
                <w:kern w:val="21"/>
                <w:szCs w:val="21"/>
                <w:lang w:val="en-US" w:eastAsia="zh-CN"/>
              </w:rPr>
              <w:t>（新建项目不填）</w:t>
            </w:r>
            <w:r>
              <w:rPr>
                <w:rFonts w:ascii="黑体" w:hAnsi="黑体" w:eastAsia="黑体" w:cs="Times New Roman"/>
                <w:snapToGrid w:val="0"/>
                <w:color w:val="000000"/>
                <w:spacing w:val="-16"/>
                <w:kern w:val="21"/>
                <w:szCs w:val="21"/>
                <w:lang w:val="en-US" w:eastAsia="zh-CN"/>
              </w:rPr>
              <w:fldChar w:fldCharType="begin"/>
            </w:r>
            <w:r>
              <w:rPr>
                <w:rFonts w:ascii="黑体" w:hAnsi="黑体" w:eastAsia="黑体" w:cs="Times New Roman"/>
                <w:snapToGrid w:val="0"/>
                <w:color w:val="000000"/>
                <w:spacing w:val="-16"/>
                <w:kern w:val="21"/>
                <w:szCs w:val="21"/>
                <w:lang w:val="en-US" w:eastAsia="zh-CN"/>
              </w:rPr>
              <w:instrText xml:space="preserve"> = 5 \* GB3 \* MERGEFORMAT </w:instrText>
            </w:r>
            <w:r>
              <w:rPr>
                <w:rFonts w:ascii="黑体" w:hAnsi="黑体" w:eastAsia="黑体" w:cs="Times New Roman"/>
                <w:snapToGrid w:val="0"/>
                <w:color w:val="000000"/>
                <w:spacing w:val="-16"/>
                <w:kern w:val="21"/>
                <w:szCs w:val="21"/>
                <w:lang w:val="en-US" w:eastAsia="zh-CN"/>
              </w:rPr>
              <w:fldChar w:fldCharType="separate"/>
            </w:r>
            <w:r>
              <w:rPr>
                <w:rFonts w:hint="eastAsia" w:ascii="黑体" w:hAnsi="黑体" w:eastAsia="黑体" w:cs="宋体"/>
                <w:kern w:val="2"/>
                <w:szCs w:val="21"/>
                <w:lang w:val="en-US" w:eastAsia="zh-CN"/>
              </w:rPr>
              <w:t>⑤</w:t>
            </w:r>
            <w:r>
              <w:rPr>
                <w:rFonts w:ascii="黑体" w:hAnsi="黑体" w:eastAsia="黑体" w:cs="Times New Roman"/>
                <w:snapToGrid w:val="0"/>
                <w:color w:val="000000"/>
                <w:spacing w:val="-16"/>
                <w:kern w:val="21"/>
                <w:szCs w:val="21"/>
                <w:lang w:val="en-US" w:eastAsia="zh-CN"/>
              </w:rPr>
              <w:fldChar w:fldCharType="end"/>
            </w:r>
          </w:p>
        </w:tc>
        <w:tc>
          <w:tcPr>
            <w:tcW w:w="1920" w:type="dxa"/>
            <w:noWrap w:val="0"/>
            <w:tcMar>
              <w:left w:w="28" w:type="dxa"/>
              <w:right w:w="28" w:type="dxa"/>
            </w:tcMar>
            <w:vAlign w:val="center"/>
          </w:tcPr>
          <w:p>
            <w:pPr>
              <w:pStyle w:val="46"/>
              <w:spacing w:beforeLines="0" w:afterLines="0" w:line="240" w:lineRule="auto"/>
              <w:rPr>
                <w:rFonts w:hint="eastAsia" w:ascii="黑体" w:hAnsi="黑体" w:eastAsia="黑体" w:cs="Times New Roman"/>
                <w:snapToGrid w:val="0"/>
                <w:color w:val="000000"/>
                <w:spacing w:val="-16"/>
                <w:kern w:val="21"/>
                <w:szCs w:val="21"/>
                <w:lang w:val="en-US" w:eastAsia="zh-CN"/>
              </w:rPr>
            </w:pPr>
            <w:r>
              <w:rPr>
                <w:rFonts w:ascii="黑体" w:hAnsi="黑体" w:eastAsia="黑体" w:cs="Times New Roman"/>
                <w:snapToGrid w:val="0"/>
                <w:color w:val="000000"/>
                <w:spacing w:val="-16"/>
                <w:kern w:val="21"/>
                <w:szCs w:val="21"/>
                <w:lang w:val="en-US" w:eastAsia="zh-CN"/>
              </w:rPr>
              <w:t>本项目建成后</w:t>
            </w:r>
          </w:p>
          <w:p>
            <w:pPr>
              <w:pStyle w:val="46"/>
              <w:spacing w:beforeLines="0" w:afterLines="0" w:line="240" w:lineRule="auto"/>
              <w:rPr>
                <w:rFonts w:ascii="黑体" w:hAnsi="黑体" w:eastAsia="黑体" w:cs="Times New Roman"/>
                <w:snapToGrid w:val="0"/>
                <w:color w:val="000000"/>
                <w:spacing w:val="-16"/>
                <w:kern w:val="21"/>
                <w:szCs w:val="21"/>
                <w:lang w:val="en-US" w:eastAsia="zh-CN"/>
              </w:rPr>
            </w:pPr>
            <w:r>
              <w:rPr>
                <w:rFonts w:hint="eastAsia" w:ascii="黑体" w:hAnsi="黑体" w:eastAsia="黑体" w:cs="Times New Roman"/>
                <w:snapToGrid w:val="0"/>
                <w:color w:val="000000"/>
                <w:spacing w:val="-16"/>
                <w:kern w:val="21"/>
                <w:szCs w:val="21"/>
                <w:lang w:val="en-US" w:eastAsia="zh-CN"/>
              </w:rPr>
              <w:t>全厂</w:t>
            </w:r>
            <w:r>
              <w:rPr>
                <w:rFonts w:ascii="黑体" w:hAnsi="黑体" w:eastAsia="黑体" w:cs="Times New Roman"/>
                <w:snapToGrid w:val="0"/>
                <w:color w:val="000000"/>
                <w:spacing w:val="-16"/>
                <w:kern w:val="21"/>
                <w:szCs w:val="21"/>
                <w:lang w:val="en-US" w:eastAsia="zh-CN"/>
              </w:rPr>
              <w:t>排放量（固</w:t>
            </w:r>
            <w:r>
              <w:rPr>
                <w:rFonts w:hint="eastAsia" w:ascii="黑体" w:hAnsi="黑体" w:eastAsia="黑体" w:cs="Times New Roman"/>
                <w:snapToGrid w:val="0"/>
                <w:color w:val="000000"/>
                <w:spacing w:val="-16"/>
                <w:kern w:val="21"/>
                <w:szCs w:val="21"/>
                <w:lang w:val="en-US" w:eastAsia="zh-CN"/>
              </w:rPr>
              <w:t>体</w:t>
            </w:r>
            <w:r>
              <w:rPr>
                <w:rFonts w:ascii="黑体" w:hAnsi="黑体" w:eastAsia="黑体" w:cs="Times New Roman"/>
                <w:snapToGrid w:val="0"/>
                <w:color w:val="000000"/>
                <w:spacing w:val="-16"/>
                <w:kern w:val="21"/>
                <w:szCs w:val="21"/>
                <w:lang w:val="en-US" w:eastAsia="zh-CN"/>
              </w:rPr>
              <w:t>废</w:t>
            </w:r>
            <w:r>
              <w:rPr>
                <w:rFonts w:hint="eastAsia" w:ascii="黑体" w:hAnsi="黑体" w:eastAsia="黑体" w:cs="Times New Roman"/>
                <w:snapToGrid w:val="0"/>
                <w:color w:val="000000"/>
                <w:spacing w:val="-16"/>
                <w:kern w:val="21"/>
                <w:szCs w:val="21"/>
                <w:lang w:val="en-US" w:eastAsia="zh-CN"/>
              </w:rPr>
              <w:t>物</w:t>
            </w:r>
            <w:r>
              <w:rPr>
                <w:rFonts w:ascii="黑体" w:hAnsi="黑体" w:eastAsia="黑体" w:cs="Times New Roman"/>
                <w:snapToGrid w:val="0"/>
                <w:color w:val="000000"/>
                <w:spacing w:val="-16"/>
                <w:kern w:val="21"/>
                <w:szCs w:val="21"/>
                <w:lang w:val="en-US" w:eastAsia="zh-CN"/>
              </w:rPr>
              <w:t>产生量）</w:t>
            </w:r>
            <w:r>
              <w:rPr>
                <w:rFonts w:ascii="黑体" w:hAnsi="黑体" w:eastAsia="黑体" w:cs="Times New Roman"/>
                <w:snapToGrid w:val="0"/>
                <w:color w:val="000000"/>
                <w:spacing w:val="-16"/>
                <w:kern w:val="21"/>
                <w:szCs w:val="21"/>
                <w:lang w:val="en-US" w:eastAsia="zh-CN"/>
              </w:rPr>
              <w:fldChar w:fldCharType="begin"/>
            </w:r>
            <w:r>
              <w:rPr>
                <w:rFonts w:ascii="黑体" w:hAnsi="黑体" w:eastAsia="黑体" w:cs="Times New Roman"/>
                <w:snapToGrid w:val="0"/>
                <w:color w:val="000000"/>
                <w:spacing w:val="-16"/>
                <w:kern w:val="21"/>
                <w:szCs w:val="21"/>
                <w:lang w:val="en-US" w:eastAsia="zh-CN"/>
              </w:rPr>
              <w:instrText xml:space="preserve"> = 6 \* GB3 \* MERGEFORMAT </w:instrText>
            </w:r>
            <w:r>
              <w:rPr>
                <w:rFonts w:ascii="黑体" w:hAnsi="黑体" w:eastAsia="黑体" w:cs="Times New Roman"/>
                <w:snapToGrid w:val="0"/>
                <w:color w:val="000000"/>
                <w:spacing w:val="-16"/>
                <w:kern w:val="21"/>
                <w:szCs w:val="21"/>
                <w:lang w:val="en-US" w:eastAsia="zh-CN"/>
              </w:rPr>
              <w:fldChar w:fldCharType="separate"/>
            </w:r>
            <w:r>
              <w:rPr>
                <w:rFonts w:hint="eastAsia" w:ascii="黑体" w:hAnsi="黑体" w:eastAsia="黑体" w:cs="宋体"/>
                <w:kern w:val="2"/>
                <w:szCs w:val="21"/>
                <w:lang w:val="en-US" w:eastAsia="zh-CN"/>
              </w:rPr>
              <w:t>⑥</w:t>
            </w:r>
            <w:r>
              <w:rPr>
                <w:rFonts w:ascii="黑体" w:hAnsi="黑体" w:eastAsia="黑体" w:cs="Times New Roman"/>
                <w:snapToGrid w:val="0"/>
                <w:color w:val="000000"/>
                <w:spacing w:val="-16"/>
                <w:kern w:val="21"/>
                <w:szCs w:val="21"/>
                <w:lang w:val="en-US" w:eastAsia="zh-CN"/>
              </w:rPr>
              <w:fldChar w:fldCharType="end"/>
            </w:r>
          </w:p>
        </w:tc>
        <w:tc>
          <w:tcPr>
            <w:tcW w:w="1276" w:type="dxa"/>
            <w:noWrap w:val="0"/>
            <w:tcMar>
              <w:left w:w="28" w:type="dxa"/>
              <w:right w:w="28" w:type="dxa"/>
            </w:tcMar>
            <w:vAlign w:val="center"/>
          </w:tcPr>
          <w:p>
            <w:pPr>
              <w:pStyle w:val="46"/>
              <w:spacing w:beforeLines="0" w:afterLines="0" w:line="240" w:lineRule="auto"/>
              <w:rPr>
                <w:rFonts w:ascii="黑体" w:hAnsi="黑体" w:eastAsia="黑体" w:cs="Times New Roman"/>
                <w:snapToGrid w:val="0"/>
                <w:color w:val="000000"/>
                <w:spacing w:val="-6"/>
                <w:kern w:val="21"/>
                <w:szCs w:val="21"/>
                <w:lang w:val="en-US" w:eastAsia="zh-CN"/>
              </w:rPr>
            </w:pPr>
            <w:r>
              <w:rPr>
                <w:rFonts w:ascii="黑体" w:hAnsi="黑体" w:eastAsia="黑体" w:cs="Times New Roman"/>
                <w:snapToGrid w:val="0"/>
                <w:color w:val="000000"/>
                <w:spacing w:val="-6"/>
                <w:kern w:val="21"/>
                <w:szCs w:val="21"/>
                <w:lang w:val="en-US" w:eastAsia="zh-CN"/>
              </w:rPr>
              <w:t>变化量</w:t>
            </w:r>
          </w:p>
          <w:p>
            <w:pPr>
              <w:pStyle w:val="46"/>
              <w:spacing w:beforeLines="0" w:afterLines="0" w:line="240" w:lineRule="auto"/>
              <w:rPr>
                <w:rFonts w:ascii="黑体" w:hAnsi="黑体" w:eastAsia="黑体" w:cs="Times New Roman"/>
                <w:snapToGrid w:val="0"/>
                <w:color w:val="000000"/>
                <w:spacing w:val="-6"/>
                <w:kern w:val="21"/>
                <w:szCs w:val="21"/>
                <w:lang w:val="en-US" w:eastAsia="zh-CN"/>
              </w:rPr>
            </w:pPr>
            <w:r>
              <w:rPr>
                <w:rFonts w:ascii="黑体" w:hAnsi="黑体" w:eastAsia="黑体" w:cs="Times New Roman"/>
                <w:snapToGrid w:val="0"/>
                <w:color w:val="000000"/>
                <w:spacing w:val="-6"/>
                <w:kern w:val="21"/>
                <w:szCs w:val="21"/>
                <w:lang w:val="en-US" w:eastAsia="zh-CN"/>
              </w:rPr>
              <w:fldChar w:fldCharType="begin"/>
            </w:r>
            <w:r>
              <w:rPr>
                <w:rFonts w:ascii="黑体" w:hAnsi="黑体" w:eastAsia="黑体" w:cs="Times New Roman"/>
                <w:snapToGrid w:val="0"/>
                <w:color w:val="000000"/>
                <w:spacing w:val="-6"/>
                <w:kern w:val="21"/>
                <w:szCs w:val="21"/>
                <w:lang w:val="en-US" w:eastAsia="zh-CN"/>
              </w:rPr>
              <w:instrText xml:space="preserve"> = 7 \* GB3 \* MERGEFORMAT </w:instrText>
            </w:r>
            <w:r>
              <w:rPr>
                <w:rFonts w:ascii="黑体" w:hAnsi="黑体" w:eastAsia="黑体" w:cs="Times New Roman"/>
                <w:snapToGrid w:val="0"/>
                <w:color w:val="000000"/>
                <w:spacing w:val="-6"/>
                <w:kern w:val="21"/>
                <w:szCs w:val="21"/>
                <w:lang w:val="en-US" w:eastAsia="zh-CN"/>
              </w:rPr>
              <w:fldChar w:fldCharType="separate"/>
            </w:r>
            <w:r>
              <w:rPr>
                <w:rFonts w:hint="eastAsia" w:ascii="黑体" w:hAnsi="黑体" w:eastAsia="黑体" w:cs="宋体"/>
                <w:kern w:val="2"/>
                <w:szCs w:val="21"/>
                <w:lang w:val="en-US" w:eastAsia="zh-CN"/>
              </w:rPr>
              <w:t>⑦</w:t>
            </w:r>
            <w:r>
              <w:rPr>
                <w:rFonts w:ascii="黑体" w:hAnsi="黑体" w:eastAsia="黑体" w:cs="Times New Roman"/>
                <w:snapToGrid w:val="0"/>
                <w:color w:val="000000"/>
                <w:spacing w:val="-6"/>
                <w:kern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restart"/>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废气</w:t>
            </w:r>
          </w:p>
        </w:tc>
        <w:tc>
          <w:tcPr>
            <w:tcW w:w="1695" w:type="dxa"/>
            <w:noWrap w:val="0"/>
            <w:vAlign w:val="center"/>
          </w:tcPr>
          <w:p>
            <w:pPr>
              <w:widowControl/>
              <w:adjustRightInd w:val="0"/>
              <w:snapToGrid w:val="0"/>
              <w:jc w:val="center"/>
              <w:textAlignment w:val="center"/>
              <w:rPr>
                <w:rFonts w:hint="eastAsia" w:ascii="宋体" w:hAnsi="宋体" w:eastAsia="宋体" w:cs="宋体"/>
                <w:snapToGrid w:val="0"/>
                <w:color w:val="000000"/>
                <w:kern w:val="21"/>
                <w:szCs w:val="21"/>
              </w:rPr>
            </w:pPr>
            <w:r>
              <w:rPr>
                <w:rFonts w:ascii="宋体" w:hAnsi="宋体" w:eastAsia="宋体" w:cs="宋体"/>
                <w:snapToGrid w:val="0"/>
                <w:color w:val="000000"/>
                <w:kern w:val="21"/>
                <w:szCs w:val="21"/>
              </w:rPr>
              <w:t>颗粒物</w:t>
            </w:r>
          </w:p>
        </w:tc>
        <w:tc>
          <w:tcPr>
            <w:tcW w:w="157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0.0035</w:t>
            </w:r>
            <w:r>
              <w:rPr>
                <w:rFonts w:ascii="Times New Roman" w:hAnsi="Times New Roman" w:eastAsia="宋体" w:cs="Times New Roman"/>
                <w:szCs w:val="21"/>
                <w:lang w:val="en-US" w:eastAsia="zh-CN"/>
              </w:rPr>
              <w:t>t/a</w:t>
            </w:r>
          </w:p>
        </w:tc>
        <w:tc>
          <w:tcPr>
            <w:tcW w:w="1272"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0.0035</w:t>
            </w:r>
            <w:r>
              <w:rPr>
                <w:rFonts w:ascii="Times New Roman" w:hAnsi="Times New Roman" w:eastAsia="宋体" w:cs="Times New Roman"/>
                <w:szCs w:val="21"/>
                <w:lang w:val="en-US" w:eastAsia="zh-CN"/>
              </w:rPr>
              <w:t>t/a</w:t>
            </w:r>
          </w:p>
        </w:tc>
        <w:tc>
          <w:tcPr>
            <w:tcW w:w="171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w:t>
            </w:r>
          </w:p>
        </w:tc>
        <w:tc>
          <w:tcPr>
            <w:tcW w:w="1755" w:type="dxa"/>
            <w:noWrap w:val="0"/>
            <w:vAlign w:val="center"/>
          </w:tcPr>
          <w:p>
            <w:pPr>
              <w:adjustRightInd w:val="0"/>
              <w:snapToGrid w:val="0"/>
              <w:jc w:val="center"/>
              <w:rPr>
                <w:rFonts w:ascii="Times New Roman" w:hAnsi="宋体" w:eastAsia="宋体" w:cs="宋体"/>
                <w:snapToGrid w:val="0"/>
                <w:color w:val="000000"/>
                <w:kern w:val="21"/>
                <w:szCs w:val="21"/>
              </w:rPr>
            </w:pPr>
            <w:r>
              <w:rPr>
                <w:rFonts w:hint="eastAsia" w:ascii="Times New Roman" w:hAnsi="Times New Roman" w:eastAsia="宋体" w:cs="Times New Roman"/>
                <w:kern w:val="36"/>
                <w:szCs w:val="21"/>
              </w:rPr>
              <w:t>0.</w:t>
            </w:r>
            <w:r>
              <w:rPr>
                <w:rFonts w:hint="eastAsia" w:ascii="Times New Roman" w:hAnsi="Times New Roman" w:eastAsia="宋体" w:cs="Times New Roman"/>
                <w:kern w:val="36"/>
                <w:szCs w:val="21"/>
                <w:lang w:val="en-US" w:eastAsia="zh-CN"/>
              </w:rPr>
              <w:t>0869</w:t>
            </w:r>
            <w:r>
              <w:rPr>
                <w:rFonts w:ascii="Times New Roman" w:hAnsi="Times New Roman" w:eastAsia="宋体" w:cs="Times New Roman"/>
                <w:szCs w:val="21"/>
              </w:rPr>
              <w:t>t/a</w:t>
            </w:r>
          </w:p>
        </w:tc>
        <w:tc>
          <w:tcPr>
            <w:tcW w:w="1470" w:type="dxa"/>
            <w:noWrap w:val="0"/>
            <w:vAlign w:val="center"/>
          </w:tcPr>
          <w:p>
            <w:pPr>
              <w:pStyle w:val="46"/>
              <w:spacing w:beforeLines="0" w:afterLines="0" w:line="240" w:lineRule="auto"/>
              <w:rPr>
                <w:rFonts w:hint="default" w:hAnsi="宋体" w:eastAsia="宋体" w:cs="宋体"/>
                <w:snapToGrid w:val="0"/>
                <w:color w:val="000000"/>
                <w:kern w:val="21"/>
                <w:szCs w:val="21"/>
                <w:lang w:val="en-US" w:eastAsia="zh-CN"/>
              </w:rPr>
            </w:pPr>
            <w:r>
              <w:rPr>
                <w:rFonts w:hint="default" w:ascii="Times New Roman" w:hAnsi="Times New Roman" w:eastAsia="宋体" w:cs="Times New Roman"/>
                <w:snapToGrid w:val="0"/>
                <w:color w:val="000000"/>
                <w:kern w:val="21"/>
                <w:szCs w:val="21"/>
                <w:highlight w:val="none"/>
                <w:lang w:val="en-US" w:eastAsia="zh-CN"/>
              </w:rPr>
              <w:t>0.00</w:t>
            </w:r>
            <w:r>
              <w:rPr>
                <w:rFonts w:hint="eastAsia" w:ascii="Times New Roman" w:hAnsi="Times New Roman" w:eastAsia="宋体" w:cs="Times New Roman"/>
                <w:snapToGrid w:val="0"/>
                <w:color w:val="000000"/>
                <w:kern w:val="21"/>
                <w:szCs w:val="21"/>
                <w:highlight w:val="none"/>
                <w:lang w:val="en-US" w:eastAsia="zh-CN"/>
              </w:rPr>
              <w:t>3</w:t>
            </w:r>
            <w:r>
              <w:rPr>
                <w:rFonts w:hint="default" w:ascii="Times New Roman" w:hAnsi="Times New Roman" w:eastAsia="宋体" w:cs="Times New Roman"/>
                <w:snapToGrid w:val="0"/>
                <w:color w:val="000000"/>
                <w:kern w:val="21"/>
                <w:szCs w:val="21"/>
                <w:highlight w:val="none"/>
                <w:lang w:val="en-US" w:eastAsia="zh-CN"/>
              </w:rPr>
              <w:t>t/a</w:t>
            </w:r>
          </w:p>
        </w:tc>
        <w:tc>
          <w:tcPr>
            <w:tcW w:w="1920" w:type="dxa"/>
            <w:noWrap w:val="0"/>
            <w:vAlign w:val="center"/>
          </w:tcPr>
          <w:p>
            <w:pPr>
              <w:adjustRightInd w:val="0"/>
              <w:snapToGrid w:val="0"/>
              <w:jc w:val="center"/>
              <w:rPr>
                <w:rFonts w:ascii="Times New Roman" w:hAnsi="宋体" w:eastAsia="宋体" w:cs="宋体"/>
                <w:snapToGrid w:val="0"/>
                <w:color w:val="000000"/>
                <w:kern w:val="21"/>
                <w:szCs w:val="21"/>
              </w:rPr>
            </w:pPr>
            <w:r>
              <w:rPr>
                <w:rFonts w:hint="eastAsia" w:ascii="Times New Roman" w:hAnsi="Times New Roman" w:eastAsia="宋体" w:cs="Times New Roman"/>
                <w:kern w:val="36"/>
                <w:szCs w:val="21"/>
              </w:rPr>
              <w:t>0.</w:t>
            </w:r>
            <w:r>
              <w:rPr>
                <w:rFonts w:hint="eastAsia" w:ascii="Times New Roman" w:hAnsi="Times New Roman" w:eastAsia="宋体" w:cs="Times New Roman"/>
                <w:kern w:val="36"/>
                <w:szCs w:val="21"/>
                <w:lang w:val="en-US" w:eastAsia="zh-CN"/>
              </w:rPr>
              <w:t>0874</w:t>
            </w:r>
            <w:r>
              <w:rPr>
                <w:rFonts w:ascii="Times New Roman" w:hAnsi="Times New Roman" w:eastAsia="宋体" w:cs="Times New Roman"/>
                <w:szCs w:val="21"/>
              </w:rPr>
              <w:t>t/a</w:t>
            </w:r>
          </w:p>
        </w:tc>
        <w:tc>
          <w:tcPr>
            <w:tcW w:w="1276" w:type="dxa"/>
            <w:noWrap w:val="0"/>
            <w:vAlign w:val="center"/>
          </w:tcPr>
          <w:p>
            <w:pPr>
              <w:adjustRightInd w:val="0"/>
              <w:snapToGrid w:val="0"/>
              <w:jc w:val="center"/>
              <w:rPr>
                <w:rFonts w:ascii="Times New Roman" w:hAnsi="宋体" w:eastAsia="宋体" w:cs="宋体"/>
                <w:snapToGrid w:val="0"/>
                <w:color w:val="000000"/>
                <w:kern w:val="21"/>
                <w:szCs w:val="21"/>
              </w:rPr>
            </w:pPr>
            <w:r>
              <w:rPr>
                <w:rFonts w:hint="eastAsia" w:ascii="Times New Roman" w:hAnsi="Times New Roman" w:eastAsia="宋体" w:cs="Times New Roman"/>
                <w:kern w:val="36"/>
                <w:szCs w:val="21"/>
                <w:lang w:val="en-US" w:eastAsia="zh-CN"/>
              </w:rPr>
              <w:t>0.0839</w:t>
            </w:r>
            <w:r>
              <w:rPr>
                <w:rFonts w:ascii="Times New Roman" w:hAnsi="Times New Roman" w:eastAsia="宋体" w:cs="Times New Roman"/>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continue"/>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p>
        </w:tc>
        <w:tc>
          <w:tcPr>
            <w:tcW w:w="1695" w:type="dxa"/>
            <w:noWrap w:val="0"/>
            <w:vAlign w:val="center"/>
          </w:tcPr>
          <w:p>
            <w:pPr>
              <w:widowControl/>
              <w:adjustRightInd w:val="0"/>
              <w:snapToGrid w:val="0"/>
              <w:jc w:val="center"/>
              <w:textAlignment w:val="center"/>
              <w:rPr>
                <w:rFonts w:hint="eastAsia" w:ascii="宋体" w:hAnsi="宋体" w:eastAsia="宋体" w:cs="宋体"/>
                <w:snapToGrid w:val="0"/>
                <w:color w:val="000000"/>
                <w:kern w:val="21"/>
                <w:szCs w:val="21"/>
              </w:rPr>
            </w:pPr>
            <w:r>
              <w:rPr>
                <w:rFonts w:hint="eastAsia" w:ascii="Times New Roman" w:hAnsi="Times New Roman" w:eastAsia="宋体" w:cs="Times New Roman"/>
                <w:sz w:val="24"/>
              </w:rPr>
              <w:t>SO</w:t>
            </w:r>
            <w:r>
              <w:rPr>
                <w:rFonts w:hint="eastAsia" w:ascii="Times New Roman" w:hAnsi="Times New Roman" w:eastAsia="宋体" w:cs="Times New Roman"/>
                <w:sz w:val="24"/>
                <w:vertAlign w:val="subscript"/>
              </w:rPr>
              <w:t>2</w:t>
            </w:r>
          </w:p>
        </w:tc>
        <w:tc>
          <w:tcPr>
            <w:tcW w:w="157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272"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71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w:t>
            </w:r>
          </w:p>
        </w:tc>
        <w:tc>
          <w:tcPr>
            <w:tcW w:w="1755" w:type="dxa"/>
            <w:noWrap w:val="0"/>
            <w:vAlign w:val="center"/>
          </w:tcPr>
          <w:p>
            <w:pPr>
              <w:adjustRightInd w:val="0"/>
              <w:snapToGrid w:val="0"/>
              <w:jc w:val="center"/>
              <w:rPr>
                <w:rFonts w:ascii="Times New Roman" w:hAnsi="宋体" w:eastAsia="宋体" w:cs="宋体"/>
                <w:snapToGrid w:val="0"/>
                <w:color w:val="000000"/>
                <w:kern w:val="21"/>
                <w:szCs w:val="21"/>
              </w:rPr>
            </w:pPr>
            <w:r>
              <w:rPr>
                <w:rFonts w:hint="eastAsia" w:ascii="Times New Roman" w:hAnsi="宋体" w:eastAsia="宋体" w:cs="宋体"/>
                <w:snapToGrid w:val="0"/>
                <w:color w:val="000000"/>
                <w:kern w:val="21"/>
                <w:szCs w:val="21"/>
              </w:rPr>
              <w:t>0.0</w:t>
            </w:r>
            <w:r>
              <w:rPr>
                <w:rFonts w:hint="eastAsia" w:ascii="Times New Roman" w:hAnsi="宋体" w:eastAsia="宋体" w:cs="宋体"/>
                <w:snapToGrid w:val="0"/>
                <w:color w:val="000000"/>
                <w:kern w:val="21"/>
                <w:szCs w:val="21"/>
                <w:lang w:val="en-US" w:eastAsia="zh-CN"/>
              </w:rPr>
              <w:t>149</w:t>
            </w:r>
            <w:r>
              <w:rPr>
                <w:rFonts w:ascii="Times New Roman" w:hAnsi="Times New Roman" w:eastAsia="宋体" w:cs="Times New Roman"/>
                <w:szCs w:val="21"/>
              </w:rPr>
              <w:t>t/a</w:t>
            </w:r>
          </w:p>
        </w:tc>
        <w:tc>
          <w:tcPr>
            <w:tcW w:w="147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920" w:type="dxa"/>
            <w:noWrap w:val="0"/>
            <w:vAlign w:val="center"/>
          </w:tcPr>
          <w:p>
            <w:pPr>
              <w:adjustRightInd w:val="0"/>
              <w:snapToGrid w:val="0"/>
              <w:jc w:val="center"/>
              <w:rPr>
                <w:rFonts w:ascii="Times New Roman" w:hAnsi="宋体" w:eastAsia="宋体" w:cs="宋体"/>
                <w:snapToGrid w:val="0"/>
                <w:color w:val="000000"/>
                <w:kern w:val="21"/>
                <w:szCs w:val="21"/>
              </w:rPr>
            </w:pPr>
            <w:r>
              <w:rPr>
                <w:rFonts w:hint="eastAsia" w:ascii="Times New Roman" w:hAnsi="宋体" w:eastAsia="宋体" w:cs="宋体"/>
                <w:snapToGrid w:val="0"/>
                <w:color w:val="000000"/>
                <w:kern w:val="21"/>
                <w:szCs w:val="21"/>
              </w:rPr>
              <w:t>0.0</w:t>
            </w:r>
            <w:r>
              <w:rPr>
                <w:rFonts w:hint="eastAsia" w:ascii="Times New Roman" w:hAnsi="宋体" w:eastAsia="宋体" w:cs="宋体"/>
                <w:snapToGrid w:val="0"/>
                <w:color w:val="000000"/>
                <w:kern w:val="21"/>
                <w:szCs w:val="21"/>
                <w:lang w:val="en-US" w:eastAsia="zh-CN"/>
              </w:rPr>
              <w:t>149</w:t>
            </w:r>
            <w:r>
              <w:rPr>
                <w:rFonts w:ascii="Times New Roman" w:hAnsi="Times New Roman" w:eastAsia="宋体" w:cs="Times New Roman"/>
                <w:szCs w:val="21"/>
              </w:rPr>
              <w:t>t/a</w:t>
            </w:r>
          </w:p>
        </w:tc>
        <w:tc>
          <w:tcPr>
            <w:tcW w:w="1276" w:type="dxa"/>
            <w:noWrap w:val="0"/>
            <w:vAlign w:val="center"/>
          </w:tcPr>
          <w:p>
            <w:pPr>
              <w:adjustRightInd w:val="0"/>
              <w:snapToGrid w:val="0"/>
              <w:jc w:val="center"/>
              <w:rPr>
                <w:rFonts w:ascii="Times New Roman" w:hAnsi="宋体" w:eastAsia="宋体" w:cs="宋体"/>
                <w:snapToGrid w:val="0"/>
                <w:color w:val="000000"/>
                <w:kern w:val="21"/>
                <w:szCs w:val="21"/>
              </w:rPr>
            </w:pPr>
            <w:r>
              <w:rPr>
                <w:rFonts w:hint="eastAsia" w:ascii="Times New Roman" w:hAnsi="宋体" w:eastAsia="宋体" w:cs="宋体"/>
                <w:snapToGrid w:val="0"/>
                <w:color w:val="000000"/>
                <w:kern w:val="21"/>
                <w:szCs w:val="21"/>
              </w:rPr>
              <w:t>0.0</w:t>
            </w:r>
            <w:r>
              <w:rPr>
                <w:rFonts w:hint="eastAsia" w:ascii="Times New Roman" w:hAnsi="宋体" w:eastAsia="宋体" w:cs="宋体"/>
                <w:snapToGrid w:val="0"/>
                <w:color w:val="000000"/>
                <w:kern w:val="21"/>
                <w:szCs w:val="21"/>
                <w:lang w:val="en-US" w:eastAsia="zh-CN"/>
              </w:rPr>
              <w:t>149</w:t>
            </w:r>
            <w:r>
              <w:rPr>
                <w:rFonts w:ascii="Times New Roman" w:hAnsi="Times New Roman" w:eastAsia="宋体" w:cs="Times New Roman"/>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continue"/>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p>
        </w:tc>
        <w:tc>
          <w:tcPr>
            <w:tcW w:w="1695" w:type="dxa"/>
            <w:noWrap w:val="0"/>
            <w:vAlign w:val="center"/>
          </w:tcPr>
          <w:p>
            <w:pPr>
              <w:widowControl/>
              <w:adjustRightInd w:val="0"/>
              <w:snapToGrid w:val="0"/>
              <w:jc w:val="center"/>
              <w:textAlignment w:val="center"/>
              <w:rPr>
                <w:rFonts w:hint="eastAsia" w:ascii="Times New Roman" w:hAnsi="Times New Roman" w:eastAsia="宋体" w:cs="Times New Roman"/>
                <w:sz w:val="24"/>
              </w:rPr>
            </w:pPr>
            <w:r>
              <w:rPr>
                <w:rFonts w:hint="eastAsia" w:ascii="Times New Roman" w:hAnsi="Times New Roman" w:eastAsia="宋体" w:cs="Times New Roman"/>
                <w:sz w:val="24"/>
              </w:rPr>
              <w:t>NO</w:t>
            </w:r>
            <w:r>
              <w:rPr>
                <w:rFonts w:hint="eastAsia" w:ascii="Times New Roman" w:hAnsi="Times New Roman" w:eastAsia="宋体" w:cs="Times New Roman"/>
                <w:sz w:val="24"/>
                <w:vertAlign w:val="subscript"/>
              </w:rPr>
              <w:t>X</w:t>
            </w:r>
          </w:p>
        </w:tc>
        <w:tc>
          <w:tcPr>
            <w:tcW w:w="157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272"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71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755" w:type="dxa"/>
            <w:noWrap w:val="0"/>
            <w:vAlign w:val="center"/>
          </w:tcPr>
          <w:p>
            <w:pPr>
              <w:adjustRightInd w:val="0"/>
              <w:snapToGrid w:val="0"/>
              <w:jc w:val="center"/>
              <w:rPr>
                <w:rFonts w:ascii="Times New Roman" w:hAnsi="宋体" w:eastAsia="宋体" w:cs="宋体"/>
                <w:snapToGrid w:val="0"/>
                <w:color w:val="000000"/>
                <w:kern w:val="21"/>
                <w:szCs w:val="21"/>
              </w:rPr>
            </w:pPr>
            <w:r>
              <w:rPr>
                <w:rFonts w:hint="eastAsia" w:ascii="Times New Roman" w:hAnsi="宋体" w:eastAsia="宋体" w:cs="宋体"/>
                <w:snapToGrid w:val="0"/>
                <w:color w:val="000000"/>
                <w:kern w:val="21"/>
                <w:szCs w:val="21"/>
              </w:rPr>
              <w:t>0.</w:t>
            </w:r>
            <w:r>
              <w:rPr>
                <w:rFonts w:hint="eastAsia" w:ascii="Times New Roman" w:hAnsi="宋体" w:eastAsia="宋体" w:cs="宋体"/>
                <w:snapToGrid w:val="0"/>
                <w:color w:val="000000"/>
                <w:kern w:val="21"/>
                <w:szCs w:val="21"/>
                <w:lang w:val="en-US" w:eastAsia="zh-CN"/>
              </w:rPr>
              <w:t>1123</w:t>
            </w:r>
            <w:r>
              <w:rPr>
                <w:rFonts w:ascii="Times New Roman" w:hAnsi="Times New Roman" w:eastAsia="宋体" w:cs="Times New Roman"/>
                <w:szCs w:val="21"/>
              </w:rPr>
              <w:t>t/a</w:t>
            </w:r>
          </w:p>
        </w:tc>
        <w:tc>
          <w:tcPr>
            <w:tcW w:w="147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920" w:type="dxa"/>
            <w:noWrap w:val="0"/>
            <w:vAlign w:val="center"/>
          </w:tcPr>
          <w:p>
            <w:pPr>
              <w:adjustRightInd w:val="0"/>
              <w:snapToGrid w:val="0"/>
              <w:jc w:val="center"/>
              <w:rPr>
                <w:rFonts w:ascii="Times New Roman" w:hAnsi="宋体" w:eastAsia="宋体" w:cs="宋体"/>
                <w:snapToGrid w:val="0"/>
                <w:color w:val="000000"/>
                <w:kern w:val="21"/>
                <w:szCs w:val="21"/>
              </w:rPr>
            </w:pPr>
            <w:r>
              <w:rPr>
                <w:rFonts w:hint="eastAsia" w:ascii="Times New Roman" w:hAnsi="宋体" w:eastAsia="宋体" w:cs="宋体"/>
                <w:snapToGrid w:val="0"/>
                <w:color w:val="000000"/>
                <w:kern w:val="21"/>
                <w:szCs w:val="21"/>
                <w:lang w:val="en-US" w:eastAsia="zh-CN"/>
              </w:rPr>
              <w:t>0.1123</w:t>
            </w:r>
            <w:r>
              <w:rPr>
                <w:rFonts w:ascii="Times New Roman" w:hAnsi="Times New Roman" w:eastAsia="宋体" w:cs="Times New Roman"/>
                <w:szCs w:val="21"/>
              </w:rPr>
              <w:t>t/a</w:t>
            </w:r>
          </w:p>
        </w:tc>
        <w:tc>
          <w:tcPr>
            <w:tcW w:w="1276" w:type="dxa"/>
            <w:noWrap w:val="0"/>
            <w:vAlign w:val="center"/>
          </w:tcPr>
          <w:p>
            <w:pPr>
              <w:adjustRightInd w:val="0"/>
              <w:snapToGrid w:val="0"/>
              <w:jc w:val="center"/>
              <w:rPr>
                <w:rFonts w:ascii="Times New Roman" w:hAnsi="宋体" w:eastAsia="宋体" w:cs="宋体"/>
                <w:snapToGrid w:val="0"/>
                <w:color w:val="000000"/>
                <w:kern w:val="21"/>
                <w:szCs w:val="21"/>
              </w:rPr>
            </w:pPr>
            <w:r>
              <w:rPr>
                <w:rFonts w:hint="eastAsia" w:ascii="Times New Roman" w:hAnsi="宋体" w:eastAsia="宋体" w:cs="宋体"/>
                <w:snapToGrid w:val="0"/>
                <w:color w:val="000000"/>
                <w:kern w:val="21"/>
                <w:szCs w:val="21"/>
                <w:lang w:val="en-US" w:eastAsia="zh-CN"/>
              </w:rPr>
              <w:t>0.1123</w:t>
            </w:r>
            <w:r>
              <w:rPr>
                <w:rFonts w:ascii="Times New Roman" w:hAnsi="Times New Roman" w:eastAsia="宋体" w:cs="Times New Roman"/>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continue"/>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p>
        </w:tc>
        <w:tc>
          <w:tcPr>
            <w:tcW w:w="1695" w:type="dxa"/>
            <w:noWrap w:val="0"/>
            <w:vAlign w:val="center"/>
          </w:tcPr>
          <w:p>
            <w:pPr>
              <w:widowControl/>
              <w:adjustRightInd w:val="0"/>
              <w:snapToGrid w:val="0"/>
              <w:jc w:val="center"/>
              <w:textAlignment w:val="center"/>
              <w:rPr>
                <w:rFonts w:ascii="Times New Roman" w:hAnsi="Times New Roman" w:eastAsia="宋体" w:cs="Times New Roman"/>
                <w:sz w:val="24"/>
              </w:rPr>
            </w:pPr>
            <w:r>
              <w:rPr>
                <w:rFonts w:hint="eastAsia" w:ascii="Times New Roman" w:hAnsi="Times New Roman" w:eastAsia="宋体" w:cs="Times New Roman"/>
                <w:sz w:val="24"/>
              </w:rPr>
              <w:t>VOCs</w:t>
            </w:r>
          </w:p>
        </w:tc>
        <w:tc>
          <w:tcPr>
            <w:tcW w:w="157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272"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71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755" w:type="dxa"/>
            <w:noWrap w:val="0"/>
            <w:vAlign w:val="center"/>
          </w:tcPr>
          <w:p>
            <w:pPr>
              <w:adjustRightInd w:val="0"/>
              <w:snapToGrid w:val="0"/>
              <w:jc w:val="center"/>
              <w:rPr>
                <w:rFonts w:ascii="Times New Roman" w:hAnsi="宋体" w:eastAsia="宋体" w:cs="宋体"/>
                <w:snapToGrid w:val="0"/>
                <w:color w:val="000000"/>
                <w:kern w:val="21"/>
                <w:szCs w:val="21"/>
              </w:rPr>
            </w:pPr>
            <w:r>
              <w:rPr>
                <w:rFonts w:hint="eastAsia" w:ascii="Times New Roman" w:hAnsi="宋体" w:eastAsia="宋体" w:cs="宋体"/>
                <w:snapToGrid w:val="0"/>
                <w:color w:val="000000"/>
                <w:kern w:val="21"/>
                <w:szCs w:val="21"/>
              </w:rPr>
              <w:t>0.004</w:t>
            </w:r>
            <w:r>
              <w:rPr>
                <w:rFonts w:hint="eastAsia" w:ascii="Times New Roman" w:hAnsi="宋体" w:eastAsia="宋体" w:cs="宋体"/>
                <w:snapToGrid w:val="0"/>
                <w:color w:val="000000"/>
                <w:kern w:val="21"/>
                <w:szCs w:val="21"/>
                <w:lang w:val="en-US" w:eastAsia="zh-CN"/>
              </w:rPr>
              <w:t>68</w:t>
            </w:r>
            <w:r>
              <w:rPr>
                <w:rFonts w:ascii="Times New Roman" w:hAnsi="Times New Roman" w:eastAsia="宋体" w:cs="Times New Roman"/>
                <w:szCs w:val="21"/>
              </w:rPr>
              <w:t>t/a</w:t>
            </w:r>
          </w:p>
        </w:tc>
        <w:tc>
          <w:tcPr>
            <w:tcW w:w="147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920" w:type="dxa"/>
            <w:noWrap w:val="0"/>
            <w:vAlign w:val="center"/>
          </w:tcPr>
          <w:p>
            <w:pPr>
              <w:adjustRightInd w:val="0"/>
              <w:snapToGrid w:val="0"/>
              <w:jc w:val="center"/>
              <w:rPr>
                <w:rFonts w:ascii="Times New Roman" w:hAnsi="宋体" w:eastAsia="宋体" w:cs="宋体"/>
                <w:snapToGrid w:val="0"/>
                <w:color w:val="000000"/>
                <w:kern w:val="21"/>
                <w:szCs w:val="21"/>
              </w:rPr>
            </w:pPr>
            <w:r>
              <w:rPr>
                <w:rFonts w:hint="eastAsia" w:ascii="Times New Roman" w:hAnsi="宋体" w:eastAsia="宋体" w:cs="宋体"/>
                <w:snapToGrid w:val="0"/>
                <w:color w:val="000000"/>
                <w:kern w:val="21"/>
                <w:szCs w:val="21"/>
              </w:rPr>
              <w:t>0.004</w:t>
            </w:r>
            <w:r>
              <w:rPr>
                <w:rFonts w:hint="eastAsia" w:ascii="Times New Roman" w:hAnsi="宋体" w:eastAsia="宋体" w:cs="宋体"/>
                <w:snapToGrid w:val="0"/>
                <w:color w:val="000000"/>
                <w:kern w:val="21"/>
                <w:szCs w:val="21"/>
                <w:lang w:val="en-US" w:eastAsia="zh-CN"/>
              </w:rPr>
              <w:t>68</w:t>
            </w:r>
            <w:r>
              <w:rPr>
                <w:rFonts w:ascii="Times New Roman" w:hAnsi="Times New Roman" w:eastAsia="宋体" w:cs="Times New Roman"/>
                <w:szCs w:val="21"/>
              </w:rPr>
              <w:t>t/a</w:t>
            </w:r>
          </w:p>
        </w:tc>
        <w:tc>
          <w:tcPr>
            <w:tcW w:w="1276" w:type="dxa"/>
            <w:noWrap w:val="0"/>
            <w:vAlign w:val="center"/>
          </w:tcPr>
          <w:p>
            <w:pPr>
              <w:adjustRightInd w:val="0"/>
              <w:snapToGrid w:val="0"/>
              <w:jc w:val="center"/>
              <w:rPr>
                <w:rFonts w:hint="eastAsia" w:ascii="Times New Roman" w:hAnsi="宋体" w:eastAsia="宋体" w:cs="宋体"/>
                <w:snapToGrid w:val="0"/>
                <w:color w:val="000000"/>
                <w:kern w:val="21"/>
                <w:szCs w:val="21"/>
                <w:lang w:val="en-US" w:eastAsia="zh-CN"/>
              </w:rPr>
            </w:pPr>
            <w:r>
              <w:rPr>
                <w:rFonts w:hint="eastAsia" w:ascii="Times New Roman" w:hAnsi="宋体" w:eastAsia="宋体" w:cs="宋体"/>
                <w:snapToGrid w:val="0"/>
                <w:color w:val="000000"/>
                <w:kern w:val="21"/>
                <w:szCs w:val="21"/>
              </w:rPr>
              <w:t>0.004</w:t>
            </w:r>
            <w:r>
              <w:rPr>
                <w:rFonts w:hint="eastAsia" w:ascii="Times New Roman" w:hAnsi="宋体" w:eastAsia="宋体" w:cs="宋体"/>
                <w:snapToGrid w:val="0"/>
                <w:color w:val="000000"/>
                <w:kern w:val="21"/>
                <w:szCs w:val="21"/>
                <w:lang w:val="en-US" w:eastAsia="zh-CN"/>
              </w:rPr>
              <w:t>68</w:t>
            </w:r>
          </w:p>
          <w:p>
            <w:pPr>
              <w:adjustRightInd w:val="0"/>
              <w:snapToGrid w:val="0"/>
              <w:jc w:val="center"/>
              <w:rPr>
                <w:rFonts w:ascii="Times New Roman" w:hAnsi="宋体" w:eastAsia="宋体" w:cs="宋体"/>
                <w:snapToGrid w:val="0"/>
                <w:color w:val="000000"/>
                <w:kern w:val="21"/>
                <w:szCs w:val="21"/>
              </w:rPr>
            </w:pPr>
            <w:r>
              <w:rPr>
                <w:rFonts w:ascii="Times New Roman" w:hAnsi="Times New Roman" w:eastAsia="宋体" w:cs="Times New Roman"/>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restart"/>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废水</w:t>
            </w:r>
          </w:p>
        </w:tc>
        <w:tc>
          <w:tcPr>
            <w:tcW w:w="169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ascii="Times New Roman" w:hAnsi="Times New Roman" w:eastAsia="宋体" w:cs="Times New Roman"/>
                <w:kern w:val="2"/>
                <w:szCs w:val="21"/>
                <w:lang w:val="en-US" w:eastAsia="zh-CN"/>
              </w:rPr>
              <w:t>COD</w:t>
            </w:r>
          </w:p>
        </w:tc>
        <w:tc>
          <w:tcPr>
            <w:tcW w:w="157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272"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710" w:type="dxa"/>
            <w:noWrap w:val="0"/>
            <w:vAlign w:val="center"/>
          </w:tcPr>
          <w:p>
            <w:pPr>
              <w:pStyle w:val="46"/>
              <w:spacing w:beforeLines="0" w:afterLines="0" w:line="240" w:lineRule="auto"/>
              <w:rPr>
                <w:rFonts w:hAnsi="Times New Roman" w:eastAsia="宋体" w:cs="Times New Roman"/>
                <w:lang w:val="en-US" w:eastAsia="zh-CN"/>
              </w:rPr>
            </w:pPr>
          </w:p>
          <w:p>
            <w:pPr>
              <w:rPr>
                <w:rFonts w:ascii="Times New Roman" w:hAnsi="宋体" w:eastAsia="宋体" w:cs="宋体"/>
                <w:snapToGrid w:val="0"/>
                <w:color w:val="000000"/>
                <w:kern w:val="21"/>
                <w:szCs w:val="21"/>
                <w:lang w:val="en-US" w:eastAsia="zh-CN"/>
              </w:rPr>
            </w:pPr>
          </w:p>
          <w:p>
            <w:pPr>
              <w:rPr>
                <w:rFonts w:ascii="Times New Roman" w:hAnsi="宋体" w:eastAsia="宋体" w:cs="宋体"/>
                <w:snapToGrid w:val="0"/>
                <w:color w:val="000000"/>
                <w:kern w:val="21"/>
                <w:szCs w:val="21"/>
                <w:lang w:val="en-US" w:eastAsia="zh-CN"/>
              </w:rPr>
            </w:pPr>
          </w:p>
          <w:p>
            <w:pPr>
              <w:rPr>
                <w:rFonts w:ascii="Times New Roman" w:hAnsi="宋体" w:eastAsia="宋体" w:cs="宋体"/>
                <w:snapToGrid w:val="0"/>
                <w:color w:val="000000"/>
                <w:kern w:val="21"/>
                <w:szCs w:val="21"/>
                <w:lang w:val="en-US" w:eastAsia="zh-CN"/>
              </w:rPr>
            </w:pPr>
          </w:p>
          <w:p>
            <w:pPr>
              <w:rPr>
                <w:rFonts w:ascii="Times New Roman" w:hAnsi="宋体" w:eastAsia="宋体" w:cs="宋体"/>
                <w:snapToGrid w:val="0"/>
                <w:color w:val="000000"/>
                <w:kern w:val="21"/>
                <w:szCs w:val="21"/>
                <w:lang w:val="en-US" w:eastAsia="zh-CN"/>
              </w:rPr>
            </w:pPr>
          </w:p>
        </w:tc>
        <w:tc>
          <w:tcPr>
            <w:tcW w:w="175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0.00288</w:t>
            </w:r>
            <w:r>
              <w:rPr>
                <w:rFonts w:ascii="Times New Roman" w:hAnsi="Times New Roman" w:eastAsia="宋体" w:cs="Times New Roman"/>
                <w:color w:val="000000"/>
                <w:szCs w:val="21"/>
                <w:lang w:val="en-US" w:eastAsia="zh-CN"/>
              </w:rPr>
              <w:t>t/a</w:t>
            </w:r>
          </w:p>
        </w:tc>
        <w:tc>
          <w:tcPr>
            <w:tcW w:w="147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92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0.00288</w:t>
            </w:r>
            <w:r>
              <w:rPr>
                <w:rFonts w:ascii="Times New Roman" w:hAnsi="Times New Roman" w:eastAsia="宋体" w:cs="Times New Roman"/>
                <w:color w:val="000000"/>
                <w:szCs w:val="21"/>
                <w:lang w:val="en-US" w:eastAsia="zh-CN"/>
              </w:rPr>
              <w:t>t/a</w:t>
            </w:r>
          </w:p>
        </w:tc>
        <w:tc>
          <w:tcPr>
            <w:tcW w:w="1276"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0.00288</w:t>
            </w:r>
            <w:r>
              <w:rPr>
                <w:rFonts w:ascii="Times New Roman" w:hAnsi="Times New Roman" w:eastAsia="宋体" w:cs="Times New Roman"/>
                <w:color w:val="000000"/>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continue"/>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p>
        </w:tc>
        <w:tc>
          <w:tcPr>
            <w:tcW w:w="1695" w:type="dxa"/>
            <w:noWrap w:val="0"/>
            <w:vAlign w:val="center"/>
          </w:tcPr>
          <w:p>
            <w:pPr>
              <w:pStyle w:val="46"/>
              <w:spacing w:beforeLines="0" w:afterLines="0" w:line="240" w:lineRule="auto"/>
              <w:rPr>
                <w:rFonts w:ascii="Times New Roman" w:hAnsi="Times New Roman" w:eastAsia="宋体" w:cs="Times New Roman"/>
                <w:kern w:val="2"/>
                <w:szCs w:val="21"/>
                <w:lang w:val="en-US" w:eastAsia="zh-CN"/>
              </w:rPr>
            </w:pPr>
            <w:r>
              <w:rPr>
                <w:rFonts w:hint="eastAsia" w:ascii="Times New Roman" w:hAnsi="Times New Roman" w:eastAsia="宋体" w:cs="Times New Roman"/>
                <w:kern w:val="2"/>
                <w:szCs w:val="21"/>
                <w:lang w:val="en-US" w:eastAsia="zh-CN"/>
              </w:rPr>
              <w:t>SS</w:t>
            </w:r>
          </w:p>
        </w:tc>
        <w:tc>
          <w:tcPr>
            <w:tcW w:w="157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272"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71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755" w:type="dxa"/>
            <w:noWrap w:val="0"/>
            <w:vAlign w:val="center"/>
          </w:tcPr>
          <w:p>
            <w:pPr>
              <w:pStyle w:val="46"/>
              <w:spacing w:beforeLines="0" w:afterLines="0" w:line="240" w:lineRule="auto"/>
              <w:rPr>
                <w:rFonts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0.00072t/a</w:t>
            </w:r>
          </w:p>
        </w:tc>
        <w:tc>
          <w:tcPr>
            <w:tcW w:w="147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920" w:type="dxa"/>
            <w:noWrap w:val="0"/>
            <w:vAlign w:val="center"/>
          </w:tcPr>
          <w:p>
            <w:pPr>
              <w:pStyle w:val="46"/>
              <w:spacing w:beforeLines="0" w:afterLines="0" w:line="240" w:lineRule="auto"/>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0.00072t/a</w:t>
            </w:r>
          </w:p>
        </w:tc>
        <w:tc>
          <w:tcPr>
            <w:tcW w:w="1276" w:type="dxa"/>
            <w:noWrap w:val="0"/>
            <w:vAlign w:val="center"/>
          </w:tcPr>
          <w:p>
            <w:pPr>
              <w:pStyle w:val="46"/>
              <w:spacing w:beforeLines="0" w:afterLines="0" w:line="240" w:lineRule="auto"/>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0.00072t/a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continue"/>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p>
        </w:tc>
        <w:tc>
          <w:tcPr>
            <w:tcW w:w="169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ascii="Times New Roman" w:hAnsi="Times New Roman" w:eastAsia="宋体" w:cs="Times New Roman"/>
                <w:kern w:val="2"/>
                <w:szCs w:val="21"/>
                <w:lang w:val="en-US" w:eastAsia="zh-CN"/>
              </w:rPr>
              <w:t>NH</w:t>
            </w:r>
            <w:r>
              <w:rPr>
                <w:rFonts w:ascii="Times New Roman" w:hAnsi="Times New Roman" w:eastAsia="宋体" w:cs="Times New Roman"/>
                <w:kern w:val="2"/>
                <w:szCs w:val="21"/>
                <w:vertAlign w:val="subscript"/>
                <w:lang w:val="en-US" w:eastAsia="zh-CN"/>
              </w:rPr>
              <w:t>3</w:t>
            </w:r>
            <w:r>
              <w:rPr>
                <w:rFonts w:ascii="Times New Roman" w:hAnsi="Times New Roman" w:eastAsia="宋体" w:cs="Times New Roman"/>
                <w:kern w:val="2"/>
                <w:szCs w:val="21"/>
                <w:lang w:val="en-US" w:eastAsia="zh-CN"/>
              </w:rPr>
              <w:t>-N</w:t>
            </w:r>
          </w:p>
        </w:tc>
        <w:tc>
          <w:tcPr>
            <w:tcW w:w="157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272"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71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75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0.000144</w:t>
            </w:r>
            <w:r>
              <w:rPr>
                <w:rFonts w:ascii="Times New Roman" w:hAnsi="Times New Roman" w:eastAsia="宋体" w:cs="Times New Roman"/>
                <w:color w:val="000000"/>
                <w:szCs w:val="21"/>
                <w:lang w:val="en-US" w:eastAsia="zh-CN"/>
              </w:rPr>
              <w:t>t/a</w:t>
            </w:r>
          </w:p>
        </w:tc>
        <w:tc>
          <w:tcPr>
            <w:tcW w:w="147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92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0.000144</w:t>
            </w:r>
            <w:r>
              <w:rPr>
                <w:rFonts w:ascii="Times New Roman" w:hAnsi="Times New Roman" w:eastAsia="宋体" w:cs="Times New Roman"/>
                <w:color w:val="000000"/>
                <w:szCs w:val="21"/>
                <w:lang w:val="en-US" w:eastAsia="zh-CN"/>
              </w:rPr>
              <w:t>t/a</w:t>
            </w:r>
          </w:p>
        </w:tc>
        <w:tc>
          <w:tcPr>
            <w:tcW w:w="1276"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0.000144</w:t>
            </w:r>
            <w:r>
              <w:rPr>
                <w:rFonts w:ascii="Times New Roman" w:hAnsi="Times New Roman" w:eastAsia="宋体" w:cs="Times New Roman"/>
                <w:color w:val="000000"/>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continue"/>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p>
        </w:tc>
        <w:tc>
          <w:tcPr>
            <w:tcW w:w="169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ascii="Times New Roman" w:hAnsi="Times New Roman" w:eastAsia="宋体" w:cs="Times New Roman"/>
                <w:kern w:val="2"/>
                <w:szCs w:val="21"/>
                <w:lang w:val="en-US" w:eastAsia="zh-CN"/>
              </w:rPr>
              <w:t>TP</w:t>
            </w:r>
          </w:p>
        </w:tc>
        <w:tc>
          <w:tcPr>
            <w:tcW w:w="157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272"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71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75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0.000029</w:t>
            </w:r>
            <w:r>
              <w:rPr>
                <w:rFonts w:ascii="Times New Roman" w:hAnsi="Times New Roman" w:eastAsia="宋体" w:cs="Times New Roman"/>
                <w:color w:val="000000"/>
                <w:szCs w:val="21"/>
                <w:lang w:val="en-US" w:eastAsia="zh-CN"/>
              </w:rPr>
              <w:t>t/a</w:t>
            </w:r>
          </w:p>
        </w:tc>
        <w:tc>
          <w:tcPr>
            <w:tcW w:w="147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92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0.000029</w:t>
            </w:r>
            <w:r>
              <w:rPr>
                <w:rFonts w:ascii="Times New Roman" w:hAnsi="Times New Roman" w:eastAsia="宋体" w:cs="Times New Roman"/>
                <w:color w:val="000000"/>
                <w:szCs w:val="21"/>
                <w:lang w:val="en-US" w:eastAsia="zh-CN"/>
              </w:rPr>
              <w:t>t/a</w:t>
            </w:r>
          </w:p>
        </w:tc>
        <w:tc>
          <w:tcPr>
            <w:tcW w:w="1276"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0.000029</w:t>
            </w:r>
            <w:r>
              <w:rPr>
                <w:rFonts w:ascii="Times New Roman" w:hAnsi="Times New Roman" w:eastAsia="宋体" w:cs="Times New Roman"/>
                <w:color w:val="000000"/>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continue"/>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p>
        </w:tc>
        <w:tc>
          <w:tcPr>
            <w:tcW w:w="169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kern w:val="2"/>
                <w:szCs w:val="21"/>
                <w:lang w:val="en-US" w:eastAsia="zh-CN"/>
              </w:rPr>
              <w:t>TN</w:t>
            </w:r>
          </w:p>
        </w:tc>
        <w:tc>
          <w:tcPr>
            <w:tcW w:w="157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272"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71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75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0.00108t</w:t>
            </w:r>
            <w:r>
              <w:rPr>
                <w:rFonts w:ascii="Times New Roman" w:hAnsi="Times New Roman" w:eastAsia="宋体" w:cs="Times New Roman"/>
                <w:color w:val="000000"/>
                <w:szCs w:val="21"/>
                <w:lang w:val="en-US" w:eastAsia="zh-CN"/>
              </w:rPr>
              <w:t>/a</w:t>
            </w:r>
          </w:p>
        </w:tc>
        <w:tc>
          <w:tcPr>
            <w:tcW w:w="147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92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0.00108t</w:t>
            </w:r>
            <w:r>
              <w:rPr>
                <w:rFonts w:ascii="Times New Roman" w:hAnsi="Times New Roman" w:eastAsia="宋体" w:cs="Times New Roman"/>
                <w:color w:val="000000"/>
                <w:szCs w:val="21"/>
                <w:lang w:val="en-US" w:eastAsia="zh-CN"/>
              </w:rPr>
              <w:t>/a</w:t>
            </w:r>
          </w:p>
        </w:tc>
        <w:tc>
          <w:tcPr>
            <w:tcW w:w="1276"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ascii="Times New Roman" w:hAnsi="Times New Roman" w:eastAsia="宋体" w:cs="Times New Roman"/>
                <w:color w:val="000000"/>
                <w:szCs w:val="21"/>
                <w:lang w:val="en-US" w:eastAsia="zh-CN"/>
              </w:rPr>
              <w:t>0.00108t</w:t>
            </w:r>
            <w:r>
              <w:rPr>
                <w:rFonts w:ascii="Times New Roman" w:hAnsi="Times New Roman" w:eastAsia="宋体" w:cs="Times New Roman"/>
                <w:color w:val="000000"/>
                <w:szCs w:val="21"/>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restart"/>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一般工业</w:t>
            </w:r>
          </w:p>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固体废物</w:t>
            </w:r>
          </w:p>
        </w:tc>
        <w:tc>
          <w:tcPr>
            <w:tcW w:w="1695" w:type="dxa"/>
            <w:noWrap w:val="0"/>
            <w:vAlign w:val="center"/>
          </w:tcPr>
          <w:p>
            <w:pPr>
              <w:widowControl/>
              <w:adjustRightInd w:val="0"/>
              <w:snapToGrid w:val="0"/>
              <w:jc w:val="center"/>
              <w:textAlignment w:val="center"/>
              <w:rPr>
                <w:rFonts w:hint="eastAsia" w:ascii="宋体" w:hAnsi="宋体" w:eastAsia="宋体" w:cs="宋体"/>
                <w:snapToGrid w:val="0"/>
                <w:color w:val="000000"/>
                <w:kern w:val="21"/>
                <w:sz w:val="21"/>
                <w:szCs w:val="21"/>
                <w:lang w:val="en-US" w:eastAsia="zh-CN" w:bidi="ar-SA"/>
              </w:rPr>
            </w:pPr>
            <w:r>
              <w:rPr>
                <w:rFonts w:hint="eastAsia" w:ascii="宋体" w:hAnsi="宋体" w:eastAsia="宋体" w:cs="宋体"/>
                <w:snapToGrid w:val="0"/>
                <w:color w:val="000000"/>
                <w:kern w:val="21"/>
                <w:szCs w:val="21"/>
              </w:rPr>
              <w:t>废边角料</w:t>
            </w:r>
          </w:p>
        </w:tc>
        <w:tc>
          <w:tcPr>
            <w:tcW w:w="1575" w:type="dxa"/>
            <w:noWrap w:val="0"/>
            <w:vAlign w:val="center"/>
          </w:tcPr>
          <w:p>
            <w:pPr>
              <w:snapToGrid w:val="0"/>
              <w:jc w:val="center"/>
              <w:rPr>
                <w:rFonts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Cs w:val="21"/>
              </w:rPr>
              <w:t>1.2t/a</w:t>
            </w:r>
          </w:p>
        </w:tc>
        <w:tc>
          <w:tcPr>
            <w:tcW w:w="1272" w:type="dxa"/>
            <w:noWrap w:val="0"/>
            <w:vAlign w:val="center"/>
          </w:tcPr>
          <w:p>
            <w:pPr>
              <w:snapToGrid w:val="0"/>
              <w:jc w:val="center"/>
              <w:rPr>
                <w:rFonts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Cs w:val="21"/>
              </w:rPr>
              <w:t>1.2t/a</w:t>
            </w:r>
          </w:p>
        </w:tc>
        <w:tc>
          <w:tcPr>
            <w:tcW w:w="1710" w:type="dxa"/>
            <w:noWrap w:val="0"/>
            <w:vAlign w:val="center"/>
          </w:tcPr>
          <w:p>
            <w:pPr>
              <w:pStyle w:val="46"/>
              <w:spacing w:beforeLines="0" w:afterLines="0" w:line="240" w:lineRule="auto"/>
              <w:rPr>
                <w:rFonts w:ascii="宋体" w:hAnsi="宋体" w:eastAsia="宋体" w:cs="宋体"/>
                <w:snapToGrid w:val="0"/>
                <w:color w:val="000000"/>
                <w:kern w:val="21"/>
                <w:sz w:val="21"/>
                <w:szCs w:val="21"/>
                <w:lang w:val="en-US" w:eastAsia="zh-CN" w:bidi="ar-SA"/>
              </w:rPr>
            </w:pPr>
          </w:p>
        </w:tc>
        <w:tc>
          <w:tcPr>
            <w:tcW w:w="1755"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0</w:t>
            </w:r>
          </w:p>
        </w:tc>
        <w:tc>
          <w:tcPr>
            <w:tcW w:w="1470" w:type="dxa"/>
            <w:noWrap w:val="0"/>
            <w:vAlign w:val="center"/>
          </w:tcPr>
          <w:p>
            <w:pPr>
              <w:pStyle w:val="46"/>
              <w:spacing w:beforeLines="0" w:afterLines="0" w:line="240" w:lineRule="auto"/>
              <w:rPr>
                <w:rFonts w:ascii="宋体" w:hAnsi="宋体" w:eastAsia="宋体" w:cs="宋体"/>
                <w:snapToGrid w:val="0"/>
                <w:color w:val="000000"/>
                <w:kern w:val="21"/>
                <w:sz w:val="21"/>
                <w:szCs w:val="21"/>
                <w:lang w:val="en-US" w:eastAsia="zh-CN" w:bidi="ar-SA"/>
              </w:rPr>
            </w:pPr>
          </w:p>
        </w:tc>
        <w:tc>
          <w:tcPr>
            <w:tcW w:w="1920" w:type="dxa"/>
            <w:noWrap w:val="0"/>
            <w:vAlign w:val="center"/>
          </w:tcPr>
          <w:p>
            <w:pPr>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宋体" w:eastAsia="宋体" w:cs="宋体"/>
                <w:snapToGrid w:val="0"/>
                <w:color w:val="000000"/>
                <w:kern w:val="21"/>
                <w:szCs w:val="21"/>
              </w:rPr>
              <w:t>1.2t/a</w:t>
            </w:r>
          </w:p>
        </w:tc>
        <w:tc>
          <w:tcPr>
            <w:tcW w:w="1276" w:type="dxa"/>
            <w:noWrap w:val="0"/>
            <w:vAlign w:val="center"/>
          </w:tcPr>
          <w:p>
            <w:pPr>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continue"/>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p>
        </w:tc>
        <w:tc>
          <w:tcPr>
            <w:tcW w:w="1695" w:type="dxa"/>
            <w:noWrap w:val="0"/>
            <w:vAlign w:val="center"/>
          </w:tcPr>
          <w:p>
            <w:pPr>
              <w:widowControl/>
              <w:adjustRightInd w:val="0"/>
              <w:snapToGrid w:val="0"/>
              <w:jc w:val="center"/>
              <w:textAlignment w:val="center"/>
              <w:rPr>
                <w:rFonts w:hint="eastAsia" w:ascii="宋体" w:hAnsi="宋体" w:eastAsia="宋体" w:cs="宋体"/>
                <w:snapToGrid w:val="0"/>
                <w:color w:val="000000"/>
                <w:kern w:val="21"/>
                <w:sz w:val="21"/>
                <w:szCs w:val="21"/>
                <w:lang w:val="en-US" w:eastAsia="zh-CN" w:bidi="ar-SA"/>
              </w:rPr>
            </w:pPr>
            <w:r>
              <w:rPr>
                <w:rFonts w:ascii="宋体" w:hAnsi="宋体" w:eastAsia="宋体" w:cs="宋体"/>
                <w:snapToGrid w:val="0"/>
                <w:color w:val="000000"/>
                <w:kern w:val="21"/>
                <w:szCs w:val="21"/>
              </w:rPr>
              <w:t>废包装袋</w:t>
            </w:r>
          </w:p>
        </w:tc>
        <w:tc>
          <w:tcPr>
            <w:tcW w:w="1575" w:type="dxa"/>
            <w:noWrap w:val="0"/>
            <w:vAlign w:val="center"/>
          </w:tcPr>
          <w:p>
            <w:pPr>
              <w:snapToGrid w:val="0"/>
              <w:jc w:val="center"/>
              <w:rPr>
                <w:rFonts w:ascii="Times New Roman" w:hAnsi="宋体" w:eastAsia="宋体" w:cs="宋体"/>
                <w:snapToGrid w:val="0"/>
                <w:color w:val="000000"/>
                <w:kern w:val="21"/>
                <w:sz w:val="21"/>
                <w:szCs w:val="21"/>
                <w:lang w:val="en-US" w:eastAsia="zh-CN" w:bidi="ar-SA"/>
              </w:rPr>
            </w:pPr>
            <w:r>
              <w:rPr>
                <w:rFonts w:hint="eastAsia" w:ascii="Times New Roman" w:hAnsi="宋体" w:eastAsia="宋体" w:cs="宋体"/>
                <w:snapToGrid w:val="0"/>
                <w:color w:val="000000"/>
                <w:kern w:val="21"/>
                <w:szCs w:val="21"/>
              </w:rPr>
              <w:t>0</w:t>
            </w:r>
          </w:p>
        </w:tc>
        <w:tc>
          <w:tcPr>
            <w:tcW w:w="1272" w:type="dxa"/>
            <w:noWrap w:val="0"/>
            <w:vAlign w:val="center"/>
          </w:tcPr>
          <w:p>
            <w:pPr>
              <w:pStyle w:val="46"/>
              <w:spacing w:beforeLines="0" w:afterLines="0" w:line="240" w:lineRule="auto"/>
              <w:rPr>
                <w:rFonts w:ascii="宋体" w:hAnsi="宋体" w:eastAsia="宋体" w:cs="宋体"/>
                <w:snapToGrid w:val="0"/>
                <w:color w:val="000000"/>
                <w:kern w:val="21"/>
                <w:sz w:val="21"/>
                <w:szCs w:val="21"/>
                <w:lang w:val="en-US" w:eastAsia="zh-CN" w:bidi="ar-SA"/>
              </w:rPr>
            </w:pPr>
            <w:r>
              <w:rPr>
                <w:rFonts w:hint="eastAsia" w:hAnsi="宋体" w:eastAsia="宋体" w:cs="宋体"/>
                <w:snapToGrid w:val="0"/>
                <w:color w:val="000000"/>
                <w:kern w:val="21"/>
                <w:szCs w:val="21"/>
                <w:lang w:val="en-US" w:eastAsia="zh-CN"/>
              </w:rPr>
              <w:t>0</w:t>
            </w:r>
          </w:p>
        </w:tc>
        <w:tc>
          <w:tcPr>
            <w:tcW w:w="1710" w:type="dxa"/>
            <w:noWrap w:val="0"/>
            <w:vAlign w:val="center"/>
          </w:tcPr>
          <w:p>
            <w:pPr>
              <w:pStyle w:val="46"/>
              <w:spacing w:beforeLines="0" w:afterLines="0" w:line="240" w:lineRule="auto"/>
              <w:rPr>
                <w:rFonts w:ascii="宋体" w:hAnsi="宋体" w:eastAsia="宋体" w:cs="宋体"/>
                <w:snapToGrid w:val="0"/>
                <w:color w:val="000000"/>
                <w:kern w:val="21"/>
                <w:sz w:val="21"/>
                <w:szCs w:val="21"/>
                <w:lang w:val="en-US" w:eastAsia="zh-CN" w:bidi="ar-SA"/>
              </w:rPr>
            </w:pPr>
          </w:p>
        </w:tc>
        <w:tc>
          <w:tcPr>
            <w:tcW w:w="1755" w:type="dxa"/>
            <w:noWrap w:val="0"/>
            <w:vAlign w:val="center"/>
          </w:tcPr>
          <w:p>
            <w:pPr>
              <w:snapToGrid w:val="0"/>
              <w:jc w:val="center"/>
              <w:rPr>
                <w:rFonts w:hint="eastAsia" w:ascii="Times New Roman" w:hAnsi="宋体" w:eastAsia="宋体" w:cs="宋体"/>
                <w:snapToGrid w:val="0"/>
                <w:color w:val="000000"/>
                <w:kern w:val="21"/>
                <w:sz w:val="21"/>
                <w:szCs w:val="21"/>
                <w:lang w:val="en-US" w:eastAsia="zh-CN" w:bidi="ar-SA"/>
              </w:rPr>
            </w:pPr>
            <w:r>
              <w:rPr>
                <w:rFonts w:ascii="Times New Roman" w:hAnsi="Times New Roman" w:eastAsia="宋体" w:cs="Times New Roman"/>
                <w:szCs w:val="21"/>
              </w:rPr>
              <w:t>0.</w:t>
            </w:r>
            <w:r>
              <w:rPr>
                <w:rFonts w:hint="eastAsia" w:ascii="Times New Roman" w:hAnsi="Times New Roman" w:eastAsia="宋体" w:cs="Times New Roman"/>
                <w:szCs w:val="21"/>
              </w:rPr>
              <w:t>1</w:t>
            </w:r>
            <w:r>
              <w:rPr>
                <w:rFonts w:ascii="Times New Roman" w:hAnsi="Times New Roman" w:eastAsia="宋体" w:cs="Times New Roman"/>
                <w:szCs w:val="21"/>
              </w:rPr>
              <w:t>t/a</w:t>
            </w:r>
          </w:p>
        </w:tc>
        <w:tc>
          <w:tcPr>
            <w:tcW w:w="1470" w:type="dxa"/>
            <w:noWrap w:val="0"/>
            <w:vAlign w:val="center"/>
          </w:tcPr>
          <w:p>
            <w:pPr>
              <w:pStyle w:val="46"/>
              <w:spacing w:beforeLines="0" w:afterLines="0" w:line="240" w:lineRule="auto"/>
              <w:rPr>
                <w:rFonts w:ascii="宋体" w:hAnsi="宋体" w:eastAsia="宋体" w:cs="宋体"/>
                <w:snapToGrid w:val="0"/>
                <w:color w:val="000000"/>
                <w:kern w:val="21"/>
                <w:sz w:val="21"/>
                <w:szCs w:val="21"/>
                <w:lang w:val="en-US" w:eastAsia="zh-CN" w:bidi="ar-SA"/>
              </w:rPr>
            </w:pPr>
          </w:p>
        </w:tc>
        <w:tc>
          <w:tcPr>
            <w:tcW w:w="1920" w:type="dxa"/>
            <w:noWrap w:val="0"/>
            <w:vAlign w:val="center"/>
          </w:tcPr>
          <w:p>
            <w:pPr>
              <w:snapToGrid w:val="0"/>
              <w:jc w:val="center"/>
              <w:rPr>
                <w:rFonts w:hint="eastAsia" w:ascii="Times New Roman" w:hAnsi="宋体" w:eastAsia="宋体" w:cs="宋体"/>
                <w:snapToGrid w:val="0"/>
                <w:color w:val="000000"/>
                <w:kern w:val="21"/>
                <w:sz w:val="21"/>
                <w:szCs w:val="21"/>
                <w:lang w:val="en-US" w:eastAsia="zh-CN" w:bidi="ar-SA"/>
              </w:rPr>
            </w:pPr>
            <w:r>
              <w:rPr>
                <w:rFonts w:ascii="Times New Roman" w:hAnsi="Times New Roman" w:eastAsia="宋体" w:cs="Times New Roman"/>
                <w:szCs w:val="21"/>
              </w:rPr>
              <w:t>0.</w:t>
            </w:r>
            <w:r>
              <w:rPr>
                <w:rFonts w:hint="eastAsia" w:ascii="Times New Roman" w:hAnsi="Times New Roman" w:eastAsia="宋体" w:cs="Times New Roman"/>
                <w:szCs w:val="21"/>
              </w:rPr>
              <w:t>1</w:t>
            </w:r>
            <w:r>
              <w:rPr>
                <w:rFonts w:ascii="Times New Roman" w:hAnsi="Times New Roman" w:eastAsia="宋体" w:cs="Times New Roman"/>
                <w:szCs w:val="21"/>
              </w:rPr>
              <w:t>t/a</w:t>
            </w:r>
          </w:p>
        </w:tc>
        <w:tc>
          <w:tcPr>
            <w:tcW w:w="1276" w:type="dxa"/>
            <w:noWrap w:val="0"/>
            <w:vAlign w:val="center"/>
          </w:tcPr>
          <w:p>
            <w:pPr>
              <w:snapToGrid w:val="0"/>
              <w:jc w:val="center"/>
              <w:rPr>
                <w:rFonts w:ascii="Times New Roman" w:hAnsi="宋体" w:eastAsia="宋体" w:cs="宋体"/>
                <w:snapToGrid w:val="0"/>
                <w:color w:val="000000"/>
                <w:kern w:val="21"/>
                <w:sz w:val="21"/>
                <w:szCs w:val="21"/>
                <w:lang w:val="en-US" w:eastAsia="zh-CN" w:bidi="ar-SA"/>
              </w:rPr>
            </w:pPr>
            <w:r>
              <w:rPr>
                <w:rFonts w:ascii="Times New Roman" w:hAnsi="Times New Roman" w:eastAsia="宋体" w:cs="Times New Roman"/>
                <w:szCs w:val="21"/>
              </w:rPr>
              <w:t>0.</w:t>
            </w:r>
            <w:r>
              <w:rPr>
                <w:rFonts w:hint="eastAsia" w:ascii="Times New Roman" w:hAnsi="Times New Roman" w:eastAsia="宋体" w:cs="Times New Roman"/>
                <w:szCs w:val="21"/>
              </w:rPr>
              <w:t>1</w:t>
            </w:r>
            <w:r>
              <w:rPr>
                <w:rFonts w:ascii="Times New Roman" w:hAnsi="Times New Roman" w:eastAsia="宋体" w:cs="Times New Roman"/>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restart"/>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危险废物</w:t>
            </w:r>
          </w:p>
        </w:tc>
        <w:tc>
          <w:tcPr>
            <w:tcW w:w="169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废UV灯管</w:t>
            </w:r>
          </w:p>
        </w:tc>
        <w:tc>
          <w:tcPr>
            <w:tcW w:w="157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272"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71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75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20根/a</w:t>
            </w:r>
          </w:p>
        </w:tc>
        <w:tc>
          <w:tcPr>
            <w:tcW w:w="147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92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20根/a</w:t>
            </w:r>
          </w:p>
        </w:tc>
        <w:tc>
          <w:tcPr>
            <w:tcW w:w="1276"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20根/a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dxa"/>
            <w:vMerge w:val="continue"/>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p>
        </w:tc>
        <w:tc>
          <w:tcPr>
            <w:tcW w:w="169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废活性炭</w:t>
            </w:r>
          </w:p>
        </w:tc>
        <w:tc>
          <w:tcPr>
            <w:tcW w:w="157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272"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w:t>
            </w:r>
          </w:p>
        </w:tc>
        <w:tc>
          <w:tcPr>
            <w:tcW w:w="171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755"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0.6t/a</w:t>
            </w:r>
          </w:p>
        </w:tc>
        <w:tc>
          <w:tcPr>
            <w:tcW w:w="1470" w:type="dxa"/>
            <w:noWrap w:val="0"/>
            <w:vAlign w:val="center"/>
          </w:tcPr>
          <w:p>
            <w:pPr>
              <w:pStyle w:val="46"/>
              <w:spacing w:beforeLines="0" w:afterLines="0" w:line="240" w:lineRule="auto"/>
              <w:rPr>
                <w:rFonts w:hAnsi="宋体" w:eastAsia="宋体" w:cs="宋体"/>
                <w:snapToGrid w:val="0"/>
                <w:color w:val="000000"/>
                <w:kern w:val="21"/>
                <w:szCs w:val="21"/>
                <w:lang w:val="en-US" w:eastAsia="zh-CN"/>
              </w:rPr>
            </w:pPr>
          </w:p>
        </w:tc>
        <w:tc>
          <w:tcPr>
            <w:tcW w:w="1920" w:type="dxa"/>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0.6t/a</w:t>
            </w:r>
          </w:p>
        </w:tc>
        <w:tc>
          <w:tcPr>
            <w:tcW w:w="1276" w:type="dxa"/>
            <w:noWrap w:val="0"/>
            <w:vAlign w:val="center"/>
          </w:tcPr>
          <w:p>
            <w:pPr>
              <w:pStyle w:val="46"/>
              <w:spacing w:beforeLines="0" w:afterLines="0" w:line="240" w:lineRule="auto"/>
              <w:rPr>
                <w:rFonts w:hint="eastAsia" w:hAnsi="宋体" w:eastAsia="宋体" w:cs="宋体"/>
                <w:snapToGrid w:val="0"/>
                <w:color w:val="000000"/>
                <w:kern w:val="21"/>
                <w:szCs w:val="21"/>
                <w:lang w:val="en-US" w:eastAsia="zh-CN"/>
              </w:rPr>
            </w:pPr>
            <w:r>
              <w:rPr>
                <w:rFonts w:hint="eastAsia" w:hAnsi="宋体" w:eastAsia="宋体" w:cs="宋体"/>
                <w:snapToGrid w:val="0"/>
                <w:color w:val="000000"/>
                <w:kern w:val="21"/>
                <w:szCs w:val="21"/>
                <w:lang w:val="en-US" w:eastAsia="zh-CN"/>
              </w:rPr>
              <w:t>0.6t/a</w:t>
            </w:r>
          </w:p>
        </w:tc>
      </w:tr>
    </w:tbl>
    <w:p>
      <w:pPr>
        <w:pStyle w:val="46"/>
        <w:spacing w:before="192" w:beforeLines="80" w:after="24"/>
        <w:jc w:val="left"/>
        <w:rPr>
          <w:rFonts w:hAnsi="宋体"/>
          <w:snapToGrid w:val="0"/>
          <w:color w:val="000000"/>
          <w:spacing w:val="-6"/>
          <w:kern w:val="21"/>
          <w:szCs w:val="21"/>
        </w:rPr>
        <w:sectPr>
          <w:footerReference r:id="rId4"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ind w:firstLine="7529" w:firstLineChars="2500"/>
        <w:jc w:val="right"/>
        <w:rPr>
          <w:rFonts w:hint="default" w:eastAsia="宋体"/>
          <w:b/>
          <w:bCs/>
          <w:sz w:val="30"/>
          <w:szCs w:val="30"/>
          <w:lang w:val="en-US" w:eastAsia="zh-CN"/>
        </w:rPr>
      </w:pPr>
      <w:r>
        <w:rPr>
          <w:rFonts w:hint="eastAsia"/>
          <w:b/>
          <w:bCs/>
          <w:sz w:val="30"/>
          <w:szCs w:val="30"/>
          <w:lang w:eastAsia="zh-CN"/>
        </w:rPr>
        <w:t>附件</w:t>
      </w:r>
      <w:r>
        <w:rPr>
          <w:rFonts w:hint="eastAsia"/>
          <w:b/>
          <w:bCs/>
          <w:sz w:val="30"/>
          <w:szCs w:val="30"/>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uto"/>
        <w:textAlignment w:val="auto"/>
        <w:rPr>
          <w:rFonts w:hint="eastAsia"/>
          <w:sz w:val="24"/>
          <w:szCs w:val="24"/>
          <w:lang w:val="en-US" w:eastAsia="zh-CN"/>
        </w:rPr>
      </w:pPr>
      <w:r>
        <w:rPr>
          <w:rFonts w:hint="eastAsia"/>
          <w:sz w:val="24"/>
          <w:szCs w:val="24"/>
          <w:lang w:val="en-US" w:eastAsia="zh-CN"/>
        </w:rPr>
        <w:drawing>
          <wp:inline distT="0" distB="0" distL="114300" distR="114300">
            <wp:extent cx="5259070" cy="7289165"/>
            <wp:effectExtent l="0" t="0" r="17780" b="6985"/>
            <wp:docPr id="187" name="图片 2" descr="857d0514457c0bb089a40b6c244e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 descr="857d0514457c0bb089a40b6c244ed33"/>
                    <pic:cNvPicPr>
                      <a:picLocks noChangeAspect="1"/>
                    </pic:cNvPicPr>
                  </pic:nvPicPr>
                  <pic:blipFill>
                    <a:blip r:embed="rId16"/>
                    <a:stretch>
                      <a:fillRect/>
                    </a:stretch>
                  </pic:blipFill>
                  <pic:spPr>
                    <a:xfrm>
                      <a:off x="0" y="0"/>
                      <a:ext cx="5259070" cy="72891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uto"/>
        <w:textAlignment w:val="auto"/>
        <w:rPr>
          <w:rFonts w:hint="default"/>
          <w:sz w:val="30"/>
          <w:szCs w:val="30"/>
          <w:lang w:val="en-US" w:eastAsia="zh-CN"/>
        </w:rPr>
      </w:pPr>
      <w:r>
        <w:rPr>
          <w:rFonts w:hint="eastAsia"/>
          <w:sz w:val="24"/>
          <w:szCs w:val="24"/>
          <w:lang w:val="en-US" w:eastAsia="zh-CN"/>
        </w:rPr>
        <w:t xml:space="preserve">                                 </w:t>
      </w:r>
    </w:p>
    <w:p>
      <w:pPr>
        <w:rPr>
          <w:rFonts w:hint="eastAsia" w:eastAsia="宋体"/>
          <w:lang w:eastAsia="zh-CN"/>
        </w:rPr>
      </w:pPr>
    </w:p>
    <w:p>
      <w:pPr>
        <w:rPr>
          <w:rFonts w:hint="eastAsia" w:eastAsia="宋体"/>
          <w:lang w:eastAsia="zh-CN"/>
        </w:rPr>
        <w:sectPr>
          <w:pgSz w:w="11906" w:h="16838"/>
          <w:pgMar w:top="1440" w:right="1800" w:bottom="1440" w:left="1800" w:header="851" w:footer="992" w:gutter="0"/>
          <w:cols w:space="720" w:num="1"/>
          <w:docGrid w:type="lines" w:linePitch="312" w:charSpace="0"/>
        </w:sectPr>
      </w:pPr>
    </w:p>
    <w:p>
      <w:pPr>
        <w:ind w:firstLine="7529" w:firstLineChars="2500"/>
        <w:jc w:val="right"/>
      </w:pPr>
      <w:r>
        <w:rPr>
          <w:rFonts w:hint="eastAsia"/>
          <w:b/>
          <w:bCs/>
          <w:sz w:val="30"/>
          <w:szCs w:val="30"/>
          <w:lang w:eastAsia="zh-CN"/>
        </w:rPr>
        <w:t>附件</w:t>
      </w:r>
      <w:r>
        <w:rPr>
          <w:rFonts w:hint="eastAsia"/>
          <w:b/>
          <w:bCs/>
          <w:sz w:val="30"/>
          <w:szCs w:val="30"/>
          <w:lang w:val="en-US" w:eastAsia="zh-CN"/>
        </w:rPr>
        <w:t>2</w:t>
      </w:r>
    </w:p>
    <w:p>
      <w:pPr>
        <w:rPr>
          <w:sz w:val="21"/>
        </w:rPr>
      </w:pPr>
      <w:r>
        <w:drawing>
          <wp:inline distT="0" distB="0" distL="114300" distR="114300">
            <wp:extent cx="5440045" cy="6970395"/>
            <wp:effectExtent l="0" t="0" r="8255" b="1905"/>
            <wp:docPr id="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
                    <pic:cNvPicPr>
                      <a:picLocks noChangeAspect="1"/>
                    </pic:cNvPicPr>
                  </pic:nvPicPr>
                  <pic:blipFill>
                    <a:blip r:embed="rId17"/>
                    <a:stretch>
                      <a:fillRect/>
                    </a:stretch>
                  </pic:blipFill>
                  <pic:spPr>
                    <a:xfrm>
                      <a:off x="0" y="0"/>
                      <a:ext cx="5440045" cy="6970395"/>
                    </a:xfrm>
                    <a:prstGeom prst="rect">
                      <a:avLst/>
                    </a:prstGeom>
                    <a:noFill/>
                    <a:ln>
                      <a:noFill/>
                    </a:ln>
                  </pic:spPr>
                </pic:pic>
              </a:graphicData>
            </a:graphic>
          </wp:inline>
        </w:drawing>
      </w:r>
    </w:p>
    <w:p>
      <w:pPr>
        <w:rPr>
          <w:sz w:val="21"/>
        </w:rPr>
      </w:pPr>
    </w:p>
    <w:p>
      <w:pPr>
        <w:rPr>
          <w:sz w:val="21"/>
        </w:rPr>
      </w:pPr>
    </w:p>
    <w:p>
      <w:pPr>
        <w:rPr>
          <w:sz w:val="21"/>
        </w:rPr>
      </w:pPr>
    </w:p>
    <w:p>
      <w:pPr>
        <w:rPr>
          <w:sz w:val="21"/>
        </w:rPr>
      </w:pPr>
    </w:p>
    <w:p>
      <w:pPr>
        <w:rPr>
          <w:sz w:val="21"/>
        </w:rPr>
      </w:pPr>
    </w:p>
    <w:p>
      <w:pPr>
        <w:rPr>
          <w:sz w:val="21"/>
        </w:rPr>
      </w:pPr>
    </w:p>
    <w:p>
      <w:pPr>
        <w:rPr>
          <w:sz w:val="21"/>
        </w:rPr>
      </w:pPr>
    </w:p>
    <w:p>
      <w:pPr>
        <w:rPr>
          <w:sz w:val="21"/>
        </w:rPr>
      </w:pPr>
    </w:p>
    <w:p>
      <w:pPr>
        <w:jc w:val="right"/>
        <w:rPr>
          <w:rFonts w:hint="default" w:eastAsia="宋体"/>
          <w:b/>
          <w:bCs/>
          <w:sz w:val="30"/>
          <w:szCs w:val="30"/>
          <w:lang w:val="en-US" w:eastAsia="zh-CN"/>
        </w:rPr>
      </w:pPr>
      <w:r>
        <w:rPr>
          <w:rFonts w:hint="eastAsia"/>
          <w:b/>
          <w:bCs/>
          <w:sz w:val="30"/>
          <w:szCs w:val="30"/>
          <w:lang w:eastAsia="zh-CN"/>
        </w:rPr>
        <w:t>附件</w:t>
      </w:r>
      <w:r>
        <w:rPr>
          <w:rFonts w:hint="eastAsia"/>
          <w:b/>
          <w:bCs/>
          <w:sz w:val="30"/>
          <w:szCs w:val="30"/>
          <w:lang w:val="en-US" w:eastAsia="zh-CN"/>
        </w:rPr>
        <w:t>3</w:t>
      </w:r>
    </w:p>
    <w:p>
      <w:pPr>
        <w:rPr>
          <w:sz w:val="21"/>
        </w:rPr>
      </w:pPr>
      <w:r>
        <w:drawing>
          <wp:inline distT="0" distB="0" distL="114300" distR="114300">
            <wp:extent cx="5439410" cy="6403975"/>
            <wp:effectExtent l="0" t="0" r="8890" b="15875"/>
            <wp:docPr id="1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
                    <pic:cNvPicPr>
                      <a:picLocks noChangeAspect="1"/>
                    </pic:cNvPicPr>
                  </pic:nvPicPr>
                  <pic:blipFill>
                    <a:blip r:embed="rId18"/>
                    <a:stretch>
                      <a:fillRect/>
                    </a:stretch>
                  </pic:blipFill>
                  <pic:spPr>
                    <a:xfrm>
                      <a:off x="0" y="0"/>
                      <a:ext cx="5439410" cy="6403975"/>
                    </a:xfrm>
                    <a:prstGeom prst="rect">
                      <a:avLst/>
                    </a:prstGeom>
                    <a:noFill/>
                    <a:ln>
                      <a:noFill/>
                    </a:ln>
                  </pic:spPr>
                </pic:pic>
              </a:graphicData>
            </a:graphic>
          </wp:inline>
        </w:drawing>
      </w:r>
    </w:p>
    <w:p>
      <w:pPr>
        <w:rPr>
          <w:sz w:val="21"/>
        </w:rPr>
      </w:pPr>
    </w:p>
    <w:p>
      <w:r>
        <w:br w:type="page"/>
      </w:r>
    </w:p>
    <w:p>
      <w:pPr>
        <w:jc w:val="right"/>
        <w:rPr>
          <w:rFonts w:hint="default" w:eastAsia="宋体"/>
          <w:b/>
          <w:bCs/>
          <w:sz w:val="30"/>
          <w:szCs w:val="30"/>
          <w:lang w:val="en-US" w:eastAsia="zh-CN"/>
        </w:rPr>
      </w:pPr>
      <w:r>
        <w:rPr>
          <w:rFonts w:hint="eastAsia"/>
          <w:b/>
          <w:bCs/>
          <w:sz w:val="30"/>
          <w:szCs w:val="30"/>
          <w:lang w:eastAsia="zh-CN"/>
        </w:rPr>
        <w:t>附件</w:t>
      </w:r>
      <w:r>
        <w:rPr>
          <w:rFonts w:hint="eastAsia"/>
          <w:b/>
          <w:bCs/>
          <w:sz w:val="30"/>
          <w:szCs w:val="30"/>
          <w:lang w:val="en-US" w:eastAsia="zh-CN"/>
        </w:rPr>
        <w:t>4</w:t>
      </w:r>
    </w:p>
    <w:p>
      <w:r>
        <w:drawing>
          <wp:inline distT="0" distB="0" distL="114300" distR="114300">
            <wp:extent cx="5386705" cy="6137910"/>
            <wp:effectExtent l="0" t="0" r="4445" b="15240"/>
            <wp:docPr id="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
                    <pic:cNvPicPr>
                      <a:picLocks noChangeAspect="1"/>
                    </pic:cNvPicPr>
                  </pic:nvPicPr>
                  <pic:blipFill>
                    <a:blip r:embed="rId19"/>
                    <a:stretch>
                      <a:fillRect/>
                    </a:stretch>
                  </pic:blipFill>
                  <pic:spPr>
                    <a:xfrm>
                      <a:off x="0" y="0"/>
                      <a:ext cx="5386705" cy="6137910"/>
                    </a:xfrm>
                    <a:prstGeom prst="rect">
                      <a:avLst/>
                    </a:prstGeom>
                    <a:noFill/>
                    <a:ln>
                      <a:noFill/>
                    </a:ln>
                  </pic:spPr>
                </pic:pic>
              </a:graphicData>
            </a:graphic>
          </wp:inline>
        </w:drawing>
      </w:r>
    </w:p>
    <w:p>
      <w:r>
        <w:br w:type="page"/>
      </w:r>
    </w:p>
    <w:p>
      <w:pPr>
        <w:pStyle w:val="2"/>
      </w:pPr>
      <w:r>
        <w:drawing>
          <wp:inline distT="0" distB="0" distL="114300" distR="114300">
            <wp:extent cx="5270500" cy="6006465"/>
            <wp:effectExtent l="0" t="0" r="6350" b="13335"/>
            <wp:docPr id="1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
                    <pic:cNvPicPr>
                      <a:picLocks noChangeAspect="1"/>
                    </pic:cNvPicPr>
                  </pic:nvPicPr>
                  <pic:blipFill>
                    <a:blip r:embed="rId20"/>
                    <a:stretch>
                      <a:fillRect/>
                    </a:stretch>
                  </pic:blipFill>
                  <pic:spPr>
                    <a:xfrm>
                      <a:off x="0" y="0"/>
                      <a:ext cx="5270500" cy="6006465"/>
                    </a:xfrm>
                    <a:prstGeom prst="rect">
                      <a:avLst/>
                    </a:prstGeom>
                    <a:noFill/>
                    <a:ln>
                      <a:noFill/>
                    </a:ln>
                  </pic:spPr>
                </pic:pic>
              </a:graphicData>
            </a:graphic>
          </wp:inline>
        </w:drawing>
      </w:r>
    </w:p>
    <w:p>
      <w:r>
        <w:br w:type="page"/>
      </w:r>
    </w:p>
    <w:p>
      <w:r>
        <w:drawing>
          <wp:inline distT="0" distB="0" distL="114300" distR="114300">
            <wp:extent cx="5273675" cy="5932805"/>
            <wp:effectExtent l="0" t="0" r="3175" b="10795"/>
            <wp:docPr id="1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
                    <pic:cNvPicPr>
                      <a:picLocks noChangeAspect="1"/>
                    </pic:cNvPicPr>
                  </pic:nvPicPr>
                  <pic:blipFill>
                    <a:blip r:embed="rId21"/>
                    <a:stretch>
                      <a:fillRect/>
                    </a:stretch>
                  </pic:blipFill>
                  <pic:spPr>
                    <a:xfrm>
                      <a:off x="0" y="0"/>
                      <a:ext cx="5273675" cy="5932805"/>
                    </a:xfrm>
                    <a:prstGeom prst="rect">
                      <a:avLst/>
                    </a:prstGeom>
                    <a:noFill/>
                    <a:ln>
                      <a:noFill/>
                    </a:ln>
                  </pic:spPr>
                </pic:pic>
              </a:graphicData>
            </a:graphic>
          </wp:inline>
        </w:drawing>
      </w:r>
    </w:p>
    <w:p>
      <w:r>
        <w:br w:type="page"/>
      </w:r>
    </w:p>
    <w:p>
      <w:pPr>
        <w:pStyle w:val="2"/>
      </w:pPr>
      <w:r>
        <w:drawing>
          <wp:inline distT="0" distB="0" distL="114300" distR="114300">
            <wp:extent cx="5269230" cy="6041390"/>
            <wp:effectExtent l="0" t="0" r="7620" b="16510"/>
            <wp:docPr id="1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
                    <pic:cNvPicPr>
                      <a:picLocks noChangeAspect="1"/>
                    </pic:cNvPicPr>
                  </pic:nvPicPr>
                  <pic:blipFill>
                    <a:blip r:embed="rId22"/>
                    <a:stretch>
                      <a:fillRect/>
                    </a:stretch>
                  </pic:blipFill>
                  <pic:spPr>
                    <a:xfrm>
                      <a:off x="0" y="0"/>
                      <a:ext cx="5269230" cy="6041390"/>
                    </a:xfrm>
                    <a:prstGeom prst="rect">
                      <a:avLst/>
                    </a:prstGeom>
                    <a:noFill/>
                    <a:ln>
                      <a:noFill/>
                    </a:ln>
                  </pic:spPr>
                </pic:pic>
              </a:graphicData>
            </a:graphic>
          </wp:inline>
        </w:drawing>
      </w:r>
    </w:p>
    <w:p>
      <w:r>
        <w:br w:type="page"/>
      </w:r>
    </w:p>
    <w:p>
      <w:pPr>
        <w:pStyle w:val="2"/>
      </w:pPr>
      <w:r>
        <w:drawing>
          <wp:inline distT="0" distB="0" distL="114300" distR="114300">
            <wp:extent cx="5273040" cy="6082030"/>
            <wp:effectExtent l="0" t="0" r="3810" b="13970"/>
            <wp:docPr id="1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5"/>
                    <pic:cNvPicPr>
                      <a:picLocks noChangeAspect="1"/>
                    </pic:cNvPicPr>
                  </pic:nvPicPr>
                  <pic:blipFill>
                    <a:blip r:embed="rId23"/>
                    <a:stretch>
                      <a:fillRect/>
                    </a:stretch>
                  </pic:blipFill>
                  <pic:spPr>
                    <a:xfrm>
                      <a:off x="0" y="0"/>
                      <a:ext cx="5273040" cy="6082030"/>
                    </a:xfrm>
                    <a:prstGeom prst="rect">
                      <a:avLst/>
                    </a:prstGeom>
                    <a:noFill/>
                    <a:ln>
                      <a:noFill/>
                    </a:ln>
                  </pic:spPr>
                </pic:pic>
              </a:graphicData>
            </a:graphic>
          </wp:inline>
        </w:drawing>
      </w:r>
    </w:p>
    <w:p>
      <w:pPr>
        <w:rPr>
          <w:rFonts w:hint="eastAsia"/>
          <w:b/>
          <w:bCs/>
          <w:sz w:val="30"/>
          <w:szCs w:val="30"/>
          <w:lang w:eastAsia="zh-CN"/>
        </w:rPr>
      </w:pPr>
      <w:r>
        <w:br w:type="page"/>
      </w:r>
    </w:p>
    <w:p>
      <w:pPr>
        <w:jc w:val="right"/>
      </w:pPr>
      <w:r>
        <w:rPr>
          <w:rFonts w:hint="eastAsia"/>
          <w:b/>
          <w:bCs/>
          <w:sz w:val="30"/>
          <w:szCs w:val="30"/>
          <w:lang w:eastAsia="zh-CN"/>
        </w:rPr>
        <w:t>附件</w:t>
      </w:r>
      <w:r>
        <w:rPr>
          <w:rFonts w:hint="eastAsia"/>
          <w:b/>
          <w:bCs/>
          <w:sz w:val="30"/>
          <w:szCs w:val="30"/>
          <w:lang w:val="en-US" w:eastAsia="zh-CN"/>
        </w:rPr>
        <w:t>5</w:t>
      </w:r>
    </w:p>
    <w:p>
      <w:pPr>
        <w:rPr>
          <w:sz w:val="21"/>
        </w:rPr>
      </w:pPr>
      <w:r>
        <w:drawing>
          <wp:inline distT="0" distB="0" distL="114300" distR="114300">
            <wp:extent cx="5425440" cy="7084695"/>
            <wp:effectExtent l="0" t="0" r="3810" b="1905"/>
            <wp:docPr id="1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
                    <pic:cNvPicPr>
                      <a:picLocks noChangeAspect="1"/>
                    </pic:cNvPicPr>
                  </pic:nvPicPr>
                  <pic:blipFill>
                    <a:blip r:embed="rId24"/>
                    <a:stretch>
                      <a:fillRect/>
                    </a:stretch>
                  </pic:blipFill>
                  <pic:spPr>
                    <a:xfrm>
                      <a:off x="0" y="0"/>
                      <a:ext cx="5425440" cy="7084695"/>
                    </a:xfrm>
                    <a:prstGeom prst="rect">
                      <a:avLst/>
                    </a:prstGeom>
                    <a:noFill/>
                    <a:ln>
                      <a:noFill/>
                    </a:ln>
                  </pic:spPr>
                </pic:pic>
              </a:graphicData>
            </a:graphic>
          </wp:inline>
        </w:drawing>
      </w:r>
    </w:p>
    <w:p>
      <w:pPr>
        <w:rPr>
          <w:rFonts w:hint="default"/>
          <w:lang w:eastAsia="zh-CN"/>
        </w:rPr>
      </w:pPr>
      <w:r>
        <w:rPr>
          <w:sz w:val="21"/>
        </w:rPr>
        <w:br w:type="page"/>
      </w:r>
    </w:p>
    <w:p>
      <w:pPr>
        <w:pStyle w:val="41"/>
        <w:spacing w:line="520" w:lineRule="exact"/>
        <w:jc w:val="both"/>
        <w:rPr>
          <w:rFonts w:hint="default"/>
          <w:lang w:eastAsia="zh-CN"/>
        </w:rPr>
      </w:pPr>
    </w:p>
    <w:p>
      <w:pPr>
        <w:keepNext w:val="0"/>
        <w:keepLines w:val="0"/>
        <w:pageBreakBefore w:val="0"/>
        <w:widowControl w:val="0"/>
        <w:kinsoku/>
        <w:wordWrap/>
        <w:overflowPunct/>
        <w:topLinePunct w:val="0"/>
        <w:autoSpaceDE/>
        <w:autoSpaceDN/>
        <w:bidi w:val="0"/>
        <w:adjustRightInd/>
        <w:snapToGrid/>
        <w:jc w:val="right"/>
        <w:textAlignment w:val="auto"/>
        <w:rPr>
          <w:rFonts w:hint="default" w:eastAsia="宋体"/>
          <w:b/>
          <w:bCs/>
          <w:sz w:val="30"/>
          <w:szCs w:val="30"/>
          <w:lang w:val="en-US" w:eastAsia="zh-CN"/>
        </w:rPr>
      </w:pPr>
      <w:r>
        <w:rPr>
          <w:rFonts w:hint="eastAsia"/>
          <w:b/>
          <w:bCs/>
          <w:sz w:val="30"/>
          <w:szCs w:val="30"/>
          <w:lang w:eastAsia="zh-CN"/>
        </w:rPr>
        <w:t>附件</w:t>
      </w:r>
      <w:r>
        <w:rPr>
          <w:rFonts w:hint="eastAsia"/>
          <w:b/>
          <w:bCs/>
          <w:sz w:val="30"/>
          <w:szCs w:val="30"/>
          <w:lang w:val="en-US" w:eastAsia="zh-CN"/>
        </w:rPr>
        <w:t>6</w:t>
      </w:r>
    </w:p>
    <w:p>
      <w:pPr>
        <w:pStyle w:val="41"/>
        <w:spacing w:line="360" w:lineRule="auto"/>
        <w:jc w:val="center"/>
      </w:pPr>
      <w:r>
        <w:drawing>
          <wp:inline distT="0" distB="0" distL="114300" distR="114300">
            <wp:extent cx="4983480" cy="6492240"/>
            <wp:effectExtent l="0" t="0" r="7620" b="3810"/>
            <wp:docPr id="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
                    <pic:cNvPicPr>
                      <a:picLocks noChangeAspect="1"/>
                    </pic:cNvPicPr>
                  </pic:nvPicPr>
                  <pic:blipFill>
                    <a:blip r:embed="rId25"/>
                    <a:stretch>
                      <a:fillRect/>
                    </a:stretch>
                  </pic:blipFill>
                  <pic:spPr>
                    <a:xfrm>
                      <a:off x="0" y="0"/>
                      <a:ext cx="4983480" cy="6492240"/>
                    </a:xfrm>
                    <a:prstGeom prst="rect">
                      <a:avLst/>
                    </a:prstGeom>
                    <a:noFill/>
                    <a:ln>
                      <a:noFill/>
                    </a:ln>
                  </pic:spPr>
                </pic:pic>
              </a:graphicData>
            </a:graphic>
          </wp:inline>
        </w:drawing>
      </w:r>
    </w:p>
    <w:p>
      <w:r>
        <w:br w:type="page"/>
      </w:r>
    </w:p>
    <w:p>
      <w:pPr>
        <w:pStyle w:val="41"/>
        <w:spacing w:line="360" w:lineRule="auto"/>
        <w:jc w:val="center"/>
      </w:pPr>
    </w:p>
    <w:p>
      <w:pPr>
        <w:pStyle w:val="41"/>
        <w:spacing w:line="360" w:lineRule="auto"/>
        <w:jc w:val="center"/>
      </w:pPr>
    </w:p>
    <w:p>
      <w:pPr>
        <w:pStyle w:val="41"/>
        <w:spacing w:line="360" w:lineRule="auto"/>
        <w:jc w:val="center"/>
      </w:pPr>
      <w:r>
        <w:drawing>
          <wp:inline distT="0" distB="0" distL="114300" distR="114300">
            <wp:extent cx="4625340" cy="6096000"/>
            <wp:effectExtent l="0" t="0" r="3810" b="0"/>
            <wp:docPr id="1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
                    <pic:cNvPicPr>
                      <a:picLocks noChangeAspect="1"/>
                    </pic:cNvPicPr>
                  </pic:nvPicPr>
                  <pic:blipFill>
                    <a:blip r:embed="rId26"/>
                    <a:stretch>
                      <a:fillRect/>
                    </a:stretch>
                  </pic:blipFill>
                  <pic:spPr>
                    <a:xfrm>
                      <a:off x="0" y="0"/>
                      <a:ext cx="4625340" cy="6096000"/>
                    </a:xfrm>
                    <a:prstGeom prst="rect">
                      <a:avLst/>
                    </a:prstGeom>
                    <a:noFill/>
                    <a:ln>
                      <a:noFill/>
                    </a:ln>
                  </pic:spPr>
                </pic:pic>
              </a:graphicData>
            </a:graphic>
          </wp:inline>
        </w:drawing>
      </w:r>
    </w:p>
    <w:p>
      <w:r>
        <w:br w:type="page"/>
      </w:r>
    </w:p>
    <w:p>
      <w:pPr>
        <w:pStyle w:val="41"/>
        <w:spacing w:line="360" w:lineRule="auto"/>
        <w:jc w:val="center"/>
      </w:pPr>
    </w:p>
    <w:p>
      <w:pPr>
        <w:pStyle w:val="41"/>
        <w:spacing w:line="360" w:lineRule="auto"/>
        <w:jc w:val="center"/>
      </w:pPr>
      <w:r>
        <w:drawing>
          <wp:inline distT="0" distB="0" distL="114300" distR="114300">
            <wp:extent cx="4984750" cy="6583045"/>
            <wp:effectExtent l="0" t="0" r="6350" b="8255"/>
            <wp:docPr id="1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
                    <pic:cNvPicPr>
                      <a:picLocks noChangeAspect="1"/>
                    </pic:cNvPicPr>
                  </pic:nvPicPr>
                  <pic:blipFill>
                    <a:blip r:embed="rId27"/>
                    <a:stretch>
                      <a:fillRect/>
                    </a:stretch>
                  </pic:blipFill>
                  <pic:spPr>
                    <a:xfrm>
                      <a:off x="0" y="0"/>
                      <a:ext cx="4984750" cy="6583045"/>
                    </a:xfrm>
                    <a:prstGeom prst="rect">
                      <a:avLst/>
                    </a:prstGeom>
                    <a:noFill/>
                    <a:ln>
                      <a:noFill/>
                    </a:ln>
                  </pic:spPr>
                </pic:pic>
              </a:graphicData>
            </a:graphic>
          </wp:inline>
        </w:drawing>
      </w:r>
    </w:p>
    <w:p>
      <w:r>
        <w:br w:type="page"/>
      </w:r>
    </w:p>
    <w:p>
      <w:pPr>
        <w:pStyle w:val="41"/>
        <w:spacing w:line="360" w:lineRule="auto"/>
        <w:jc w:val="center"/>
        <w:rPr>
          <w:rFonts w:hint="default"/>
          <w:lang w:eastAsia="zh-CN"/>
        </w:rPr>
      </w:pPr>
    </w:p>
    <w:p>
      <w:pPr>
        <w:pStyle w:val="41"/>
        <w:spacing w:line="360" w:lineRule="auto"/>
        <w:jc w:val="center"/>
      </w:pPr>
      <w:r>
        <w:drawing>
          <wp:inline distT="0" distB="0" distL="114300" distR="114300">
            <wp:extent cx="4884420" cy="7042150"/>
            <wp:effectExtent l="0" t="0" r="11430" b="6350"/>
            <wp:docPr id="1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
                    <pic:cNvPicPr>
                      <a:picLocks noChangeAspect="1"/>
                    </pic:cNvPicPr>
                  </pic:nvPicPr>
                  <pic:blipFill>
                    <a:blip r:embed="rId28"/>
                    <a:stretch>
                      <a:fillRect/>
                    </a:stretch>
                  </pic:blipFill>
                  <pic:spPr>
                    <a:xfrm>
                      <a:off x="0" y="0"/>
                      <a:ext cx="4884420" cy="7042150"/>
                    </a:xfrm>
                    <a:prstGeom prst="rect">
                      <a:avLst/>
                    </a:prstGeom>
                    <a:noFill/>
                    <a:ln>
                      <a:noFill/>
                    </a:ln>
                  </pic:spPr>
                </pic:pic>
              </a:graphicData>
            </a:graphic>
          </wp:inline>
        </w:drawing>
      </w:r>
    </w:p>
    <w:p>
      <w:r>
        <w:br w:type="page"/>
      </w:r>
    </w:p>
    <w:p>
      <w:pPr>
        <w:pStyle w:val="41"/>
        <w:spacing w:line="360" w:lineRule="auto"/>
        <w:jc w:val="center"/>
      </w:pPr>
    </w:p>
    <w:p>
      <w:pPr>
        <w:pStyle w:val="41"/>
        <w:spacing w:line="360" w:lineRule="auto"/>
        <w:jc w:val="center"/>
      </w:pPr>
      <w:r>
        <w:drawing>
          <wp:inline distT="0" distB="0" distL="114300" distR="114300">
            <wp:extent cx="4754245" cy="6910705"/>
            <wp:effectExtent l="0" t="0" r="8255" b="4445"/>
            <wp:docPr id="2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5"/>
                    <pic:cNvPicPr>
                      <a:picLocks noChangeAspect="1"/>
                    </pic:cNvPicPr>
                  </pic:nvPicPr>
                  <pic:blipFill>
                    <a:blip r:embed="rId29"/>
                    <a:stretch>
                      <a:fillRect/>
                    </a:stretch>
                  </pic:blipFill>
                  <pic:spPr>
                    <a:xfrm>
                      <a:off x="0" y="0"/>
                      <a:ext cx="4754245" cy="6910705"/>
                    </a:xfrm>
                    <a:prstGeom prst="rect">
                      <a:avLst/>
                    </a:prstGeom>
                    <a:noFill/>
                    <a:ln>
                      <a:noFill/>
                    </a:ln>
                  </pic:spPr>
                </pic:pic>
              </a:graphicData>
            </a:graphic>
          </wp:inline>
        </w:drawing>
      </w:r>
    </w:p>
    <w:p>
      <w:r>
        <w:br w:type="page"/>
      </w:r>
    </w:p>
    <w:p>
      <w:pPr>
        <w:pStyle w:val="41"/>
        <w:spacing w:line="360" w:lineRule="auto"/>
        <w:jc w:val="center"/>
      </w:pPr>
    </w:p>
    <w:p>
      <w:pPr>
        <w:pStyle w:val="41"/>
        <w:spacing w:line="360" w:lineRule="auto"/>
        <w:jc w:val="center"/>
      </w:pPr>
      <w:r>
        <w:drawing>
          <wp:inline distT="0" distB="0" distL="114300" distR="114300">
            <wp:extent cx="5028565" cy="6696710"/>
            <wp:effectExtent l="0" t="0" r="635" b="8890"/>
            <wp:docPr id="2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6"/>
                    <pic:cNvPicPr>
                      <a:picLocks noChangeAspect="1"/>
                    </pic:cNvPicPr>
                  </pic:nvPicPr>
                  <pic:blipFill>
                    <a:blip r:embed="rId30"/>
                    <a:stretch>
                      <a:fillRect/>
                    </a:stretch>
                  </pic:blipFill>
                  <pic:spPr>
                    <a:xfrm>
                      <a:off x="0" y="0"/>
                      <a:ext cx="5028565" cy="6696710"/>
                    </a:xfrm>
                    <a:prstGeom prst="rect">
                      <a:avLst/>
                    </a:prstGeom>
                    <a:noFill/>
                    <a:ln>
                      <a:noFill/>
                    </a:ln>
                  </pic:spPr>
                </pic:pic>
              </a:graphicData>
            </a:graphic>
          </wp:inline>
        </w:drawing>
      </w:r>
    </w:p>
    <w:p>
      <w:r>
        <w:br w:type="page"/>
      </w:r>
    </w:p>
    <w:p>
      <w:pPr>
        <w:pStyle w:val="41"/>
        <w:spacing w:line="360" w:lineRule="auto"/>
        <w:jc w:val="center"/>
        <w:rPr>
          <w:rFonts w:hint="default"/>
          <w:lang w:eastAsia="zh-CN"/>
        </w:rPr>
      </w:pPr>
    </w:p>
    <w:p>
      <w:pPr>
        <w:pStyle w:val="41"/>
        <w:spacing w:line="360" w:lineRule="auto"/>
        <w:jc w:val="center"/>
      </w:pPr>
      <w:r>
        <w:drawing>
          <wp:inline distT="0" distB="0" distL="114300" distR="114300">
            <wp:extent cx="4876800" cy="6983730"/>
            <wp:effectExtent l="0" t="0" r="0" b="7620"/>
            <wp:docPr id="2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7"/>
                    <pic:cNvPicPr>
                      <a:picLocks noChangeAspect="1"/>
                    </pic:cNvPicPr>
                  </pic:nvPicPr>
                  <pic:blipFill>
                    <a:blip r:embed="rId31"/>
                    <a:stretch>
                      <a:fillRect/>
                    </a:stretch>
                  </pic:blipFill>
                  <pic:spPr>
                    <a:xfrm>
                      <a:off x="0" y="0"/>
                      <a:ext cx="4876800" cy="6983730"/>
                    </a:xfrm>
                    <a:prstGeom prst="rect">
                      <a:avLst/>
                    </a:prstGeom>
                    <a:noFill/>
                    <a:ln>
                      <a:noFill/>
                    </a:ln>
                  </pic:spPr>
                </pic:pic>
              </a:graphicData>
            </a:graphic>
          </wp:inline>
        </w:drawing>
      </w:r>
    </w:p>
    <w:p>
      <w:r>
        <w:br w:type="page"/>
      </w:r>
    </w:p>
    <w:p>
      <w:pPr>
        <w:pStyle w:val="41"/>
        <w:spacing w:line="360" w:lineRule="auto"/>
        <w:jc w:val="center"/>
      </w:pPr>
    </w:p>
    <w:p>
      <w:pPr>
        <w:pStyle w:val="41"/>
        <w:spacing w:line="360" w:lineRule="auto"/>
        <w:jc w:val="center"/>
        <w:rPr>
          <w:rFonts w:hint="default"/>
          <w:lang w:eastAsia="zh-CN"/>
        </w:rPr>
      </w:pPr>
      <w:r>
        <w:drawing>
          <wp:inline distT="0" distB="0" distL="114300" distR="114300">
            <wp:extent cx="4913630" cy="6770370"/>
            <wp:effectExtent l="0" t="0" r="1270" b="11430"/>
            <wp:docPr id="2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8"/>
                    <pic:cNvPicPr>
                      <a:picLocks noChangeAspect="1"/>
                    </pic:cNvPicPr>
                  </pic:nvPicPr>
                  <pic:blipFill>
                    <a:blip r:embed="rId32"/>
                    <a:stretch>
                      <a:fillRect/>
                    </a:stretch>
                  </pic:blipFill>
                  <pic:spPr>
                    <a:xfrm>
                      <a:off x="0" y="0"/>
                      <a:ext cx="4913630" cy="6770370"/>
                    </a:xfrm>
                    <a:prstGeom prst="rect">
                      <a:avLst/>
                    </a:prstGeom>
                    <a:noFill/>
                    <a:ln>
                      <a:noFill/>
                    </a:ln>
                  </pic:spPr>
                </pic:pic>
              </a:graphicData>
            </a:graphic>
          </wp:inline>
        </w:drawing>
      </w:r>
    </w:p>
    <w:p>
      <w:pPr>
        <w:rPr>
          <w:rFonts w:hint="eastAsia"/>
        </w:rPr>
        <w:sectPr>
          <w:footerReference r:id="rId5" w:type="default"/>
          <w:pgSz w:w="11906" w:h="16838"/>
          <w:pgMar w:top="1440" w:right="1800" w:bottom="1440" w:left="1800" w:header="851" w:footer="992" w:gutter="0"/>
          <w:cols w:space="720" w:num="1"/>
          <w:docGrid w:type="lines" w:linePitch="312" w:charSpace="0"/>
        </w:sectPr>
      </w:pPr>
    </w:p>
    <w:p>
      <w:pPr>
        <w:pStyle w:val="2"/>
        <w:sectPr>
          <w:pgSz w:w="16838" w:h="11906" w:orient="landscape"/>
          <w:pgMar w:top="1800" w:right="1440" w:bottom="1800" w:left="1440" w:header="851" w:footer="992" w:gutter="0"/>
          <w:cols w:space="720" w:num="1"/>
          <w:docGrid w:type="lines" w:linePitch="312" w:charSpace="0"/>
        </w:sectPr>
      </w:pPr>
      <w:r>
        <w:drawing>
          <wp:inline distT="0" distB="0" distL="114300" distR="114300">
            <wp:extent cx="8861425" cy="5005070"/>
            <wp:effectExtent l="0" t="0" r="15875" b="5080"/>
            <wp:docPr id="20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5"/>
                    <pic:cNvPicPr>
                      <a:picLocks noChangeAspect="1"/>
                    </pic:cNvPicPr>
                  </pic:nvPicPr>
                  <pic:blipFill>
                    <a:blip r:embed="rId33">
                      <a:clrChange>
                        <a:clrFrom>
                          <a:srgbClr val="CCE8CF"/>
                        </a:clrFrom>
                        <a:clrTo>
                          <a:srgbClr val="CCE8CF">
                            <a:alpha val="0"/>
                          </a:srgbClr>
                        </a:clrTo>
                      </a:clrChange>
                    </a:blip>
                    <a:stretch>
                      <a:fillRect/>
                    </a:stretch>
                  </pic:blipFill>
                  <pic:spPr>
                    <a:xfrm>
                      <a:off x="0" y="0"/>
                      <a:ext cx="8861425" cy="5005070"/>
                    </a:xfrm>
                    <a:prstGeom prst="rect">
                      <a:avLst/>
                    </a:prstGeom>
                    <a:noFill/>
                    <a:ln>
                      <a:noFill/>
                    </a:ln>
                  </pic:spPr>
                </pic:pic>
              </a:graphicData>
            </a:graphic>
          </wp:inline>
        </w:drawing>
      </w:r>
    </w:p>
    <w:p>
      <w:pPr>
        <w:bidi w:val="0"/>
        <w:jc w:val="center"/>
        <w:rPr>
          <w:rFonts w:hint="default"/>
          <w:lang w:val="en-US" w:eastAsia="zh-CN"/>
        </w:rPr>
      </w:pPr>
      <w:r>
        <mc:AlternateContent>
          <mc:Choice Requires="wpg">
            <w:drawing>
              <wp:anchor distT="0" distB="0" distL="114300" distR="114300" simplePos="0" relativeHeight="251671552" behindDoc="0" locked="0" layoutInCell="1" allowOverlap="1">
                <wp:simplePos x="0" y="0"/>
                <wp:positionH relativeFrom="column">
                  <wp:posOffset>3200400</wp:posOffset>
                </wp:positionH>
                <wp:positionV relativeFrom="paragraph">
                  <wp:posOffset>1584960</wp:posOffset>
                </wp:positionV>
                <wp:extent cx="974090" cy="1005205"/>
                <wp:effectExtent l="5080" t="4445" r="11430" b="38100"/>
                <wp:wrapNone/>
                <wp:docPr id="182" name="组合 126"/>
                <wp:cNvGraphicFramePr/>
                <a:graphic xmlns:a="http://schemas.openxmlformats.org/drawingml/2006/main">
                  <a:graphicData uri="http://schemas.microsoft.com/office/word/2010/wordprocessingGroup">
                    <wpg:wgp>
                      <wpg:cNvGrpSpPr/>
                      <wpg:grpSpPr>
                        <a:xfrm>
                          <a:off x="0" y="0"/>
                          <a:ext cx="974090" cy="1005205"/>
                          <a:chOff x="15354" y="26470"/>
                          <a:chExt cx="1534" cy="1583"/>
                        </a:xfrm>
                      </wpg:grpSpPr>
                      <wps:wsp>
                        <wps:cNvPr id="180" name="自选图形 127"/>
                        <wps:cNvSpPr/>
                        <wps:spPr>
                          <a:xfrm>
                            <a:off x="15354" y="26470"/>
                            <a:ext cx="1534" cy="675"/>
                          </a:xfrm>
                          <a:prstGeom prst="wedgeRectCallout">
                            <a:avLst>
                              <a:gd name="adj1" fmla="val 20602"/>
                              <a:gd name="adj2" fmla="val 160370"/>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eastAsia="宋体"/>
                                  <w:b/>
                                  <w:color w:val="FF0000"/>
                                  <w:sz w:val="28"/>
                                  <w:szCs w:val="28"/>
                                </w:rPr>
                              </w:pPr>
                              <w:r>
                                <w:rPr>
                                  <w:rFonts w:hint="eastAsia" w:ascii="宋体" w:hAnsi="宋体" w:eastAsia="宋体"/>
                                  <w:b/>
                                  <w:color w:val="FF0000"/>
                                  <w:sz w:val="28"/>
                                  <w:szCs w:val="28"/>
                                </w:rPr>
                                <w:t>项目位置</w:t>
                              </w:r>
                            </w:p>
                          </w:txbxContent>
                        </wps:txbx>
                        <wps:bodyPr wrap="square" upright="1"/>
                      </wps:wsp>
                      <wps:wsp>
                        <wps:cNvPr id="181" name="自选图形 128"/>
                        <wps:cNvSpPr/>
                        <wps:spPr>
                          <a:xfrm>
                            <a:off x="16238" y="27783"/>
                            <a:ext cx="337" cy="270"/>
                          </a:xfrm>
                          <a:prstGeom prst="star5">
                            <a:avLst/>
                          </a:prstGeom>
                          <a:noFill/>
                          <a:ln w="19050" cap="flat" cmpd="sng">
                            <a:solidFill>
                              <a:srgbClr val="FF0000"/>
                            </a:solidFill>
                            <a:prstDash val="solid"/>
                            <a:miter/>
                            <a:headEnd type="none" w="med" len="med"/>
                            <a:tailEnd type="none" w="med" len="med"/>
                          </a:ln>
                        </wps:spPr>
                        <wps:bodyPr wrap="square" upright="1"/>
                      </wps:wsp>
                    </wpg:wgp>
                  </a:graphicData>
                </a:graphic>
              </wp:anchor>
            </w:drawing>
          </mc:Choice>
          <mc:Fallback>
            <w:pict>
              <v:group id="组合 126" o:spid="_x0000_s1026" o:spt="203" style="position:absolute;left:0pt;margin-left:252pt;margin-top:124.8pt;height:79.15pt;width:76.7pt;z-index:251671552;mso-width-relative:page;mso-height-relative:page;" coordorigin="15354,26470" coordsize="1534,1583" o:gfxdata="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Ag89uC3AAAAAsBAAAPAAAAAAAAAAEAIAAAACIAAABkcnMvZG93bnJl&#10;di54bWxQSwECFAAUAAAACACHTuJA9eTVChYDAAAJCAAADgAAAAAAAAABACAAAAArAQAAZHJzL2Uy&#10;b0RvYy54bWxQSwUGAAAAAAYABgBZAQAAswYAAAAA&#10;">
                <o:lock v:ext="edit" aspectratio="f"/>
                <v:shape id="自选图形 127" o:spid="_x0000_s1026" o:spt="61" type="#_x0000_t61" style="position:absolute;left:15354;top:26470;height:675;width:1534;" fillcolor="#FFFFFF" filled="t" stroked="t" coordsize="21600,21600" o:gfxdata="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HQUr4A&#10;AADcAAAADwAAAAAAAAABACAAAAAiAAAAZHJzL2Rvd25yZXYueG1sUEsBAhQAFAAAAAgAh07iQDMv&#10;BZ47AAAAOQAAABAAAAAAAAAAAQAgAAAADQEAAGRycy9zaGFwZXhtbC54bWxQSwUGAAAAAAYABgBb&#10;AQAAtwMAAAAA&#10;" adj="15250,45440">
                  <v:fill on="t" focussize="0,0"/>
                  <v:stroke color="#000000" joinstyle="miter"/>
                  <v:imagedata o:title=""/>
                  <o:lock v:ext="edit" aspectratio="f"/>
                  <v:textbox>
                    <w:txbxContent>
                      <w:p>
                        <w:pPr>
                          <w:rPr>
                            <w:rFonts w:ascii="宋体" w:hAnsi="宋体" w:eastAsia="宋体"/>
                            <w:b/>
                            <w:color w:val="FF0000"/>
                            <w:sz w:val="28"/>
                            <w:szCs w:val="28"/>
                          </w:rPr>
                        </w:pPr>
                        <w:r>
                          <w:rPr>
                            <w:rFonts w:hint="eastAsia" w:ascii="宋体" w:hAnsi="宋体" w:eastAsia="宋体"/>
                            <w:b/>
                            <w:color w:val="FF0000"/>
                            <w:sz w:val="28"/>
                            <w:szCs w:val="28"/>
                          </w:rPr>
                          <w:t>项目位置</w:t>
                        </w:r>
                      </w:p>
                    </w:txbxContent>
                  </v:textbox>
                </v:shape>
                <v:shape id="自选图形 128" o:spid="_x0000_s1026" style="position:absolute;left:16238;top:27783;height:270;width:337;" filled="f" stroked="t" coordsize="337,270" o:gfxdata="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4l6XvQAA&#10;ANwAAAAPAAAAAAAAAAEAIAAAACIAAABkcnMvZG93bnJldi54bWxQSwECFAAUAAAACACHTuJAMy8F&#10;njsAAAA5AAAAEAAAAAAAAAABACAAAAAMAQAAZHJzL3NoYXBleG1sLnhtbFBLBQYAAAAABgAGAFsB&#10;AAC2AwAAAAA=&#10;" path="m0,103l128,103,168,0,208,103,336,103,232,166,272,269,168,206,64,269,104,166xe">
                  <v:path o:connectlocs="168,0;0,103;64,269;272,269;336,103" o:connectangles="247,164,82,82,0"/>
                  <v:fill on="f" focussize="0,0"/>
                  <v:stroke weight="1.5pt" color="#FF0000" joinstyle="miter"/>
                  <v:imagedata o:title=""/>
                  <o:lock v:ext="edit" aspectratio="f"/>
                </v:shape>
              </v:group>
            </w:pict>
          </mc:Fallback>
        </mc:AlternateContent>
      </w:r>
      <w:r>
        <w:drawing>
          <wp:inline distT="0" distB="0" distL="114300" distR="114300">
            <wp:extent cx="6918325" cy="4890770"/>
            <wp:effectExtent l="0" t="0" r="15875" b="5080"/>
            <wp:docPr id="205" name="图片 26" descr="09土地使用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6" descr="09土地使用现状图"/>
                    <pic:cNvPicPr>
                      <a:picLocks noChangeAspect="1"/>
                    </pic:cNvPicPr>
                  </pic:nvPicPr>
                  <pic:blipFill>
                    <a:blip r:embed="rId34"/>
                    <a:stretch>
                      <a:fillRect/>
                    </a:stretch>
                  </pic:blipFill>
                  <pic:spPr>
                    <a:xfrm>
                      <a:off x="0" y="0"/>
                      <a:ext cx="6918325" cy="489077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32"/>
          <w:szCs w:val="32"/>
          <w:lang w:val="en-US" w:eastAsia="zh-CN"/>
        </w:rPr>
      </w:pPr>
      <w:r>
        <w:rPr>
          <w:rFonts w:hint="default" w:ascii="Times New Roman" w:hAnsi="Times New Roman" w:eastAsia="宋体" w:cs="Times New Roman"/>
          <w:b/>
          <w:sz w:val="32"/>
          <w:szCs w:val="32"/>
          <w:lang w:val="en-US" w:eastAsia="zh-CN"/>
        </w:rPr>
        <w:t>附图</w:t>
      </w:r>
      <w:r>
        <w:rPr>
          <w:rFonts w:hint="eastAsia" w:ascii="Times New Roman" w:hAnsi="Times New Roman" w:cs="Times New Roman"/>
          <w:b/>
          <w:sz w:val="32"/>
          <w:szCs w:val="32"/>
          <w:lang w:val="en-US" w:eastAsia="zh-CN"/>
        </w:rPr>
        <w:t>2</w:t>
      </w:r>
      <w:r>
        <w:rPr>
          <w:rFonts w:hint="default" w:ascii="Times New Roman" w:hAnsi="Times New Roman" w:eastAsia="宋体" w:cs="Times New Roman"/>
          <w:b/>
          <w:sz w:val="32"/>
          <w:szCs w:val="32"/>
          <w:lang w:val="en-US" w:eastAsia="zh-CN"/>
        </w:rPr>
        <w:t xml:space="preserve">    </w:t>
      </w:r>
      <w:r>
        <w:rPr>
          <w:rFonts w:hint="eastAsia" w:ascii="Times New Roman" w:hAnsi="Times New Roman" w:cs="Times New Roman"/>
          <w:b/>
          <w:sz w:val="32"/>
          <w:szCs w:val="32"/>
          <w:lang w:val="en-US" w:eastAsia="zh-CN"/>
        </w:rPr>
        <w:t>新乡县大召营专业园区总体发展规划图</w:t>
      </w:r>
    </w:p>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32"/>
          <w:szCs w:val="32"/>
          <w:lang w:val="en-US" w:eastAsia="zh-CN"/>
        </w:rPr>
        <w:sectPr>
          <w:pgSz w:w="16838" w:h="11906" w:orient="landscape"/>
          <w:pgMar w:top="1180" w:right="1440" w:bottom="1266" w:left="1440" w:header="851" w:footer="992" w:gutter="0"/>
          <w:cols w:space="720" w:num="1"/>
          <w:docGrid w:type="lines" w:linePitch="312" w:charSpace="0"/>
        </w:sectPr>
      </w:pPr>
    </w:p>
    <w:p>
      <w:pPr>
        <w:jc w:val="left"/>
        <w:rPr>
          <w:rFonts w:hint="default" w:ascii="Times New Roman" w:hAnsi="Times New Roman" w:eastAsia="宋体" w:cs="Times New Roman"/>
          <w:b/>
          <w:sz w:val="32"/>
          <w:szCs w:val="32"/>
          <w:lang w:val="en-US" w:eastAsia="zh-CN"/>
        </w:rPr>
      </w:pPr>
      <w:r>
        <w:rPr>
          <w:rFonts w:hint="default" w:ascii="Times New Roman" w:hAnsi="Times New Roman" w:eastAsia="宋体" w:cs="Times New Roman"/>
          <w:b/>
          <w:sz w:val="32"/>
          <w:szCs w:val="32"/>
          <w:lang w:val="en-US" w:eastAsia="zh-CN"/>
        </w:rPr>
        <w:t>附图</w:t>
      </w:r>
      <w:r>
        <w:rPr>
          <w:rFonts w:hint="eastAsia" w:ascii="Times New Roman" w:hAnsi="Times New Roman" w:cs="Times New Roman"/>
          <w:b/>
          <w:sz w:val="32"/>
          <w:szCs w:val="32"/>
          <w:lang w:val="en-US" w:eastAsia="zh-CN"/>
        </w:rPr>
        <w:t>3</w:t>
      </w:r>
      <w:r>
        <w:rPr>
          <w:rFonts w:hint="default" w:ascii="Times New Roman" w:hAnsi="Times New Roman" w:eastAsia="宋体" w:cs="Times New Roman"/>
          <w:b/>
          <w:sz w:val="32"/>
          <w:szCs w:val="32"/>
          <w:lang w:val="en-US" w:eastAsia="zh-CN"/>
        </w:rPr>
        <w:t xml:space="preserve">  </w:t>
      </w:r>
    </w:p>
    <w:p>
      <w:pPr>
        <w:jc w:val="center"/>
        <w:rPr>
          <w:rFonts w:hint="default" w:ascii="Times New Roman" w:hAnsi="Times New Roman" w:eastAsia="宋体" w:cs="Times New Roman"/>
          <w:b/>
          <w:sz w:val="32"/>
          <w:szCs w:val="32"/>
          <w:lang w:val="en-US" w:eastAsia="zh-CN"/>
        </w:rPr>
      </w:pPr>
      <w:r>
        <w:rPr>
          <w:sz w:val="21"/>
        </w:rPr>
        <mc:AlternateContent>
          <mc:Choice Requires="wpg">
            <w:drawing>
              <wp:anchor distT="0" distB="0" distL="114300" distR="114300" simplePos="0" relativeHeight="251670528" behindDoc="0" locked="0" layoutInCell="1" allowOverlap="1">
                <wp:simplePos x="0" y="0"/>
                <wp:positionH relativeFrom="column">
                  <wp:posOffset>3078480</wp:posOffset>
                </wp:positionH>
                <wp:positionV relativeFrom="paragraph">
                  <wp:posOffset>1193165</wp:posOffset>
                </wp:positionV>
                <wp:extent cx="1137920" cy="494030"/>
                <wp:effectExtent l="27305" t="9525" r="15875" b="29845"/>
                <wp:wrapNone/>
                <wp:docPr id="179" name="组合 129"/>
                <wp:cNvGraphicFramePr/>
                <a:graphic xmlns:a="http://schemas.openxmlformats.org/drawingml/2006/main">
                  <a:graphicData uri="http://schemas.microsoft.com/office/word/2010/wordprocessingGroup">
                    <wpg:wgp>
                      <wpg:cNvGrpSpPr/>
                      <wpg:grpSpPr>
                        <a:xfrm>
                          <a:off x="0" y="0"/>
                          <a:ext cx="1137920" cy="494030"/>
                          <a:chOff x="6641" y="3832"/>
                          <a:chExt cx="1792" cy="778"/>
                        </a:xfrm>
                      </wpg:grpSpPr>
                      <wps:wsp>
                        <wps:cNvPr id="177" name="五角星 9"/>
                        <wps:cNvSpPr/>
                        <wps:spPr>
                          <a:xfrm>
                            <a:off x="6641" y="4490"/>
                            <a:ext cx="120" cy="120"/>
                          </a:xfrm>
                          <a:custGeom>
                            <a:avLst/>
                            <a:gdLst/>
                            <a:ahLst/>
                            <a:cxnLst>
                              <a:cxn ang="16187392">
                                <a:pos x="60" y="0"/>
                              </a:cxn>
                              <a:cxn ang="10747904">
                                <a:pos x="0" y="45"/>
                              </a:cxn>
                              <a:cxn ang="5373952">
                                <a:pos x="22" y="119"/>
                              </a:cxn>
                              <a:cxn ang="5373952">
                                <a:pos x="97" y="119"/>
                              </a:cxn>
                              <a:cxn ang="0">
                                <a:pos x="119" y="45"/>
                              </a:cxn>
                            </a:cxnLst>
                            <a:pathLst>
                              <a:path w="120" h="120">
                                <a:moveTo>
                                  <a:pt x="0" y="45"/>
                                </a:moveTo>
                                <a:lnTo>
                                  <a:pt x="45" y="45"/>
                                </a:lnTo>
                                <a:lnTo>
                                  <a:pt x="60" y="0"/>
                                </a:lnTo>
                                <a:lnTo>
                                  <a:pt x="74" y="45"/>
                                </a:lnTo>
                                <a:lnTo>
                                  <a:pt x="119" y="45"/>
                                </a:lnTo>
                                <a:lnTo>
                                  <a:pt x="82" y="74"/>
                                </a:lnTo>
                                <a:lnTo>
                                  <a:pt x="97" y="119"/>
                                </a:lnTo>
                                <a:lnTo>
                                  <a:pt x="60" y="91"/>
                                </a:lnTo>
                                <a:lnTo>
                                  <a:pt x="22" y="119"/>
                                </a:lnTo>
                                <a:lnTo>
                                  <a:pt x="37" y="74"/>
                                </a:lnTo>
                                <a:close/>
                              </a:path>
                            </a:pathLst>
                          </a:custGeom>
                          <a:solidFill>
                            <a:srgbClr val="00B0F0"/>
                          </a:solidFill>
                          <a:ln w="19050" cap="flat" cmpd="sng">
                            <a:solidFill>
                              <a:srgbClr val="FF0000"/>
                            </a:solidFill>
                            <a:prstDash val="solid"/>
                            <a:miter/>
                            <a:headEnd type="none" w="med" len="med"/>
                            <a:tailEnd type="none" w="med" len="med"/>
                          </a:ln>
                        </wps:spPr>
                        <wps:bodyPr wrap="square" upright="1"/>
                      </wps:wsp>
                      <wps:wsp>
                        <wps:cNvPr id="178" name="圆角矩形标注 7"/>
                        <wps:cNvSpPr/>
                        <wps:spPr>
                          <a:xfrm>
                            <a:off x="7305" y="3832"/>
                            <a:ext cx="1129" cy="507"/>
                          </a:xfrm>
                          <a:prstGeom prst="wedgeRoundRectCallout">
                            <a:avLst>
                              <a:gd name="adj1" fmla="val -99866"/>
                              <a:gd name="adj2" fmla="val 91616"/>
                              <a:gd name="adj3" fmla="val 16667"/>
                            </a:avLst>
                          </a:prstGeom>
                          <a:noFill/>
                          <a:ln w="19050" cap="flat" cmpd="sng">
                            <a:solidFill>
                              <a:srgbClr val="FF0000"/>
                            </a:solidFill>
                            <a:prstDash val="solid"/>
                            <a:round/>
                            <a:headEnd type="none" w="med" len="med"/>
                            <a:tailEnd type="none" w="med" len="med"/>
                          </a:ln>
                        </wps:spPr>
                        <wps:txbx>
                          <w:txbxContent>
                            <w:p>
                              <w:pPr>
                                <w:rPr>
                                  <w:rFonts w:hint="default" w:eastAsia="宋体"/>
                                  <w:b/>
                                  <w:bCs/>
                                  <w:sz w:val="21"/>
                                  <w:szCs w:val="21"/>
                                  <w:lang w:val="en-US" w:eastAsia="zh-CN"/>
                                </w:rPr>
                              </w:pPr>
                              <w:r>
                                <w:rPr>
                                  <w:rFonts w:hint="eastAsia"/>
                                  <w:b/>
                                  <w:bCs/>
                                  <w:sz w:val="21"/>
                                  <w:szCs w:val="21"/>
                                  <w:lang w:val="en-US" w:eastAsia="zh-CN"/>
                                </w:rPr>
                                <w:t>本项目</w:t>
                              </w:r>
                            </w:p>
                          </w:txbxContent>
                        </wps:txbx>
                        <wps:bodyPr wrap="square" upright="1"/>
                      </wps:wsp>
                    </wpg:wgp>
                  </a:graphicData>
                </a:graphic>
              </wp:anchor>
            </w:drawing>
          </mc:Choice>
          <mc:Fallback>
            <w:pict>
              <v:group id="组合 129" o:spid="_x0000_s1026" o:spt="203" style="position:absolute;left:0pt;margin-left:242.4pt;margin-top:93.95pt;height:38.9pt;width:89.6pt;z-index:251670528;mso-width-relative:page;mso-height-relative:page;" coordorigin="6641,3832" coordsize="1792,778" o:gfxdata="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MsYxVjbAAAACwEAAA8AAAAAAAAAAQAgAAAAIgAAAGRycy9kb3ducmV2&#10;LnhtbFBLAQIUABQAAAAIAIdO4kApaIqO+gMAAAYLAAAOAAAAAAAAAAEAIAAAACoBAABkcnMvZTJv&#10;RG9jLnhtbFBLBQYAAAAABgAGAFkBAACWBwAAAAA=&#10;">
                <o:lock v:ext="edit" aspectratio="f"/>
                <v:shape id="五角星 9" o:spid="_x0000_s1026" o:spt="100" style="position:absolute;left:6641;top:4490;height:120;width:120;" fillcolor="#00B0F0" filled="t" stroked="t" coordsize="120,120" o:gfxdata="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VClC8AAAA&#10;3AAAAA8AAAAAAAAAAQAgAAAAIgAAAGRycy9kb3ducmV2LnhtbFBLAQIUABQAAAAIAIdO4kAzLwWe&#10;OwAAADkAAAAQAAAAAAAAAAEAIAAAAAsBAABkcnMvc2hhcGV4bWwueG1sUEsFBgAAAAAGAAYAWwEA&#10;ALUDAAAAAA==&#10;" path="m0,45l45,45,60,0,74,45,119,45,82,74,97,119,60,91,22,119,37,74xe">
                  <v:path o:connectlocs="60,0;0,45;22,119;97,119;119,45" o:connectangles="247,164,82,82,0"/>
                  <v:fill on="t" focussize="0,0"/>
                  <v:stroke weight="1.5pt" color="#FF0000" joinstyle="miter"/>
                  <v:imagedata o:title=""/>
                  <o:lock v:ext="edit" aspectratio="f"/>
                </v:shape>
                <v:shape id="圆角矩形标注 7" o:spid="_x0000_s1026" o:spt="62" type="#_x0000_t62" style="position:absolute;left:7305;top:3832;height:507;width:1129;" filled="f" stroked="t" coordsize="21600,21600" o:gfxdata="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GFga8AAAA&#10;3AAAAA8AAAAAAAAAAQAgAAAAIgAAAGRycy9kb3ducmV2LnhtbFBLAQIUABQAAAAIAIdO4kAzLwWe&#10;OwAAADkAAAAQAAAAAAAAAAEAIAAAAAsBAABkcnMvc2hhcGV4bWwueG1sUEsFBgAAAAAGAAYAWwEA&#10;ALUDAAAAAA==&#10;" adj="-10771,30589,14400">
                  <v:fill on="f" focussize="0,0"/>
                  <v:stroke weight="1.5pt" color="#FF0000" joinstyle="round"/>
                  <v:imagedata o:title=""/>
                  <o:lock v:ext="edit" aspectratio="f"/>
                  <v:textbox>
                    <w:txbxContent>
                      <w:p>
                        <w:pPr>
                          <w:rPr>
                            <w:rFonts w:hint="default" w:eastAsia="宋体"/>
                            <w:b/>
                            <w:bCs/>
                            <w:sz w:val="21"/>
                            <w:szCs w:val="21"/>
                            <w:lang w:val="en-US" w:eastAsia="zh-CN"/>
                          </w:rPr>
                        </w:pPr>
                        <w:r>
                          <w:rPr>
                            <w:rFonts w:hint="eastAsia"/>
                            <w:b/>
                            <w:bCs/>
                            <w:sz w:val="21"/>
                            <w:szCs w:val="21"/>
                            <w:lang w:val="en-US" w:eastAsia="zh-CN"/>
                          </w:rPr>
                          <w:t>本项目</w:t>
                        </w:r>
                      </w:p>
                    </w:txbxContent>
                  </v:textbox>
                </v:shape>
              </v:group>
            </w:pict>
          </mc:Fallback>
        </mc:AlternateContent>
      </w:r>
      <w:r>
        <w:drawing>
          <wp:inline distT="0" distB="0" distL="114300" distR="114300">
            <wp:extent cx="5314315" cy="7725410"/>
            <wp:effectExtent l="0" t="0" r="635" b="8890"/>
            <wp:docPr id="206" name="图片 27" descr="09产业类型规划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7" descr="09产业类型规划图8"/>
                    <pic:cNvPicPr>
                      <a:picLocks noChangeAspect="1"/>
                    </pic:cNvPicPr>
                  </pic:nvPicPr>
                  <pic:blipFill>
                    <a:blip r:embed="rId35"/>
                    <a:stretch>
                      <a:fillRect/>
                    </a:stretch>
                  </pic:blipFill>
                  <pic:spPr>
                    <a:xfrm>
                      <a:off x="0" y="0"/>
                      <a:ext cx="5314315" cy="7725410"/>
                    </a:xfrm>
                    <a:prstGeom prst="rect">
                      <a:avLst/>
                    </a:prstGeom>
                    <a:noFill/>
                    <a:ln>
                      <a:noFill/>
                    </a:ln>
                  </pic:spPr>
                </pic:pic>
              </a:graphicData>
            </a:graphic>
          </wp:inline>
        </w:drawing>
      </w:r>
    </w:p>
    <w:p>
      <w:pPr>
        <w:jc w:val="center"/>
        <w:rPr>
          <w:rFonts w:hint="default" w:ascii="Times New Roman" w:hAnsi="Times New Roman" w:eastAsia="宋体" w:cs="Times New Roman"/>
          <w:b/>
          <w:sz w:val="32"/>
          <w:szCs w:val="32"/>
          <w:lang w:val="en-US" w:eastAsia="zh-CN"/>
        </w:rPr>
      </w:pPr>
    </w:p>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sz w:val="32"/>
          <w:szCs w:val="32"/>
          <w:lang w:val="en-US" w:eastAsia="zh-CN"/>
        </w:rPr>
        <w:t xml:space="preserve">   附图</w:t>
      </w:r>
      <w:r>
        <w:rPr>
          <w:rFonts w:hint="eastAsia" w:ascii="Times New Roman" w:hAnsi="Times New Roman" w:cs="Times New Roman"/>
          <w:b/>
          <w:sz w:val="32"/>
          <w:szCs w:val="32"/>
          <w:lang w:val="en-US" w:eastAsia="zh-CN"/>
        </w:rPr>
        <w:t>3</w:t>
      </w:r>
      <w:r>
        <w:rPr>
          <w:rFonts w:hint="default" w:ascii="Times New Roman" w:hAnsi="Times New Roman" w:eastAsia="宋体" w:cs="Times New Roman"/>
          <w:b/>
          <w:sz w:val="32"/>
          <w:szCs w:val="32"/>
          <w:lang w:val="en-US" w:eastAsia="zh-CN"/>
        </w:rPr>
        <w:t xml:space="preserve">    </w:t>
      </w:r>
      <w:r>
        <w:rPr>
          <w:rFonts w:hint="eastAsia" w:ascii="Times New Roman" w:hAnsi="Times New Roman" w:cs="Times New Roman"/>
          <w:b/>
          <w:sz w:val="32"/>
          <w:szCs w:val="32"/>
          <w:lang w:val="en-US" w:eastAsia="zh-CN"/>
        </w:rPr>
        <w:t>新乡县大召营专业园区产业布局图</w:t>
      </w:r>
    </w:p>
    <w:p>
      <w:pPr>
        <w:jc w:val="center"/>
        <w:rPr>
          <w:rFonts w:hint="eastAsia"/>
          <w:lang w:val="en-US" w:eastAsia="zh-CN"/>
        </w:rPr>
        <w:sectPr>
          <w:pgSz w:w="11906" w:h="16838"/>
          <w:pgMar w:top="1440" w:right="1800" w:bottom="1440" w:left="1800" w:header="851" w:footer="992" w:gutter="0"/>
          <w:cols w:space="720" w:num="1"/>
          <w:docGrid w:type="lines" w:linePitch="312" w:charSpace="0"/>
        </w:sectPr>
      </w:pPr>
    </w:p>
    <w:p>
      <w:pPr>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sz w:val="21"/>
        </w:rPr>
        <mc:AlternateContent>
          <mc:Choice Requires="wpg">
            <w:drawing>
              <wp:inline distT="0" distB="0" distL="114300" distR="114300">
                <wp:extent cx="8839835" cy="4728210"/>
                <wp:effectExtent l="1270" t="19050" r="36195" b="34290"/>
                <wp:docPr id="61" name="组合 193"/>
                <wp:cNvGraphicFramePr/>
                <a:graphic xmlns:a="http://schemas.openxmlformats.org/drawingml/2006/main">
                  <a:graphicData uri="http://schemas.microsoft.com/office/word/2010/wordprocessingGroup">
                    <wpg:wgp>
                      <wpg:cNvGrpSpPr/>
                      <wpg:grpSpPr>
                        <a:xfrm>
                          <a:off x="0" y="0"/>
                          <a:ext cx="8839835" cy="4728210"/>
                          <a:chOff x="3802" y="1293648"/>
                          <a:chExt cx="13921" cy="7446"/>
                        </a:xfrm>
                      </wpg:grpSpPr>
                      <pic:pic xmlns:pic="http://schemas.openxmlformats.org/drawingml/2006/picture">
                        <pic:nvPicPr>
                          <pic:cNvPr id="34" name="图片 132" descr="QQ截图20210830160518"/>
                          <pic:cNvPicPr>
                            <a:picLocks noChangeAspect="1"/>
                          </pic:cNvPicPr>
                        </pic:nvPicPr>
                        <pic:blipFill>
                          <a:blip r:embed="rId36"/>
                          <a:stretch>
                            <a:fillRect/>
                          </a:stretch>
                        </pic:blipFill>
                        <pic:spPr>
                          <a:xfrm>
                            <a:off x="3969" y="1293648"/>
                            <a:ext cx="13754" cy="7446"/>
                          </a:xfrm>
                          <a:prstGeom prst="rect">
                            <a:avLst/>
                          </a:prstGeom>
                          <a:noFill/>
                          <a:ln w="19050" cap="flat" cmpd="sng">
                            <a:solidFill>
                              <a:srgbClr val="000000"/>
                            </a:solidFill>
                            <a:prstDash val="solid"/>
                            <a:miter/>
                            <a:headEnd type="none" w="med" len="med"/>
                            <a:tailEnd type="none" w="med" len="med"/>
                          </a:ln>
                        </pic:spPr>
                      </pic:pic>
                      <wps:wsp>
                        <wps:cNvPr id="35" name="自选图形 147"/>
                        <wps:cNvSpPr/>
                        <wps:spPr>
                          <a:xfrm>
                            <a:off x="9407" y="1297638"/>
                            <a:ext cx="645" cy="469"/>
                          </a:xfrm>
                          <a:prstGeom prst="wedgeRectCallout">
                            <a:avLst>
                              <a:gd name="adj1" fmla="val -43750"/>
                              <a:gd name="adj2" fmla="val 70000"/>
                            </a:avLst>
                          </a:prstGeom>
                          <a:noFill/>
                          <a:ln w="19050">
                            <a:noFill/>
                          </a:ln>
                        </wps:spPr>
                        <wps:txbx>
                          <w:txbxContent>
                            <w:p>
                              <w:pPr>
                                <w:rPr>
                                  <w:rFonts w:hint="default" w:eastAsia="宋体"/>
                                  <w:highlight w:val="yellow"/>
                                  <w:lang w:val="en-US" w:eastAsia="zh-CN"/>
                                </w:rPr>
                              </w:pPr>
                              <w:r>
                                <w:rPr>
                                  <w:rFonts w:hint="eastAsia"/>
                                  <w:highlight w:val="yellow"/>
                                  <w:lang w:val="en-US" w:eastAsia="zh-CN"/>
                                </w:rPr>
                                <w:t>福</w:t>
                              </w:r>
                            </w:p>
                          </w:txbxContent>
                        </wps:txbx>
                        <wps:bodyPr vert="horz" wrap="square" anchor="t" anchorCtr="0" upright="1"/>
                      </wps:wsp>
                      <wps:wsp>
                        <wps:cNvPr id="36" name="自选图形 133"/>
                        <wps:cNvSpPr/>
                        <wps:spPr>
                          <a:xfrm>
                            <a:off x="9670" y="1293852"/>
                            <a:ext cx="1296" cy="1046"/>
                          </a:xfrm>
                          <a:prstGeom prst="wedgeRectCallout">
                            <a:avLst>
                              <a:gd name="adj1" fmla="val -43750"/>
                              <a:gd name="adj2" fmla="val 70000"/>
                            </a:avLst>
                          </a:prstGeom>
                          <a:noFill/>
                          <a:ln w="19050">
                            <a:noFill/>
                          </a:ln>
                        </wps:spPr>
                        <wps:txbx>
                          <w:txbxContent>
                            <w:p>
                              <w:pPr>
                                <w:rPr>
                                  <w:rFonts w:hint="default" w:eastAsia="宋体"/>
                                  <w:highlight w:val="yellow"/>
                                  <w:lang w:val="en-US" w:eastAsia="zh-CN"/>
                                </w:rPr>
                              </w:pPr>
                              <w:r>
                                <w:rPr>
                                  <w:rFonts w:hint="eastAsia"/>
                                  <w:highlight w:val="yellow"/>
                                  <w:lang w:val="en-US" w:eastAsia="zh-CN"/>
                                </w:rPr>
                                <w:t>前高庄村（390m）</w:t>
                              </w:r>
                            </w:p>
                          </w:txbxContent>
                        </wps:txbx>
                        <wps:bodyPr vert="horz" wrap="square" anchor="t" anchorCtr="0" upright="1"/>
                      </wps:wsp>
                      <wps:wsp>
                        <wps:cNvPr id="37" name="自选图形 143"/>
                        <wps:cNvSpPr/>
                        <wps:spPr>
                          <a:xfrm>
                            <a:off x="13245" y="1296916"/>
                            <a:ext cx="521" cy="415"/>
                          </a:xfrm>
                          <a:prstGeom prst="wedgeRectCallout">
                            <a:avLst>
                              <a:gd name="adj1" fmla="val -43750"/>
                              <a:gd name="adj2" fmla="val 70000"/>
                            </a:avLst>
                          </a:prstGeom>
                          <a:noFill/>
                          <a:ln w="19050">
                            <a:noFill/>
                          </a:ln>
                        </wps:spPr>
                        <wps:txbx>
                          <w:txbxContent>
                            <w:p>
                              <w:pPr>
                                <w:rPr>
                                  <w:rFonts w:hint="default" w:eastAsia="宋体"/>
                                  <w:highlight w:val="yellow"/>
                                  <w:lang w:val="en-US" w:eastAsia="zh-CN"/>
                                </w:rPr>
                              </w:pPr>
                              <w:r>
                                <w:rPr>
                                  <w:rFonts w:hint="eastAsia"/>
                                  <w:highlight w:val="yellow"/>
                                  <w:lang w:val="en-US" w:eastAsia="zh-CN"/>
                                </w:rPr>
                                <w:t>路</w:t>
                              </w:r>
                            </w:p>
                          </w:txbxContent>
                        </wps:txbx>
                        <wps:bodyPr vert="horz" wrap="square" anchor="t" anchorCtr="0" upright="1"/>
                      </wps:wsp>
                      <wps:wsp>
                        <wps:cNvPr id="38" name="自选图形 136"/>
                        <wps:cNvSpPr/>
                        <wps:spPr>
                          <a:xfrm>
                            <a:off x="13323" y="1295227"/>
                            <a:ext cx="2925" cy="455"/>
                          </a:xfrm>
                          <a:prstGeom prst="wedgeRectCallout">
                            <a:avLst>
                              <a:gd name="adj1" fmla="val -43750"/>
                              <a:gd name="adj2" fmla="val 70000"/>
                            </a:avLst>
                          </a:prstGeom>
                          <a:noFill/>
                          <a:ln w="19050">
                            <a:noFill/>
                          </a:ln>
                        </wps:spPr>
                        <wps:txbx>
                          <w:txbxContent>
                            <w:p>
                              <w:pPr>
                                <w:rPr>
                                  <w:rFonts w:hint="default" w:eastAsia="宋体"/>
                                  <w:highlight w:val="yellow"/>
                                  <w:lang w:val="en-US" w:eastAsia="zh-CN"/>
                                </w:rPr>
                              </w:pPr>
                              <w:r>
                                <w:rPr>
                                  <w:rFonts w:hint="eastAsia"/>
                                  <w:highlight w:val="yellow"/>
                                  <w:lang w:val="en-US" w:eastAsia="zh-CN"/>
                                </w:rPr>
                                <w:t>九熙府（140m）</w:t>
                              </w:r>
                            </w:p>
                          </w:txbxContent>
                        </wps:txbx>
                        <wps:bodyPr vert="horz" wrap="square" anchor="t" anchorCtr="0" upright="1"/>
                      </wps:wsp>
                      <wps:wsp>
                        <wps:cNvPr id="39" name="自选图形 148"/>
                        <wps:cNvSpPr/>
                        <wps:spPr>
                          <a:xfrm>
                            <a:off x="7702" y="1297610"/>
                            <a:ext cx="425" cy="536"/>
                          </a:xfrm>
                          <a:prstGeom prst="wedgeRectCallout">
                            <a:avLst>
                              <a:gd name="adj1" fmla="val -43750"/>
                              <a:gd name="adj2" fmla="val 70000"/>
                            </a:avLst>
                          </a:prstGeom>
                          <a:noFill/>
                          <a:ln w="19050">
                            <a:noFill/>
                          </a:ln>
                        </wps:spPr>
                        <wps:txbx>
                          <w:txbxContent>
                            <w:p>
                              <w:pPr>
                                <w:rPr>
                                  <w:rFonts w:hint="default" w:eastAsia="宋体"/>
                                  <w:highlight w:val="yellow"/>
                                  <w:lang w:val="en-US" w:eastAsia="zh-CN"/>
                                </w:rPr>
                              </w:pPr>
                              <w:r>
                                <w:rPr>
                                  <w:rFonts w:hint="eastAsia"/>
                                  <w:highlight w:val="yellow"/>
                                  <w:lang w:val="en-US" w:eastAsia="zh-CN"/>
                                </w:rPr>
                                <w:t>迎</w:t>
                              </w:r>
                            </w:p>
                          </w:txbxContent>
                        </wps:txbx>
                        <wps:bodyPr vert="horz" wrap="square" anchor="t" anchorCtr="0" upright="1"/>
                      </wps:wsp>
                      <wps:wsp>
                        <wps:cNvPr id="40" name="自选图形 156"/>
                        <wps:cNvSpPr/>
                        <wps:spPr>
                          <a:xfrm>
                            <a:off x="4736" y="1298541"/>
                            <a:ext cx="1234" cy="1108"/>
                          </a:xfrm>
                          <a:prstGeom prst="wedgeRectCallout">
                            <a:avLst>
                              <a:gd name="adj1" fmla="val -43750"/>
                              <a:gd name="adj2" fmla="val 70000"/>
                            </a:avLst>
                          </a:prstGeom>
                          <a:noFill/>
                          <a:ln w="19050">
                            <a:noFill/>
                          </a:ln>
                        </wps:spPr>
                        <wps:txbx>
                          <w:txbxContent>
                            <w:p>
                              <w:pPr>
                                <w:rPr>
                                  <w:rFonts w:hint="default" w:ascii="Times New Roman" w:hAnsi="Times New Roman" w:eastAsia="宋体" w:cs="Times New Roman"/>
                                  <w:sz w:val="21"/>
                                  <w:szCs w:val="21"/>
                                  <w:highlight w:val="yellow"/>
                                  <w:lang w:val="en-US" w:eastAsia="zh-CN"/>
                                </w:rPr>
                              </w:pPr>
                              <w:r>
                                <w:rPr>
                                  <w:rFonts w:hint="eastAsia" w:ascii="Times New Roman" w:hAnsi="Times New Roman" w:cs="Times New Roman"/>
                                  <w:sz w:val="21"/>
                                  <w:szCs w:val="21"/>
                                  <w:highlight w:val="yellow"/>
                                  <w:lang w:val="en-US" w:eastAsia="zh-CN"/>
                                </w:rPr>
                                <w:t>代店村</w:t>
                              </w:r>
                              <w:r>
                                <w:rPr>
                                  <w:rFonts w:hint="default" w:ascii="Times New Roman" w:hAnsi="Times New Roman" w:cs="Times New Roman"/>
                                  <w:sz w:val="21"/>
                                  <w:szCs w:val="21"/>
                                  <w:highlight w:val="yellow"/>
                                  <w:lang w:val="en-US" w:eastAsia="zh-CN"/>
                                </w:rPr>
                                <w:t>（</w:t>
                              </w:r>
                              <w:r>
                                <w:rPr>
                                  <w:rFonts w:hint="eastAsia" w:ascii="Times New Roman" w:hAnsi="Times New Roman" w:cs="Times New Roman"/>
                                  <w:sz w:val="21"/>
                                  <w:szCs w:val="21"/>
                                  <w:highlight w:val="yellow"/>
                                  <w:lang w:val="en-US" w:eastAsia="zh-CN"/>
                                </w:rPr>
                                <w:t>420</w:t>
                              </w:r>
                              <w:r>
                                <w:rPr>
                                  <w:rFonts w:hint="default" w:ascii="Times New Roman" w:hAnsi="Times New Roman" w:cs="Times New Roman"/>
                                  <w:sz w:val="21"/>
                                  <w:szCs w:val="21"/>
                                  <w:highlight w:val="yellow"/>
                                  <w:lang w:val="en-US" w:eastAsia="zh-CN"/>
                                </w:rPr>
                                <w:t>m）</w:t>
                              </w:r>
                            </w:p>
                          </w:txbxContent>
                        </wps:txbx>
                        <wps:bodyPr vert="horz" wrap="square" anchor="t" anchorCtr="0" upright="1"/>
                      </wps:wsp>
                      <wps:wsp>
                        <wps:cNvPr id="41" name="直线 135"/>
                        <wps:cNvCnPr/>
                        <wps:spPr>
                          <a:xfrm flipH="1" flipV="1">
                            <a:off x="16312" y="1294479"/>
                            <a:ext cx="27" cy="589"/>
                          </a:xfrm>
                          <a:prstGeom prst="line">
                            <a:avLst/>
                          </a:prstGeom>
                          <a:ln w="19050" cap="flat" cmpd="sng">
                            <a:solidFill>
                              <a:srgbClr val="FF0000"/>
                            </a:solidFill>
                            <a:prstDash val="solid"/>
                            <a:miter/>
                            <a:headEnd type="none" w="med" len="med"/>
                            <a:tailEnd type="arrow" w="med" len="med"/>
                          </a:ln>
                        </wps:spPr>
                        <wps:bodyPr upright="1"/>
                      </wps:wsp>
                      <wps:wsp>
                        <wps:cNvPr id="42" name="自选图形 134"/>
                        <wps:cNvSpPr/>
                        <wps:spPr>
                          <a:xfrm>
                            <a:off x="16120" y="1294118"/>
                            <a:ext cx="782" cy="522"/>
                          </a:xfrm>
                          <a:prstGeom prst="wedgeRectCallout">
                            <a:avLst>
                              <a:gd name="adj1" fmla="val -43750"/>
                              <a:gd name="adj2" fmla="val 70000"/>
                            </a:avLst>
                          </a:prstGeom>
                          <a:noFill/>
                          <a:ln w="19050">
                            <a:noFill/>
                          </a:ln>
                        </wps:spPr>
                        <wps:txbx>
                          <w:txbxContent>
                            <w:p>
                              <w:pPr>
                                <w:rPr>
                                  <w:rFonts w:hint="eastAsia" w:eastAsia="宋体"/>
                                  <w:color w:val="FF0000"/>
                                  <w:highlight w:val="yellow"/>
                                  <w:lang w:val="en-US" w:eastAsia="zh-CN"/>
                                </w:rPr>
                              </w:pPr>
                              <w:r>
                                <w:rPr>
                                  <w:rFonts w:hint="eastAsia"/>
                                  <w:color w:val="FF0000"/>
                                  <w:highlight w:val="yellow"/>
                                  <w:lang w:val="en-US" w:eastAsia="zh-CN"/>
                                </w:rPr>
                                <w:t>N</w:t>
                              </w:r>
                            </w:p>
                          </w:txbxContent>
                        </wps:txbx>
                        <wps:bodyPr vert="horz" wrap="square" anchor="t" anchorCtr="0" upright="1"/>
                      </wps:wsp>
                      <wps:wsp>
                        <wps:cNvPr id="43" name="自选图形 141"/>
                        <wps:cNvSpPr/>
                        <wps:spPr>
                          <a:xfrm>
                            <a:off x="11597" y="1296742"/>
                            <a:ext cx="1013" cy="456"/>
                          </a:xfrm>
                          <a:prstGeom prst="wedgeRoundRectCallout">
                            <a:avLst>
                              <a:gd name="adj1" fmla="val -40194"/>
                              <a:gd name="adj2" fmla="val 220491"/>
                              <a:gd name="adj3" fmla="val 16667"/>
                            </a:avLst>
                          </a:prstGeom>
                          <a:noFill/>
                          <a:ln w="19050" cap="flat" cmpd="sng">
                            <a:solidFill>
                              <a:srgbClr val="FF0000"/>
                            </a:solidFill>
                            <a:prstDash val="solid"/>
                            <a:miter/>
                            <a:headEnd type="none" w="med" len="med"/>
                            <a:tailEnd type="none" w="med" len="med"/>
                          </a:ln>
                        </wps:spPr>
                        <wps:txbx>
                          <w:txbxContent>
                            <w:p>
                              <w:pPr>
                                <w:rPr>
                                  <w:rFonts w:hint="default" w:eastAsia="宋体"/>
                                  <w:highlight w:val="yellow"/>
                                  <w:lang w:val="en-US" w:eastAsia="zh-CN"/>
                                </w:rPr>
                              </w:pPr>
                              <w:r>
                                <w:rPr>
                                  <w:rFonts w:hint="eastAsia"/>
                                  <w:highlight w:val="yellow"/>
                                  <w:lang w:val="en-US" w:eastAsia="zh-CN"/>
                                </w:rPr>
                                <w:t>本项目</w:t>
                              </w:r>
                            </w:p>
                          </w:txbxContent>
                        </wps:txbx>
                        <wps:bodyPr vert="horz" wrap="square" anchor="t" anchorCtr="0" upright="1"/>
                      </wps:wsp>
                      <wps:wsp>
                        <wps:cNvPr id="44" name="自选图形 155"/>
                        <wps:cNvSpPr/>
                        <wps:spPr>
                          <a:xfrm>
                            <a:off x="13069" y="1298043"/>
                            <a:ext cx="521" cy="415"/>
                          </a:xfrm>
                          <a:prstGeom prst="wedgeRectCallout">
                            <a:avLst>
                              <a:gd name="adj1" fmla="val -43750"/>
                              <a:gd name="adj2" fmla="val 70000"/>
                            </a:avLst>
                          </a:prstGeom>
                          <a:noFill/>
                          <a:ln w="19050">
                            <a:noFill/>
                          </a:ln>
                        </wps:spPr>
                        <wps:txbx>
                          <w:txbxContent>
                            <w:p>
                              <w:pPr>
                                <w:rPr>
                                  <w:rFonts w:hint="default" w:eastAsia="宋体"/>
                                  <w:highlight w:val="yellow"/>
                                  <w:lang w:val="en-US" w:eastAsia="zh-CN"/>
                                </w:rPr>
                              </w:pPr>
                              <w:r>
                                <w:rPr>
                                  <w:rFonts w:hint="eastAsia"/>
                                  <w:highlight w:val="yellow"/>
                                  <w:lang w:val="en-US" w:eastAsia="zh-CN"/>
                                </w:rPr>
                                <w:t>济</w:t>
                              </w:r>
                            </w:p>
                          </w:txbxContent>
                        </wps:txbx>
                        <wps:bodyPr vert="horz" wrap="square" anchor="t" anchorCtr="0" upright="1"/>
                      </wps:wsp>
                      <wps:wsp>
                        <wps:cNvPr id="45" name="自选图形 158"/>
                        <wps:cNvSpPr/>
                        <wps:spPr>
                          <a:xfrm>
                            <a:off x="9623" y="1299605"/>
                            <a:ext cx="521" cy="415"/>
                          </a:xfrm>
                          <a:prstGeom prst="wedgeRectCallout">
                            <a:avLst>
                              <a:gd name="adj1" fmla="val -43750"/>
                              <a:gd name="adj2" fmla="val 70000"/>
                            </a:avLst>
                          </a:prstGeom>
                          <a:noFill/>
                          <a:ln w="19050">
                            <a:noFill/>
                          </a:ln>
                        </wps:spPr>
                        <wps:txbx>
                          <w:txbxContent>
                            <w:p>
                              <w:pPr>
                                <w:rPr>
                                  <w:rFonts w:hint="default" w:eastAsia="宋体"/>
                                  <w:highlight w:val="yellow"/>
                                  <w:lang w:val="en-US" w:eastAsia="zh-CN"/>
                                </w:rPr>
                              </w:pPr>
                              <w:r>
                                <w:rPr>
                                  <w:rFonts w:hint="eastAsia"/>
                                  <w:highlight w:val="yellow"/>
                                  <w:lang w:val="en-US" w:eastAsia="zh-CN"/>
                                </w:rPr>
                                <w:t>新</w:t>
                              </w:r>
                            </w:p>
                          </w:txbxContent>
                        </wps:txbx>
                        <wps:bodyPr vert="horz" wrap="square" anchor="t" anchorCtr="0" upright="1"/>
                      </wps:wsp>
                      <wps:wsp>
                        <wps:cNvPr id="46" name="自选图形 140"/>
                        <wps:cNvSpPr/>
                        <wps:spPr>
                          <a:xfrm>
                            <a:off x="15352" y="1297060"/>
                            <a:ext cx="521" cy="415"/>
                          </a:xfrm>
                          <a:prstGeom prst="wedgeRectCallout">
                            <a:avLst>
                              <a:gd name="adj1" fmla="val -43750"/>
                              <a:gd name="adj2" fmla="val 70000"/>
                            </a:avLst>
                          </a:prstGeom>
                          <a:noFill/>
                          <a:ln w="19050">
                            <a:noFill/>
                          </a:ln>
                        </wps:spPr>
                        <wps:txbx>
                          <w:txbxContent>
                            <w:p>
                              <w:pPr>
                                <w:rPr>
                                  <w:rFonts w:hint="default" w:eastAsia="宋体"/>
                                  <w:highlight w:val="yellow"/>
                                  <w:lang w:val="en-US" w:eastAsia="zh-CN"/>
                                </w:rPr>
                              </w:pPr>
                              <w:r>
                                <w:rPr>
                                  <w:rFonts w:hint="eastAsia"/>
                                  <w:highlight w:val="yellow"/>
                                  <w:lang w:val="en-US" w:eastAsia="zh-CN"/>
                                </w:rPr>
                                <w:t>路</w:t>
                              </w:r>
                            </w:p>
                          </w:txbxContent>
                        </wps:txbx>
                        <wps:bodyPr vert="horz" wrap="square" anchor="t" anchorCtr="0" upright="1"/>
                      </wps:wsp>
                      <wps:wsp>
                        <wps:cNvPr id="47" name="自选图形 142"/>
                        <wps:cNvSpPr/>
                        <wps:spPr>
                          <a:xfrm>
                            <a:off x="10826" y="1296744"/>
                            <a:ext cx="764" cy="764"/>
                          </a:xfrm>
                          <a:prstGeom prst="wedgeRectCallout">
                            <a:avLst>
                              <a:gd name="adj1" fmla="val -19278"/>
                              <a:gd name="adj2" fmla="val 43333"/>
                            </a:avLst>
                          </a:prstGeom>
                          <a:noFill/>
                          <a:ln>
                            <a:noFill/>
                          </a:ln>
                        </wps:spPr>
                        <wps:txbx>
                          <w:txbxContent>
                            <w:p>
                              <w:pPr>
                                <w:rPr>
                                  <w:rFonts w:hint="default" w:eastAsia="宋体"/>
                                  <w:color w:val="FFFF00"/>
                                  <w:lang w:val="en-US" w:eastAsia="zh-CN"/>
                                </w:rPr>
                              </w:pPr>
                              <w:r>
                                <w:rPr>
                                  <w:rFonts w:hint="eastAsia"/>
                                  <w:color w:val="FFFF00"/>
                                  <w:lang w:val="en-US" w:eastAsia="zh-CN"/>
                                </w:rPr>
                                <w:t>农 田</w:t>
                              </w:r>
                            </w:p>
                          </w:txbxContent>
                        </wps:txbx>
                        <wps:bodyPr vert="horz" wrap="square" anchor="t" anchorCtr="0" upright="1"/>
                      </wps:wsp>
                      <wps:wsp>
                        <wps:cNvPr id="48" name="任意多边形 151"/>
                        <wps:cNvSpPr/>
                        <wps:spPr>
                          <a:xfrm>
                            <a:off x="10620" y="1297768"/>
                            <a:ext cx="929" cy="1333"/>
                          </a:xfrm>
                          <a:custGeom>
                            <a:avLst/>
                            <a:gdLst/>
                            <a:ahLst/>
                            <a:cxnLst/>
                            <a:pathLst>
                              <a:path w="929" h="1333">
                                <a:moveTo>
                                  <a:pt x="738" y="0"/>
                                </a:moveTo>
                                <a:lnTo>
                                  <a:pt x="0" y="225"/>
                                </a:lnTo>
                                <a:lnTo>
                                  <a:pt x="138" y="1333"/>
                                </a:lnTo>
                                <a:lnTo>
                                  <a:pt x="929" y="975"/>
                                </a:lnTo>
                                <a:lnTo>
                                  <a:pt x="738" y="0"/>
                                </a:lnTo>
                                <a:close/>
                              </a:path>
                            </a:pathLst>
                          </a:custGeom>
                          <a:solidFill>
                            <a:srgbClr val="C6D9F1">
                              <a:alpha val="43999"/>
                            </a:srgbClr>
                          </a:solidFill>
                          <a:ln w="19050" cap="flat" cmpd="sng">
                            <a:solidFill>
                              <a:srgbClr val="00B050"/>
                            </a:solidFill>
                            <a:prstDash val="solid"/>
                            <a:miter/>
                            <a:headEnd type="none" w="med" len="med"/>
                            <a:tailEnd type="none" w="med" len="med"/>
                          </a:ln>
                        </wps:spPr>
                        <wps:bodyPr vert="horz" wrap="square" anchor="t" anchorCtr="0" upright="1"/>
                      </wps:wsp>
                      <wps:wsp>
                        <wps:cNvPr id="49" name="自选图形 154"/>
                        <wps:cNvSpPr/>
                        <wps:spPr>
                          <a:xfrm>
                            <a:off x="10630" y="1297978"/>
                            <a:ext cx="1005" cy="734"/>
                          </a:xfrm>
                          <a:prstGeom prst="wedgeRectCallout">
                            <a:avLst>
                              <a:gd name="adj1" fmla="val -32287"/>
                              <a:gd name="adj2" fmla="val 49000"/>
                            </a:avLst>
                          </a:prstGeom>
                          <a:noFill/>
                          <a:ln w="19050">
                            <a:noFill/>
                          </a:ln>
                        </wps:spPr>
                        <wps:txbx>
                          <w:txbxContent>
                            <w:p>
                              <w:pPr>
                                <w:rPr>
                                  <w:rFonts w:hint="eastAsia"/>
                                  <w:sz w:val="21"/>
                                  <w:szCs w:val="21"/>
                                  <w:highlight w:val="yellow"/>
                                  <w:lang w:val="en-US" w:eastAsia="zh-CN"/>
                                </w:rPr>
                              </w:pPr>
                              <w:r>
                                <w:rPr>
                                  <w:rFonts w:hint="eastAsia"/>
                                  <w:sz w:val="21"/>
                                  <w:szCs w:val="21"/>
                                  <w:highlight w:val="yellow"/>
                                  <w:lang w:val="en-US" w:eastAsia="zh-CN"/>
                                </w:rPr>
                                <w:t>废品</w:t>
                              </w:r>
                            </w:p>
                            <w:p>
                              <w:pPr>
                                <w:rPr>
                                  <w:rFonts w:hint="default" w:eastAsia="宋体"/>
                                  <w:sz w:val="28"/>
                                  <w:szCs w:val="28"/>
                                  <w:highlight w:val="yellow"/>
                                  <w:lang w:val="en-US" w:eastAsia="zh-CN"/>
                                </w:rPr>
                              </w:pPr>
                              <w:r>
                                <w:rPr>
                                  <w:rFonts w:hint="eastAsia"/>
                                  <w:sz w:val="21"/>
                                  <w:szCs w:val="21"/>
                                  <w:highlight w:val="yellow"/>
                                  <w:lang w:val="en-US" w:eastAsia="zh-CN"/>
                                </w:rPr>
                                <w:t>收购站</w:t>
                              </w:r>
                            </w:p>
                          </w:txbxContent>
                        </wps:txbx>
                        <wps:bodyPr vert="horz" wrap="square" anchor="t" anchorCtr="0" upright="1"/>
                      </wps:wsp>
                      <wps:wsp>
                        <wps:cNvPr id="50" name="任意多边形 153"/>
                        <wps:cNvSpPr/>
                        <wps:spPr>
                          <a:xfrm>
                            <a:off x="11528" y="1298161"/>
                            <a:ext cx="656" cy="573"/>
                          </a:xfrm>
                          <a:custGeom>
                            <a:avLst/>
                            <a:gdLst/>
                            <a:ahLst/>
                            <a:cxnLst/>
                            <a:pathLst>
                              <a:path w="656" h="573">
                                <a:moveTo>
                                  <a:pt x="590" y="0"/>
                                </a:moveTo>
                                <a:lnTo>
                                  <a:pt x="0" y="96"/>
                                </a:lnTo>
                                <a:lnTo>
                                  <a:pt x="70" y="573"/>
                                </a:lnTo>
                                <a:lnTo>
                                  <a:pt x="656" y="337"/>
                                </a:lnTo>
                                <a:lnTo>
                                  <a:pt x="590" y="0"/>
                                </a:lnTo>
                                <a:close/>
                              </a:path>
                            </a:pathLst>
                          </a:custGeom>
                          <a:solidFill>
                            <a:srgbClr val="C6D9F1">
                              <a:alpha val="60999"/>
                            </a:srgbClr>
                          </a:solidFill>
                          <a:ln w="19050" cap="flat" cmpd="sng">
                            <a:solidFill>
                              <a:srgbClr val="00B050"/>
                            </a:solidFill>
                            <a:prstDash val="solid"/>
                            <a:miter/>
                            <a:headEnd type="none" w="med" len="med"/>
                            <a:tailEnd type="none" w="med" len="med"/>
                          </a:ln>
                        </wps:spPr>
                        <wps:bodyPr vert="horz" wrap="square" anchor="t" anchorCtr="0" upright="1"/>
                      </wps:wsp>
                      <wps:wsp>
                        <wps:cNvPr id="51" name="自选图形 157"/>
                        <wps:cNvSpPr/>
                        <wps:spPr>
                          <a:xfrm>
                            <a:off x="11668" y="1298827"/>
                            <a:ext cx="1467" cy="455"/>
                          </a:xfrm>
                          <a:prstGeom prst="wedgeRoundRectCallout">
                            <a:avLst>
                              <a:gd name="adj1" fmla="val -39093"/>
                              <a:gd name="adj2" fmla="val -126259"/>
                              <a:gd name="adj3" fmla="val 16667"/>
                            </a:avLst>
                          </a:prstGeom>
                          <a:noFill/>
                          <a:ln w="9525" cap="flat" cmpd="sng">
                            <a:solidFill>
                              <a:srgbClr val="000000"/>
                            </a:solidFill>
                            <a:prstDash val="solid"/>
                            <a:miter/>
                            <a:headEnd type="none" w="med" len="med"/>
                            <a:tailEnd type="none" w="med" len="med"/>
                          </a:ln>
                        </wps:spPr>
                        <wps:txbx>
                          <w:txbxContent>
                            <w:p>
                              <w:pPr>
                                <w:rPr>
                                  <w:rFonts w:hint="default" w:eastAsia="宋体"/>
                                  <w:highlight w:val="yellow"/>
                                  <w:lang w:val="en-US" w:eastAsia="zh-CN"/>
                                </w:rPr>
                              </w:pPr>
                              <w:r>
                                <w:rPr>
                                  <w:rFonts w:hint="eastAsia"/>
                                  <w:highlight w:val="yellow"/>
                                  <w:lang w:val="en-US" w:eastAsia="zh-CN"/>
                                </w:rPr>
                                <w:t>海营汽修站</w:t>
                              </w:r>
                            </w:p>
                          </w:txbxContent>
                        </wps:txbx>
                        <wps:bodyPr vert="horz" wrap="square" anchor="t" anchorCtr="0" upright="1"/>
                      </wps:wsp>
                      <wps:wsp>
                        <wps:cNvPr id="52" name="自选图形 150"/>
                        <wps:cNvSpPr/>
                        <wps:spPr>
                          <a:xfrm>
                            <a:off x="12265" y="1297537"/>
                            <a:ext cx="745" cy="764"/>
                          </a:xfrm>
                          <a:prstGeom prst="wedgeRectCallout">
                            <a:avLst>
                              <a:gd name="adj1" fmla="val -19278"/>
                              <a:gd name="adj2" fmla="val 43333"/>
                            </a:avLst>
                          </a:prstGeom>
                          <a:noFill/>
                          <a:ln>
                            <a:noFill/>
                          </a:ln>
                        </wps:spPr>
                        <wps:txbx>
                          <w:txbxContent>
                            <w:p>
                              <w:pPr>
                                <w:rPr>
                                  <w:rFonts w:hint="default" w:eastAsia="宋体"/>
                                  <w:b/>
                                  <w:bCs/>
                                  <w:color w:val="auto"/>
                                  <w:highlight w:val="yellow"/>
                                  <w:lang w:val="en-US" w:eastAsia="zh-CN"/>
                                </w:rPr>
                              </w:pPr>
                              <w:r>
                                <w:rPr>
                                  <w:rFonts w:hint="eastAsia"/>
                                  <w:b/>
                                  <w:bCs/>
                                  <w:color w:val="auto"/>
                                  <w:highlight w:val="yellow"/>
                                  <w:lang w:val="en-US" w:eastAsia="zh-CN"/>
                                </w:rPr>
                                <w:t>兴豫气体</w:t>
                              </w:r>
                            </w:p>
                          </w:txbxContent>
                        </wps:txbx>
                        <wps:bodyPr vert="horz" wrap="square" anchor="t" anchorCtr="0" upright="1"/>
                      </wps:wsp>
                      <wps:wsp>
                        <wps:cNvPr id="53" name="自选图形 139"/>
                        <wps:cNvSpPr/>
                        <wps:spPr>
                          <a:xfrm>
                            <a:off x="14976" y="1296745"/>
                            <a:ext cx="521" cy="415"/>
                          </a:xfrm>
                          <a:prstGeom prst="wedgeRectCallout">
                            <a:avLst>
                              <a:gd name="adj1" fmla="val -43750"/>
                              <a:gd name="adj2" fmla="val 70000"/>
                            </a:avLst>
                          </a:prstGeom>
                          <a:noFill/>
                          <a:ln w="19050">
                            <a:noFill/>
                          </a:ln>
                        </wps:spPr>
                        <wps:txbx>
                          <w:txbxContent>
                            <w:p>
                              <w:pPr>
                                <w:rPr>
                                  <w:rFonts w:hint="default" w:eastAsia="宋体"/>
                                  <w:highlight w:val="cyan"/>
                                  <w:lang w:val="en-US" w:eastAsia="zh-CN"/>
                                </w:rPr>
                              </w:pPr>
                              <w:r>
                                <w:rPr>
                                  <w:rFonts w:hint="eastAsia"/>
                                  <w:highlight w:val="cyan"/>
                                  <w:lang w:val="en-US" w:eastAsia="zh-CN"/>
                                </w:rPr>
                                <w:t>排</w:t>
                              </w:r>
                            </w:p>
                          </w:txbxContent>
                        </wps:txbx>
                        <wps:bodyPr vert="horz" wrap="square" anchor="t" anchorCtr="0" upright="1"/>
                      </wps:wsp>
                      <wps:wsp>
                        <wps:cNvPr id="54" name="任意多边形 137"/>
                        <wps:cNvSpPr/>
                        <wps:spPr>
                          <a:xfrm>
                            <a:off x="3802" y="1296539"/>
                            <a:ext cx="13127" cy="1641"/>
                          </a:xfrm>
                          <a:custGeom>
                            <a:avLst/>
                            <a:gdLst/>
                            <a:ahLst/>
                            <a:cxnLst/>
                            <a:pathLst>
                              <a:path w="13127" h="1641">
                                <a:moveTo>
                                  <a:pt x="0" y="1437"/>
                                </a:moveTo>
                                <a:cubicBezTo>
                                  <a:pt x="212" y="1414"/>
                                  <a:pt x="793" y="1346"/>
                                  <a:pt x="1108" y="1323"/>
                                </a:cubicBezTo>
                                <a:cubicBezTo>
                                  <a:pt x="1423" y="1300"/>
                                  <a:pt x="1310" y="1325"/>
                                  <a:pt x="1576" y="1323"/>
                                </a:cubicBezTo>
                                <a:cubicBezTo>
                                  <a:pt x="1842" y="1321"/>
                                  <a:pt x="1987" y="1284"/>
                                  <a:pt x="2436" y="1313"/>
                                </a:cubicBezTo>
                                <a:cubicBezTo>
                                  <a:pt x="2885" y="1342"/>
                                  <a:pt x="3055" y="1424"/>
                                  <a:pt x="3821" y="1466"/>
                                </a:cubicBezTo>
                                <a:cubicBezTo>
                                  <a:pt x="4587" y="1508"/>
                                  <a:pt x="5227" y="1641"/>
                                  <a:pt x="6267" y="1523"/>
                                </a:cubicBezTo>
                                <a:cubicBezTo>
                                  <a:pt x="7307" y="1405"/>
                                  <a:pt x="8123" y="1088"/>
                                  <a:pt x="9019" y="874"/>
                                </a:cubicBezTo>
                                <a:cubicBezTo>
                                  <a:pt x="9915" y="660"/>
                                  <a:pt x="10035" y="610"/>
                                  <a:pt x="10748" y="453"/>
                                </a:cubicBezTo>
                                <a:cubicBezTo>
                                  <a:pt x="11461" y="296"/>
                                  <a:pt x="12106" y="180"/>
                                  <a:pt x="12582" y="90"/>
                                </a:cubicBezTo>
                                <a:cubicBezTo>
                                  <a:pt x="13058" y="0"/>
                                  <a:pt x="13055" y="14"/>
                                  <a:pt x="13127" y="4"/>
                                </a:cubicBezTo>
                              </a:path>
                            </a:pathLst>
                          </a:custGeom>
                          <a:noFill/>
                          <a:ln w="25400" cap="flat" cmpd="sng">
                            <a:solidFill>
                              <a:srgbClr val="00B0F0"/>
                            </a:solidFill>
                            <a:prstDash val="solid"/>
                            <a:miter/>
                            <a:headEnd type="none" w="med" len="med"/>
                            <a:tailEnd type="none" w="med" len="med"/>
                          </a:ln>
                        </wps:spPr>
                        <wps:bodyPr vert="horz" wrap="square" anchor="t" anchorCtr="0" upright="1"/>
                      </wps:wsp>
                      <wps:wsp>
                        <wps:cNvPr id="55" name="自选图形 152"/>
                        <wps:cNvSpPr/>
                        <wps:spPr>
                          <a:xfrm>
                            <a:off x="8861" y="1297882"/>
                            <a:ext cx="521" cy="415"/>
                          </a:xfrm>
                          <a:prstGeom prst="wedgeRectCallout">
                            <a:avLst>
                              <a:gd name="adj1" fmla="val -43750"/>
                              <a:gd name="adj2" fmla="val 70000"/>
                            </a:avLst>
                          </a:prstGeom>
                          <a:noFill/>
                          <a:ln w="19050">
                            <a:noFill/>
                          </a:ln>
                        </wps:spPr>
                        <wps:txbx>
                          <w:txbxContent>
                            <w:p>
                              <w:pPr>
                                <w:rPr>
                                  <w:rFonts w:hint="default" w:eastAsia="宋体"/>
                                  <w:highlight w:val="cyan"/>
                                  <w:lang w:val="en-US" w:eastAsia="zh-CN"/>
                                </w:rPr>
                              </w:pPr>
                              <w:r>
                                <w:rPr>
                                  <w:rFonts w:hint="eastAsia"/>
                                  <w:highlight w:val="cyan"/>
                                  <w:lang w:val="en-US" w:eastAsia="zh-CN"/>
                                </w:rPr>
                                <w:t>干</w:t>
                              </w:r>
                            </w:p>
                          </w:txbxContent>
                        </wps:txbx>
                        <wps:bodyPr vert="horz" wrap="square" anchor="t" anchorCtr="0" upright="1"/>
                      </wps:wsp>
                      <wps:wsp>
                        <wps:cNvPr id="56" name="自选图形 146"/>
                        <wps:cNvSpPr/>
                        <wps:spPr>
                          <a:xfrm>
                            <a:off x="7059" y="1297752"/>
                            <a:ext cx="764" cy="764"/>
                          </a:xfrm>
                          <a:prstGeom prst="wedgeRectCallout">
                            <a:avLst>
                              <a:gd name="adj1" fmla="val -19278"/>
                              <a:gd name="adj2" fmla="val 43333"/>
                            </a:avLst>
                          </a:prstGeom>
                          <a:noFill/>
                          <a:ln>
                            <a:noFill/>
                          </a:ln>
                        </wps:spPr>
                        <wps:txbx>
                          <w:txbxContent>
                            <w:p>
                              <w:pPr>
                                <w:rPr>
                                  <w:rFonts w:hint="default" w:eastAsia="宋体"/>
                                  <w:color w:val="auto"/>
                                  <w:highlight w:val="cyan"/>
                                  <w:lang w:val="en-US" w:eastAsia="zh-CN"/>
                                </w:rPr>
                              </w:pPr>
                              <w:r>
                                <w:rPr>
                                  <w:rFonts w:hint="eastAsia"/>
                                  <w:color w:val="auto"/>
                                  <w:highlight w:val="cyan"/>
                                  <w:lang w:val="en-US" w:eastAsia="zh-CN"/>
                                </w:rPr>
                                <w:t>西</w:t>
                              </w:r>
                            </w:p>
                          </w:txbxContent>
                        </wps:txbx>
                        <wps:bodyPr vert="horz" wrap="square" anchor="t" anchorCtr="0" upright="1"/>
                      </wps:wsp>
                      <wps:wsp>
                        <wps:cNvPr id="57" name="自选图形 145"/>
                        <wps:cNvSpPr/>
                        <wps:spPr>
                          <a:xfrm>
                            <a:off x="10121" y="1297825"/>
                            <a:ext cx="521" cy="415"/>
                          </a:xfrm>
                          <a:prstGeom prst="wedgeRectCallout">
                            <a:avLst>
                              <a:gd name="adj1" fmla="val -43750"/>
                              <a:gd name="adj2" fmla="val 70000"/>
                            </a:avLst>
                          </a:prstGeom>
                          <a:noFill/>
                          <a:ln w="19050">
                            <a:noFill/>
                          </a:ln>
                        </wps:spPr>
                        <wps:txbx>
                          <w:txbxContent>
                            <w:p>
                              <w:pPr>
                                <w:rPr>
                                  <w:rFonts w:hint="default" w:eastAsia="宋体"/>
                                  <w:highlight w:val="cyan"/>
                                  <w:lang w:val="en-US" w:eastAsia="zh-CN"/>
                                </w:rPr>
                              </w:pPr>
                              <w:r>
                                <w:rPr>
                                  <w:rFonts w:hint="eastAsia"/>
                                  <w:highlight w:val="cyan"/>
                                  <w:lang w:val="en-US" w:eastAsia="zh-CN"/>
                                </w:rPr>
                                <w:t>五</w:t>
                              </w:r>
                            </w:p>
                          </w:txbxContent>
                        </wps:txbx>
                        <wps:bodyPr vert="horz" wrap="square" anchor="t" anchorCtr="0" upright="1"/>
                      </wps:wsp>
                      <wps:wsp>
                        <wps:cNvPr id="58" name="自选图形 138"/>
                        <wps:cNvSpPr/>
                        <wps:spPr>
                          <a:xfrm>
                            <a:off x="13837" y="1296922"/>
                            <a:ext cx="1165" cy="415"/>
                          </a:xfrm>
                          <a:prstGeom prst="wedgeRectCallout">
                            <a:avLst>
                              <a:gd name="adj1" fmla="val -43750"/>
                              <a:gd name="adj2" fmla="val 70000"/>
                            </a:avLst>
                          </a:prstGeom>
                          <a:noFill/>
                          <a:ln w="19050">
                            <a:noFill/>
                          </a:ln>
                        </wps:spPr>
                        <wps:txbx>
                          <w:txbxContent>
                            <w:p>
                              <w:pPr>
                                <w:rPr>
                                  <w:rFonts w:hint="default" w:eastAsia="宋体"/>
                                  <w:highlight w:val="cyan"/>
                                  <w:lang w:val="en-US" w:eastAsia="zh-CN"/>
                                </w:rPr>
                              </w:pPr>
                              <w:r>
                                <w:rPr>
                                  <w:rFonts w:hint="eastAsia"/>
                                  <w:highlight w:val="cyan"/>
                                  <w:lang w:val="en-US" w:eastAsia="zh-CN"/>
                                </w:rPr>
                                <w:t>支（10m）</w:t>
                              </w:r>
                            </w:p>
                          </w:txbxContent>
                        </wps:txbx>
                        <wps:bodyPr vert="horz" wrap="square" anchor="t" anchorCtr="0" upright="1"/>
                      </wps:wsp>
                      <wps:wsp>
                        <wps:cNvPr id="59" name="任意多边形 144"/>
                        <wps:cNvSpPr/>
                        <wps:spPr>
                          <a:xfrm>
                            <a:off x="12063" y="1297446"/>
                            <a:ext cx="1027" cy="1027"/>
                          </a:xfrm>
                          <a:custGeom>
                            <a:avLst/>
                            <a:gdLst/>
                            <a:ahLst/>
                            <a:cxnLst/>
                            <a:pathLst>
                              <a:path w="1027" h="1038">
                                <a:moveTo>
                                  <a:pt x="0" y="225"/>
                                </a:moveTo>
                                <a:lnTo>
                                  <a:pt x="156" y="1038"/>
                                </a:lnTo>
                                <a:lnTo>
                                  <a:pt x="1027" y="686"/>
                                </a:lnTo>
                                <a:lnTo>
                                  <a:pt x="837" y="0"/>
                                </a:lnTo>
                                <a:lnTo>
                                  <a:pt x="0" y="225"/>
                                </a:lnTo>
                                <a:close/>
                              </a:path>
                            </a:pathLst>
                          </a:custGeom>
                          <a:solidFill>
                            <a:srgbClr val="C6D9F1">
                              <a:alpha val="17999"/>
                            </a:srgbClr>
                          </a:solidFill>
                          <a:ln w="19050" cap="flat" cmpd="sng">
                            <a:solidFill>
                              <a:srgbClr val="00B050"/>
                            </a:solidFill>
                            <a:prstDash val="solid"/>
                            <a:miter/>
                            <a:headEnd type="none" w="med" len="med"/>
                            <a:tailEnd type="none" w="med" len="med"/>
                          </a:ln>
                        </wps:spPr>
                        <wps:bodyPr vert="horz" wrap="square" anchor="t" anchorCtr="0" upright="1"/>
                      </wps:wsp>
                      <wps:wsp>
                        <wps:cNvPr id="60" name="矩形 149"/>
                        <wps:cNvSpPr/>
                        <wps:spPr>
                          <a:xfrm rot="-660000">
                            <a:off x="11458" y="1297703"/>
                            <a:ext cx="615" cy="474"/>
                          </a:xfrm>
                          <a:prstGeom prst="rect">
                            <a:avLst/>
                          </a:prstGeom>
                          <a:noFill/>
                          <a:ln w="19050" cap="flat" cmpd="sng">
                            <a:solidFill>
                              <a:srgbClr val="FF0000"/>
                            </a:solidFill>
                            <a:prstDash val="solid"/>
                            <a:miter/>
                            <a:headEnd type="none" w="med" len="med"/>
                            <a:tailEnd type="none" w="med" len="med"/>
                          </a:ln>
                        </wps:spPr>
                        <wps:bodyPr vert="horz" wrap="square" anchor="t" anchorCtr="0" upright="1"/>
                      </wps:wsp>
                    </wpg:wgp>
                  </a:graphicData>
                </a:graphic>
              </wp:inline>
            </w:drawing>
          </mc:Choice>
          <mc:Fallback>
            <w:pict>
              <v:group id="组合 193" o:spid="_x0000_s1026" o:spt="203" style="height:372.3pt;width:696.05pt;" coordorigin="3802,1293648" coordsize="13921,7446" o:gfxdata="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">
                <o:lock v:ext="edit" aspectratio="f"/>
                <v:shape id="图片 132" o:spid="_x0000_s1026" o:spt="75" alt="QQ截图20210830160518" type="#_x0000_t75" style="position:absolute;left:3969;top:1293648;height:7446;width:13754;" filled="f" o:preferrelative="t" stroked="t" coordsize="21600,21600" o:gfxdata="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dOVbsAAADb&#10;AAAADwAAAAAAAAABACAAAAAiAAAAZHJzL2Rvd25yZXYueG1sUEsBAhQAFAAAAAgAh07iQDMvBZ47&#10;AAAAOQAAABAAAAAAAAAAAQAgAAAACgEAAGRycy9zaGFwZXhtbC54bWxQSwUGAAAAAAYABgBbAQAA&#10;tAMAAAAA&#10;">
                  <v:fill on="f" focussize="0,0"/>
                  <v:stroke weight="1.5pt" color="#000000" joinstyle="miter"/>
                  <v:imagedata r:id="rId36" o:title=""/>
                  <o:lock v:ext="edit" aspectratio="t"/>
                </v:shape>
                <v:shape id="自选图形 147" o:spid="_x0000_s1026" o:spt="61" type="#_x0000_t61" style="position:absolute;left:9407;top:1297638;height:469;width:645;" filled="f" stroked="f" coordsize="21600,21600" o:gfxdata="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Ts0m/&#10;AAAA2wAAAA8AAAAAAAAAAQAgAAAAIgAAAGRycy9kb3ducmV2LnhtbFBLAQIUABQAAAAIAIdO4kAz&#10;LwWeOwAAADkAAAAQAAAAAAAAAAEAIAAAAA4BAABkcnMvc2hhcGV4bWwueG1sUEsFBgAAAAAGAAYA&#10;WwEAALgDAAAAAA==&#10;" adj="1350,25920">
                  <v:fill on="f" focussize="0,0"/>
                  <v:stroke on="f" weight="1.5pt"/>
                  <v:imagedata o:title=""/>
                  <o:lock v:ext="edit" aspectratio="f"/>
                  <v:textbox>
                    <w:txbxContent>
                      <w:p>
                        <w:pPr>
                          <w:rPr>
                            <w:rFonts w:hint="default" w:eastAsia="宋体"/>
                            <w:highlight w:val="yellow"/>
                            <w:lang w:val="en-US" w:eastAsia="zh-CN"/>
                          </w:rPr>
                        </w:pPr>
                        <w:r>
                          <w:rPr>
                            <w:rFonts w:hint="eastAsia"/>
                            <w:highlight w:val="yellow"/>
                            <w:lang w:val="en-US" w:eastAsia="zh-CN"/>
                          </w:rPr>
                          <w:t>福</w:t>
                        </w:r>
                      </w:p>
                    </w:txbxContent>
                  </v:textbox>
                </v:shape>
                <v:shape id="自选图形 133" o:spid="_x0000_s1026" o:spt="61" type="#_x0000_t61" style="position:absolute;left:9670;top:1293852;height:1046;width:1296;" filled="f" stroked="f" coordsize="21600,21600" o:gfxdata="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BLT6/&#10;AAAA2wAAAA8AAAAAAAAAAQAgAAAAIgAAAGRycy9kb3ducmV2LnhtbFBLAQIUABQAAAAIAIdO4kAz&#10;LwWeOwAAADkAAAAQAAAAAAAAAAEAIAAAAA4BAABkcnMvc2hhcGV4bWwueG1sUEsFBgAAAAAGAAYA&#10;WwEAALgDAAAAAA==&#10;" adj="1350,25920">
                  <v:fill on="f" focussize="0,0"/>
                  <v:stroke on="f" weight="1.5pt"/>
                  <v:imagedata o:title=""/>
                  <o:lock v:ext="edit" aspectratio="f"/>
                  <v:textbox>
                    <w:txbxContent>
                      <w:p>
                        <w:pPr>
                          <w:rPr>
                            <w:rFonts w:hint="default" w:eastAsia="宋体"/>
                            <w:highlight w:val="yellow"/>
                            <w:lang w:val="en-US" w:eastAsia="zh-CN"/>
                          </w:rPr>
                        </w:pPr>
                        <w:r>
                          <w:rPr>
                            <w:rFonts w:hint="eastAsia"/>
                            <w:highlight w:val="yellow"/>
                            <w:lang w:val="en-US" w:eastAsia="zh-CN"/>
                          </w:rPr>
                          <w:t>前高庄村（390m）</w:t>
                        </w:r>
                      </w:p>
                    </w:txbxContent>
                  </v:textbox>
                </v:shape>
                <v:shape id="自选图形 143" o:spid="_x0000_s1026" o:spt="61" type="#_x0000_t61" style="position:absolute;left:13245;top:1296916;height:415;width:521;" filled="f" stroked="f" coordsize="21600,21600" o:gfxdata="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NiKW/&#10;AAAA2wAAAA8AAAAAAAAAAQAgAAAAIgAAAGRycy9kb3ducmV2LnhtbFBLAQIUABQAAAAIAIdO4kAz&#10;LwWeOwAAADkAAAAQAAAAAAAAAAEAIAAAAA4BAABkcnMvc2hhcGV4bWwueG1sUEsFBgAAAAAGAAYA&#10;WwEAALgDAAAAAA==&#10;" adj="1350,25920">
                  <v:fill on="f" focussize="0,0"/>
                  <v:stroke on="f" weight="1.5pt"/>
                  <v:imagedata o:title=""/>
                  <o:lock v:ext="edit" aspectratio="f"/>
                  <v:textbox>
                    <w:txbxContent>
                      <w:p>
                        <w:pPr>
                          <w:rPr>
                            <w:rFonts w:hint="default" w:eastAsia="宋体"/>
                            <w:highlight w:val="yellow"/>
                            <w:lang w:val="en-US" w:eastAsia="zh-CN"/>
                          </w:rPr>
                        </w:pPr>
                        <w:r>
                          <w:rPr>
                            <w:rFonts w:hint="eastAsia"/>
                            <w:highlight w:val="yellow"/>
                            <w:lang w:val="en-US" w:eastAsia="zh-CN"/>
                          </w:rPr>
                          <w:t>路</w:t>
                        </w:r>
                      </w:p>
                    </w:txbxContent>
                  </v:textbox>
                </v:shape>
                <v:shape id="自选图形 136" o:spid="_x0000_s1026" o:spt="61" type="#_x0000_t61" style="position:absolute;left:13323;top:1295227;height:455;width:2925;" filled="f" stroked="f" coordsize="21600,21600" o:gfxdata="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SHNe8AAAA&#10;2wAAAA8AAAAAAAAAAQAgAAAAIgAAAGRycy9kb3ducmV2LnhtbFBLAQIUABQAAAAIAIdO4kAzLwWe&#10;OwAAADkAAAAQAAAAAAAAAAEAIAAAAAsBAABkcnMvc2hhcGV4bWwueG1sUEsFBgAAAAAGAAYAWwEA&#10;ALUDAAAAAA==&#10;" adj="1350,25920">
                  <v:fill on="f" focussize="0,0"/>
                  <v:stroke on="f" weight="1.5pt"/>
                  <v:imagedata o:title=""/>
                  <o:lock v:ext="edit" aspectratio="f"/>
                  <v:textbox>
                    <w:txbxContent>
                      <w:p>
                        <w:pPr>
                          <w:rPr>
                            <w:rFonts w:hint="default" w:eastAsia="宋体"/>
                            <w:highlight w:val="yellow"/>
                            <w:lang w:val="en-US" w:eastAsia="zh-CN"/>
                          </w:rPr>
                        </w:pPr>
                        <w:r>
                          <w:rPr>
                            <w:rFonts w:hint="eastAsia"/>
                            <w:highlight w:val="yellow"/>
                            <w:lang w:val="en-US" w:eastAsia="zh-CN"/>
                          </w:rPr>
                          <w:t>九熙府（140m）</w:t>
                        </w:r>
                      </w:p>
                    </w:txbxContent>
                  </v:textbox>
                </v:shape>
                <v:shape id="自选图形 148" o:spid="_x0000_s1026" o:spt="61" type="#_x0000_t61" style="position:absolute;left:7702;top:1297610;height:536;width:425;" filled="f" stroked="f" coordsize="21600,21600" o:gfxdata="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euUy/&#10;AAAA2wAAAA8AAAAAAAAAAQAgAAAAIgAAAGRycy9kb3ducmV2LnhtbFBLAQIUABQAAAAIAIdO4kAz&#10;LwWeOwAAADkAAAAQAAAAAAAAAAEAIAAAAA4BAABkcnMvc2hhcGV4bWwueG1sUEsFBgAAAAAGAAYA&#10;WwEAALgDAAAAAA==&#10;" adj="1350,25920">
                  <v:fill on="f" focussize="0,0"/>
                  <v:stroke on="f" weight="1.5pt"/>
                  <v:imagedata o:title=""/>
                  <o:lock v:ext="edit" aspectratio="f"/>
                  <v:textbox>
                    <w:txbxContent>
                      <w:p>
                        <w:pPr>
                          <w:rPr>
                            <w:rFonts w:hint="default" w:eastAsia="宋体"/>
                            <w:highlight w:val="yellow"/>
                            <w:lang w:val="en-US" w:eastAsia="zh-CN"/>
                          </w:rPr>
                        </w:pPr>
                        <w:r>
                          <w:rPr>
                            <w:rFonts w:hint="eastAsia"/>
                            <w:highlight w:val="yellow"/>
                            <w:lang w:val="en-US" w:eastAsia="zh-CN"/>
                          </w:rPr>
                          <w:t>迎</w:t>
                        </w:r>
                      </w:p>
                    </w:txbxContent>
                  </v:textbox>
                </v:shape>
                <v:shape id="自选图形 156" o:spid="_x0000_s1026" o:spt="61" type="#_x0000_t61" style="position:absolute;left:4736;top:1298541;height:1108;width:1234;" filled="f" stroked="f" coordsize="21600,21600" o:gfxdata="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iY6y8AAAA&#10;2wAAAA8AAAAAAAAAAQAgAAAAIgAAAGRycy9kb3ducmV2LnhtbFBLAQIUABQAAAAIAIdO4kAzLwWe&#10;OwAAADkAAAAQAAAAAAAAAAEAIAAAAAsBAABkcnMvc2hhcGV4bWwueG1sUEsFBgAAAAAGAAYAWwEA&#10;ALUDAAAAAA==&#10;" adj="1350,25920">
                  <v:fill on="f" focussize="0,0"/>
                  <v:stroke on="f" weight="1.5pt"/>
                  <v:imagedata o:title=""/>
                  <o:lock v:ext="edit" aspectratio="f"/>
                  <v:textbox>
                    <w:txbxContent>
                      <w:p>
                        <w:pPr>
                          <w:rPr>
                            <w:rFonts w:hint="default" w:ascii="Times New Roman" w:hAnsi="Times New Roman" w:eastAsia="宋体" w:cs="Times New Roman"/>
                            <w:sz w:val="21"/>
                            <w:szCs w:val="21"/>
                            <w:highlight w:val="yellow"/>
                            <w:lang w:val="en-US" w:eastAsia="zh-CN"/>
                          </w:rPr>
                        </w:pPr>
                        <w:r>
                          <w:rPr>
                            <w:rFonts w:hint="eastAsia" w:ascii="Times New Roman" w:hAnsi="Times New Roman" w:cs="Times New Roman"/>
                            <w:sz w:val="21"/>
                            <w:szCs w:val="21"/>
                            <w:highlight w:val="yellow"/>
                            <w:lang w:val="en-US" w:eastAsia="zh-CN"/>
                          </w:rPr>
                          <w:t>代店村</w:t>
                        </w:r>
                        <w:r>
                          <w:rPr>
                            <w:rFonts w:hint="default" w:ascii="Times New Roman" w:hAnsi="Times New Roman" w:cs="Times New Roman"/>
                            <w:sz w:val="21"/>
                            <w:szCs w:val="21"/>
                            <w:highlight w:val="yellow"/>
                            <w:lang w:val="en-US" w:eastAsia="zh-CN"/>
                          </w:rPr>
                          <w:t>（</w:t>
                        </w:r>
                        <w:r>
                          <w:rPr>
                            <w:rFonts w:hint="eastAsia" w:ascii="Times New Roman" w:hAnsi="Times New Roman" w:cs="Times New Roman"/>
                            <w:sz w:val="21"/>
                            <w:szCs w:val="21"/>
                            <w:highlight w:val="yellow"/>
                            <w:lang w:val="en-US" w:eastAsia="zh-CN"/>
                          </w:rPr>
                          <w:t>420</w:t>
                        </w:r>
                        <w:r>
                          <w:rPr>
                            <w:rFonts w:hint="default" w:ascii="Times New Roman" w:hAnsi="Times New Roman" w:cs="Times New Roman"/>
                            <w:sz w:val="21"/>
                            <w:szCs w:val="21"/>
                            <w:highlight w:val="yellow"/>
                            <w:lang w:val="en-US" w:eastAsia="zh-CN"/>
                          </w:rPr>
                          <w:t>m）</w:t>
                        </w:r>
                      </w:p>
                    </w:txbxContent>
                  </v:textbox>
                </v:shape>
                <v:line id="直线 135" o:spid="_x0000_s1026" o:spt="20" style="position:absolute;left:16312;top:1294479;flip:x y;height:589;width:27;" filled="f" stroked="t" coordsize="21600,21600" o:gfxdata="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EV2b4A&#10;AADbAAAADwAAAAAAAAABACAAAAAiAAAAZHJzL2Rvd25yZXYueG1sUEsBAhQAFAAAAAgAh07iQDMv&#10;BZ47AAAAOQAAABAAAAAAAAAAAQAgAAAADQEAAGRycy9zaGFwZXhtbC54bWxQSwUGAAAAAAYABgBb&#10;AQAAtwMAAAAA&#10;">
                  <v:fill on="f" focussize="0,0"/>
                  <v:stroke weight="1.5pt" color="#FF0000" joinstyle="miter" endarrow="open"/>
                  <v:imagedata o:title=""/>
                  <o:lock v:ext="edit" aspectratio="f"/>
                </v:line>
                <v:shape id="自选图形 134" o:spid="_x0000_s1026" o:spt="61" type="#_x0000_t61" style="position:absolute;left:16120;top:1294118;height:522;width:782;" filled="f" stroked="f" coordsize="21600,21600" o:gfxdata="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8WEC/&#10;AAAA2wAAAA8AAAAAAAAAAQAgAAAAIgAAAGRycy9kb3ducmV2LnhtbFBLAQIUABQAAAAIAIdO4kAz&#10;LwWeOwAAADkAAAAQAAAAAAAAAAEAIAAAAA4BAABkcnMvc2hhcGV4bWwueG1sUEsFBgAAAAAGAAYA&#10;WwEAALgDAAAAAA==&#10;" adj="1350,25920">
                  <v:fill on="f" focussize="0,0"/>
                  <v:stroke on="f" weight="1.5pt"/>
                  <v:imagedata o:title=""/>
                  <o:lock v:ext="edit" aspectratio="f"/>
                  <v:textbox>
                    <w:txbxContent>
                      <w:p>
                        <w:pPr>
                          <w:rPr>
                            <w:rFonts w:hint="eastAsia" w:eastAsia="宋体"/>
                            <w:color w:val="FF0000"/>
                            <w:highlight w:val="yellow"/>
                            <w:lang w:val="en-US" w:eastAsia="zh-CN"/>
                          </w:rPr>
                        </w:pPr>
                        <w:r>
                          <w:rPr>
                            <w:rFonts w:hint="eastAsia"/>
                            <w:color w:val="FF0000"/>
                            <w:highlight w:val="yellow"/>
                            <w:lang w:val="en-US" w:eastAsia="zh-CN"/>
                          </w:rPr>
                          <w:t>N</w:t>
                        </w:r>
                      </w:p>
                    </w:txbxContent>
                  </v:textbox>
                </v:shape>
                <v:shape id="自选图形 141" o:spid="_x0000_s1026" o:spt="62" type="#_x0000_t62" style="position:absolute;left:11597;top:1296742;height:456;width:1013;" filled="f" stroked="t" coordsize="21600,21600" o:gfxdata="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AYlW8AAAA&#10;2wAAAA8AAAAAAAAAAQAgAAAAIgAAAGRycy9kb3ducmV2LnhtbFBLAQIUABQAAAAIAIdO4kAzLwWe&#10;OwAAADkAAAAQAAAAAAAAAAEAIAAAAAsBAABkcnMvc2hhcGV4bWwueG1sUEsFBgAAAAAGAAYAWwEA&#10;ALUDAAAAAA==&#10;" adj="2118,58426,14400">
                  <v:fill on="f" focussize="0,0"/>
                  <v:stroke weight="1.5pt" color="#FF0000" joinstyle="miter"/>
                  <v:imagedata o:title=""/>
                  <o:lock v:ext="edit" aspectratio="f"/>
                  <v:textbox>
                    <w:txbxContent>
                      <w:p>
                        <w:pPr>
                          <w:rPr>
                            <w:rFonts w:hint="default" w:eastAsia="宋体"/>
                            <w:highlight w:val="yellow"/>
                            <w:lang w:val="en-US" w:eastAsia="zh-CN"/>
                          </w:rPr>
                        </w:pPr>
                        <w:r>
                          <w:rPr>
                            <w:rFonts w:hint="eastAsia"/>
                            <w:highlight w:val="yellow"/>
                            <w:lang w:val="en-US" w:eastAsia="zh-CN"/>
                          </w:rPr>
                          <w:t>本项目</w:t>
                        </w:r>
                      </w:p>
                    </w:txbxContent>
                  </v:textbox>
                </v:shape>
                <v:shape id="自选图形 155" o:spid="_x0000_s1026" o:spt="61" type="#_x0000_t61" style="position:absolute;left:13069;top:1298043;height:415;width:521;" filled="f" stroked="f" coordsize="21600,21600" o:gfxdata="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ZZa+/&#10;AAAA2wAAAA8AAAAAAAAAAQAgAAAAIgAAAGRycy9kb3ducmV2LnhtbFBLAQIUABQAAAAIAIdO4kAz&#10;LwWeOwAAADkAAAAQAAAAAAAAAAEAIAAAAA4BAABkcnMvc2hhcGV4bWwueG1sUEsFBgAAAAAGAAYA&#10;WwEAALgDAAAAAA==&#10;" adj="1350,25920">
                  <v:fill on="f" focussize="0,0"/>
                  <v:stroke on="f" weight="1.5pt"/>
                  <v:imagedata o:title=""/>
                  <o:lock v:ext="edit" aspectratio="f"/>
                  <v:textbox>
                    <w:txbxContent>
                      <w:p>
                        <w:pPr>
                          <w:rPr>
                            <w:rFonts w:hint="default" w:eastAsia="宋体"/>
                            <w:highlight w:val="yellow"/>
                            <w:lang w:val="en-US" w:eastAsia="zh-CN"/>
                          </w:rPr>
                        </w:pPr>
                        <w:r>
                          <w:rPr>
                            <w:rFonts w:hint="eastAsia"/>
                            <w:highlight w:val="yellow"/>
                            <w:lang w:val="en-US" w:eastAsia="zh-CN"/>
                          </w:rPr>
                          <w:t>济</w:t>
                        </w:r>
                      </w:p>
                    </w:txbxContent>
                  </v:textbox>
                </v:shape>
                <v:shape id="自选图形 158" o:spid="_x0000_s1026" o:spt="61" type="#_x0000_t61" style="position:absolute;left:9623;top:1299605;height:415;width:521;" filled="f" stroked="f" coordsize="21600,21600" o:gfxdata="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VwDS/&#10;AAAA2wAAAA8AAAAAAAAAAQAgAAAAIgAAAGRycy9kb3ducmV2LnhtbFBLAQIUABQAAAAIAIdO4kAz&#10;LwWeOwAAADkAAAAQAAAAAAAAAAEAIAAAAA4BAABkcnMvc2hhcGV4bWwueG1sUEsFBgAAAAAGAAYA&#10;WwEAALgDAAAAAA==&#10;" adj="1350,25920">
                  <v:fill on="f" focussize="0,0"/>
                  <v:stroke on="f" weight="1.5pt"/>
                  <v:imagedata o:title=""/>
                  <o:lock v:ext="edit" aspectratio="f"/>
                  <v:textbox>
                    <w:txbxContent>
                      <w:p>
                        <w:pPr>
                          <w:rPr>
                            <w:rFonts w:hint="default" w:eastAsia="宋体"/>
                            <w:highlight w:val="yellow"/>
                            <w:lang w:val="en-US" w:eastAsia="zh-CN"/>
                          </w:rPr>
                        </w:pPr>
                        <w:r>
                          <w:rPr>
                            <w:rFonts w:hint="eastAsia"/>
                            <w:highlight w:val="yellow"/>
                            <w:lang w:val="en-US" w:eastAsia="zh-CN"/>
                          </w:rPr>
                          <w:t>新</w:t>
                        </w:r>
                      </w:p>
                    </w:txbxContent>
                  </v:textbox>
                </v:shape>
                <v:shape id="自选图形 140" o:spid="_x0000_s1026" o:spt="61" type="#_x0000_t61" style="position:absolute;left:15352;top:1297060;height:415;width:521;" filled="f" stroked="f" coordsize="21600,21600" o:gfxdata="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HXkO/&#10;AAAA2wAAAA8AAAAAAAAAAQAgAAAAIgAAAGRycy9kb3ducmV2LnhtbFBLAQIUABQAAAAIAIdO4kAz&#10;LwWeOwAAADkAAAAQAAAAAAAAAAEAIAAAAA4BAABkcnMvc2hhcGV4bWwueG1sUEsFBgAAAAAGAAYA&#10;WwEAALgDAAAAAA==&#10;" adj="1350,25920">
                  <v:fill on="f" focussize="0,0"/>
                  <v:stroke on="f" weight="1.5pt"/>
                  <v:imagedata o:title=""/>
                  <o:lock v:ext="edit" aspectratio="f"/>
                  <v:textbox>
                    <w:txbxContent>
                      <w:p>
                        <w:pPr>
                          <w:rPr>
                            <w:rFonts w:hint="default" w:eastAsia="宋体"/>
                            <w:highlight w:val="yellow"/>
                            <w:lang w:val="en-US" w:eastAsia="zh-CN"/>
                          </w:rPr>
                        </w:pPr>
                        <w:r>
                          <w:rPr>
                            <w:rFonts w:hint="eastAsia"/>
                            <w:highlight w:val="yellow"/>
                            <w:lang w:val="en-US" w:eastAsia="zh-CN"/>
                          </w:rPr>
                          <w:t>路</w:t>
                        </w:r>
                      </w:p>
                    </w:txbxContent>
                  </v:textbox>
                </v:shape>
                <v:shape id="自选图形 142" o:spid="_x0000_s1026" o:spt="61" type="#_x0000_t61" style="position:absolute;left:10826;top:1296744;height:764;width:764;" filled="f" stroked="f" coordsize="21600,21600" o:gfxdata="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0noq/&#10;AAAA2wAAAA8AAAAAAAAAAQAgAAAAIgAAAGRycy9kb3ducmV2LnhtbFBLAQIUABQAAAAIAIdO4kAz&#10;LwWeOwAAADkAAAAQAAAAAAAAAAEAIAAAAA4BAABkcnMvc2hhcGV4bWwueG1sUEsFBgAAAAAGAAYA&#10;WwEAALgDAAAAAA==&#10;" adj="6636,20160">
                  <v:fill on="f" focussize="0,0"/>
                  <v:stroke on="f"/>
                  <v:imagedata o:title=""/>
                  <o:lock v:ext="edit" aspectratio="f"/>
                  <v:textbox>
                    <w:txbxContent>
                      <w:p>
                        <w:pPr>
                          <w:rPr>
                            <w:rFonts w:hint="default" w:eastAsia="宋体"/>
                            <w:color w:val="FFFF00"/>
                            <w:lang w:val="en-US" w:eastAsia="zh-CN"/>
                          </w:rPr>
                        </w:pPr>
                        <w:r>
                          <w:rPr>
                            <w:rFonts w:hint="eastAsia"/>
                            <w:color w:val="FFFF00"/>
                            <w:lang w:val="en-US" w:eastAsia="zh-CN"/>
                          </w:rPr>
                          <w:t>农 田</w:t>
                        </w:r>
                      </w:p>
                    </w:txbxContent>
                  </v:textbox>
                </v:shape>
                <v:shape id="任意多边形 151" o:spid="_x0000_s1026" o:spt="100" style="position:absolute;left:10620;top:1297768;height:1333;width:929;" fillcolor="#C6D9F1" filled="t" stroked="t" coordsize="929,1333" o:gfxdata="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33C7sAAADb&#10;AAAADwAAAAAAAAABACAAAAAiAAAAZHJzL2Rvd25yZXYueG1sUEsBAhQAFAAAAAgAh07iQDMvBZ47&#10;AAAAOQAAABAAAAAAAAAAAQAgAAAACgEAAGRycy9zaGFwZXhtbC54bWxQSwUGAAAAAAYABgBbAQAA&#10;tAMAAAAA&#10;" path="m738,0l0,225,138,1333,929,975,738,0xe">
                  <v:fill on="t" opacity="28835f" focussize="0,0"/>
                  <v:stroke weight="1.5pt" color="#00B050" joinstyle="miter"/>
                  <v:imagedata o:title=""/>
                  <o:lock v:ext="edit" aspectratio="f"/>
                </v:shape>
                <v:shape id="自选图形 154" o:spid="_x0000_s1026" o:spt="61" type="#_x0000_t61" style="position:absolute;left:10630;top:1297978;height:734;width:1005;" filled="f" stroked="f" coordsize="21600,21600" o:gfxdata="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Vfq3vQAA&#10;ANsAAAAPAAAAAAAAAAEAIAAAACIAAABkcnMvZG93bnJldi54bWxQSwECFAAUAAAACACHTuJAMy8F&#10;njsAAAA5AAAAEAAAAAAAAAABACAAAAAMAQAAZHJzL3NoYXBleG1sLnhtbFBLBQYAAAAABgAGAFsB&#10;AAC2AwAAAAA=&#10;" adj="3826,21384">
                  <v:fill on="f" focussize="0,0"/>
                  <v:stroke on="f" weight="1.5pt"/>
                  <v:imagedata o:title=""/>
                  <o:lock v:ext="edit" aspectratio="f"/>
                  <v:textbox>
                    <w:txbxContent>
                      <w:p>
                        <w:pPr>
                          <w:rPr>
                            <w:rFonts w:hint="eastAsia"/>
                            <w:sz w:val="21"/>
                            <w:szCs w:val="21"/>
                            <w:highlight w:val="yellow"/>
                            <w:lang w:val="en-US" w:eastAsia="zh-CN"/>
                          </w:rPr>
                        </w:pPr>
                        <w:r>
                          <w:rPr>
                            <w:rFonts w:hint="eastAsia"/>
                            <w:sz w:val="21"/>
                            <w:szCs w:val="21"/>
                            <w:highlight w:val="yellow"/>
                            <w:lang w:val="en-US" w:eastAsia="zh-CN"/>
                          </w:rPr>
                          <w:t>废品</w:t>
                        </w:r>
                      </w:p>
                      <w:p>
                        <w:pPr>
                          <w:rPr>
                            <w:rFonts w:hint="default" w:eastAsia="宋体"/>
                            <w:sz w:val="28"/>
                            <w:szCs w:val="28"/>
                            <w:highlight w:val="yellow"/>
                            <w:lang w:val="en-US" w:eastAsia="zh-CN"/>
                          </w:rPr>
                        </w:pPr>
                        <w:r>
                          <w:rPr>
                            <w:rFonts w:hint="eastAsia"/>
                            <w:sz w:val="21"/>
                            <w:szCs w:val="21"/>
                            <w:highlight w:val="yellow"/>
                            <w:lang w:val="en-US" w:eastAsia="zh-CN"/>
                          </w:rPr>
                          <w:t>收购站</w:t>
                        </w:r>
                      </w:p>
                    </w:txbxContent>
                  </v:textbox>
                </v:shape>
                <v:shape id="任意多边形 153" o:spid="_x0000_s1026" o:spt="100" style="position:absolute;left:11528;top:1298161;height:573;width:656;" fillcolor="#C6D9F1" filled="t" stroked="t" coordsize="656,573" o:gfxdata="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FKersAAADb&#10;AAAADwAAAAAAAAABACAAAAAiAAAAZHJzL2Rvd25yZXYueG1sUEsBAhQAFAAAAAgAh07iQDMvBZ47&#10;AAAAOQAAABAAAAAAAAAAAQAgAAAACgEAAGRycy9zaGFwZXhtbC54bWxQSwUGAAAAAAYABgBbAQAA&#10;tAMAAAAA&#10;" path="m590,0l0,96,70,573,656,337,590,0xe">
                  <v:fill on="t" opacity="39976f" focussize="0,0"/>
                  <v:stroke weight="1.5pt" color="#00B050" joinstyle="miter"/>
                  <v:imagedata o:title=""/>
                  <o:lock v:ext="edit" aspectratio="f"/>
                </v:shape>
                <v:shape id="自选图形 157" o:spid="_x0000_s1026" o:spt="62" type="#_x0000_t62" style="position:absolute;left:11668;top:1298827;height:455;width:1467;" filled="f" stroked="t" coordsize="21600,21600" o:gfxdata="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MxN7sAAADb&#10;AAAADwAAAAAAAAABACAAAAAiAAAAZHJzL2Rvd25yZXYueG1sUEsBAhQAFAAAAAgAh07iQDMvBZ47&#10;AAAAOQAAABAAAAAAAAAAAQAgAAAACgEAAGRycy9zaGFwZXhtbC54bWxQSwUGAAAAAAYABgBbAQAA&#10;tAMAAAAA&#10;" adj="2356,-16472,14400">
                  <v:fill on="f" focussize="0,0"/>
                  <v:stroke color="#000000" joinstyle="miter"/>
                  <v:imagedata o:title=""/>
                  <o:lock v:ext="edit" aspectratio="f"/>
                  <v:textbox>
                    <w:txbxContent>
                      <w:p>
                        <w:pPr>
                          <w:rPr>
                            <w:rFonts w:hint="default" w:eastAsia="宋体"/>
                            <w:highlight w:val="yellow"/>
                            <w:lang w:val="en-US" w:eastAsia="zh-CN"/>
                          </w:rPr>
                        </w:pPr>
                        <w:r>
                          <w:rPr>
                            <w:rFonts w:hint="eastAsia"/>
                            <w:highlight w:val="yellow"/>
                            <w:lang w:val="en-US" w:eastAsia="zh-CN"/>
                          </w:rPr>
                          <w:t>海营汽修站</w:t>
                        </w:r>
                      </w:p>
                    </w:txbxContent>
                  </v:textbox>
                </v:shape>
                <v:shape id="自选图形 150" o:spid="_x0000_s1026" o:spt="61" type="#_x0000_t61" style="position:absolute;left:12265;top:1297537;height:764;width:745;" filled="f" stroked="f" coordsize="21600,21600" o:gfxdata="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aq8+/&#10;AAAA2wAAAA8AAAAAAAAAAQAgAAAAIgAAAGRycy9kb3ducmV2LnhtbFBLAQIUABQAAAAIAIdO4kAz&#10;LwWeOwAAADkAAAAQAAAAAAAAAAEAIAAAAA4BAABkcnMvc2hhcGV4bWwueG1sUEsFBgAAAAAGAAYA&#10;WwEAALgDAAAAAA==&#10;" adj="6636,20160">
                  <v:fill on="f" focussize="0,0"/>
                  <v:stroke on="f"/>
                  <v:imagedata o:title=""/>
                  <o:lock v:ext="edit" aspectratio="f"/>
                  <v:textbox>
                    <w:txbxContent>
                      <w:p>
                        <w:pPr>
                          <w:rPr>
                            <w:rFonts w:hint="default" w:eastAsia="宋体"/>
                            <w:b/>
                            <w:bCs/>
                            <w:color w:val="auto"/>
                            <w:highlight w:val="yellow"/>
                            <w:lang w:val="en-US" w:eastAsia="zh-CN"/>
                          </w:rPr>
                        </w:pPr>
                        <w:r>
                          <w:rPr>
                            <w:rFonts w:hint="eastAsia"/>
                            <w:b/>
                            <w:bCs/>
                            <w:color w:val="auto"/>
                            <w:highlight w:val="yellow"/>
                            <w:lang w:val="en-US" w:eastAsia="zh-CN"/>
                          </w:rPr>
                          <w:t>兴豫气体</w:t>
                        </w:r>
                      </w:p>
                    </w:txbxContent>
                  </v:textbox>
                </v:shape>
                <v:shape id="自选图形 139" o:spid="_x0000_s1026" o:spt="61" type="#_x0000_t61" style="position:absolute;left:14976;top:1296745;height:415;width:521;" filled="f" stroked="f" coordsize="21600,21600" o:gfxdata="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pawa/&#10;AAAA2wAAAA8AAAAAAAAAAQAgAAAAIgAAAGRycy9kb3ducmV2LnhtbFBLAQIUABQAAAAIAIdO4kAz&#10;LwWeOwAAADkAAAAQAAAAAAAAAAEAIAAAAA4BAABkcnMvc2hhcGV4bWwueG1sUEsFBgAAAAAGAAYA&#10;WwEAALgDAAAAAA==&#10;" adj="1350,25920">
                  <v:fill on="f" focussize="0,0"/>
                  <v:stroke on="f" weight="1.5pt"/>
                  <v:imagedata o:title=""/>
                  <o:lock v:ext="edit" aspectratio="f"/>
                  <v:textbox>
                    <w:txbxContent>
                      <w:p>
                        <w:pPr>
                          <w:rPr>
                            <w:rFonts w:hint="default" w:eastAsia="宋体"/>
                            <w:highlight w:val="cyan"/>
                            <w:lang w:val="en-US" w:eastAsia="zh-CN"/>
                          </w:rPr>
                        </w:pPr>
                        <w:r>
                          <w:rPr>
                            <w:rFonts w:hint="eastAsia"/>
                            <w:highlight w:val="cyan"/>
                            <w:lang w:val="en-US" w:eastAsia="zh-CN"/>
                          </w:rPr>
                          <w:t>排</w:t>
                        </w:r>
                      </w:p>
                    </w:txbxContent>
                  </v:textbox>
                </v:shape>
                <v:shape id="任意多边形 137" o:spid="_x0000_s1026" o:spt="100" style="position:absolute;left:3802;top:1296539;height:1641;width:13127;" filled="f" stroked="t" coordsize="13127,1641" o:gfxdata="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o/vr4A&#10;AADbAAAADwAAAAAAAAABACAAAAAiAAAAZHJzL2Rvd25yZXYueG1sUEsBAhQAFAAAAAgAh07iQDMv&#10;BZ47AAAAOQAAABAAAAAAAAAAAQAgAAAADQEAAGRycy9zaGFwZXhtbC54bWxQSwUGAAAAAAYABgBb&#10;AQAAtwMAAAAA&#10;" path="m0,1437c212,1414,793,1346,1108,1323c1423,1300,1310,1325,1576,1323c1842,1321,1987,1284,2436,1313c2885,1342,3055,1424,3821,1466c4587,1508,5227,1641,6267,1523c7307,1405,8123,1088,9019,874c9915,660,10035,610,10748,453c11461,296,12106,180,12582,90c13058,0,13055,14,13127,4e">
                  <v:fill on="f" focussize="0,0"/>
                  <v:stroke weight="2pt" color="#00B0F0" joinstyle="miter"/>
                  <v:imagedata o:title=""/>
                  <o:lock v:ext="edit" aspectratio="f"/>
                </v:shape>
                <v:shape id="自选图形 152" o:spid="_x0000_s1026" o:spt="61" type="#_x0000_t61" style="position:absolute;left:8861;top:1297882;height:415;width:521;" filled="f" stroked="f" coordsize="21600,21600" o:gfxdata="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Vum/&#10;AAAA2wAAAA8AAAAAAAAAAQAgAAAAIgAAAGRycy9kb3ducmV2LnhtbFBLAQIUABQAAAAIAIdO4kAz&#10;LwWeOwAAADkAAAAQAAAAAAAAAAEAIAAAAA4BAABkcnMvc2hhcGV4bWwueG1sUEsFBgAAAAAGAAYA&#10;WwEAALgDAAAAAA==&#10;" adj="1350,25920">
                  <v:fill on="f" focussize="0,0"/>
                  <v:stroke on="f" weight="1.5pt"/>
                  <v:imagedata o:title=""/>
                  <o:lock v:ext="edit" aspectratio="f"/>
                  <v:textbox>
                    <w:txbxContent>
                      <w:p>
                        <w:pPr>
                          <w:rPr>
                            <w:rFonts w:hint="default" w:eastAsia="宋体"/>
                            <w:highlight w:val="cyan"/>
                            <w:lang w:val="en-US" w:eastAsia="zh-CN"/>
                          </w:rPr>
                        </w:pPr>
                        <w:r>
                          <w:rPr>
                            <w:rFonts w:hint="eastAsia"/>
                            <w:highlight w:val="cyan"/>
                            <w:lang w:val="en-US" w:eastAsia="zh-CN"/>
                          </w:rPr>
                          <w:t>干</w:t>
                        </w:r>
                      </w:p>
                    </w:txbxContent>
                  </v:textbox>
                </v:shape>
                <v:shape id="自选图形 146" o:spid="_x0000_s1026" o:spt="61" type="#_x0000_t61" style="position:absolute;left:7059;top:1297752;height:764;width:764;" filled="f" stroked="f" coordsize="21600,21600" o:gfxdata="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3MvQAA&#10;ANsAAAAPAAAAAAAAAAEAIAAAACIAAABkcnMvZG93bnJldi54bWxQSwECFAAUAAAACACHTuJAMy8F&#10;njsAAAA5AAAAEAAAAAAAAAABACAAAAAMAQAAZHJzL3NoYXBleG1sLnhtbFBLBQYAAAAABgAGAFsB&#10;AAC2AwAAAAA=&#10;" adj="6636,20160">
                  <v:fill on="f" focussize="0,0"/>
                  <v:stroke on="f"/>
                  <v:imagedata o:title=""/>
                  <o:lock v:ext="edit" aspectratio="f"/>
                  <v:textbox>
                    <w:txbxContent>
                      <w:p>
                        <w:pPr>
                          <w:rPr>
                            <w:rFonts w:hint="default" w:eastAsia="宋体"/>
                            <w:color w:val="auto"/>
                            <w:highlight w:val="cyan"/>
                            <w:lang w:val="en-US" w:eastAsia="zh-CN"/>
                          </w:rPr>
                        </w:pPr>
                        <w:r>
                          <w:rPr>
                            <w:rFonts w:hint="eastAsia"/>
                            <w:color w:val="auto"/>
                            <w:highlight w:val="cyan"/>
                            <w:lang w:val="en-US" w:eastAsia="zh-CN"/>
                          </w:rPr>
                          <w:t>西</w:t>
                        </w:r>
                      </w:p>
                    </w:txbxContent>
                  </v:textbox>
                </v:shape>
                <v:shape id="自选图形 145" o:spid="_x0000_s1026" o:spt="61" type="#_x0000_t61" style="position:absolute;left:10121;top:1297825;height:415;width:521;" filled="f" stroked="f" coordsize="21600,21600" o:gfxdata="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SbQW/&#10;AAAA2wAAAA8AAAAAAAAAAQAgAAAAIgAAAGRycy9kb3ducmV2LnhtbFBLAQIUABQAAAAIAIdO4kAz&#10;LwWeOwAAADkAAAAQAAAAAAAAAAEAIAAAAA4BAABkcnMvc2hhcGV4bWwueG1sUEsFBgAAAAAGAAYA&#10;WwEAALgDAAAAAA==&#10;" adj="1350,25920">
                  <v:fill on="f" focussize="0,0"/>
                  <v:stroke on="f" weight="1.5pt"/>
                  <v:imagedata o:title=""/>
                  <o:lock v:ext="edit" aspectratio="f"/>
                  <v:textbox>
                    <w:txbxContent>
                      <w:p>
                        <w:pPr>
                          <w:rPr>
                            <w:rFonts w:hint="default" w:eastAsia="宋体"/>
                            <w:highlight w:val="cyan"/>
                            <w:lang w:val="en-US" w:eastAsia="zh-CN"/>
                          </w:rPr>
                        </w:pPr>
                        <w:r>
                          <w:rPr>
                            <w:rFonts w:hint="eastAsia"/>
                            <w:highlight w:val="cyan"/>
                            <w:lang w:val="en-US" w:eastAsia="zh-CN"/>
                          </w:rPr>
                          <w:t>五</w:t>
                        </w:r>
                      </w:p>
                    </w:txbxContent>
                  </v:textbox>
                </v:shape>
                <v:shape id="自选图形 138" o:spid="_x0000_s1026" o:spt="61" type="#_x0000_t61" style="position:absolute;left:13837;top:1296922;height:415;width:1165;" filled="f" stroked="f" coordsize="21600,21600" o:gfxdata="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35d7sAAADb&#10;AAAADwAAAAAAAAABACAAAAAiAAAAZHJzL2Rvd25yZXYueG1sUEsBAhQAFAAAAAgAh07iQDMvBZ47&#10;AAAAOQAAABAAAAAAAAAAAQAgAAAACgEAAGRycy9zaGFwZXhtbC54bWxQSwUGAAAAAAYABgBbAQAA&#10;tAMAAAAA&#10;" adj="1350,25920">
                  <v:fill on="f" focussize="0,0"/>
                  <v:stroke on="f" weight="1.5pt"/>
                  <v:imagedata o:title=""/>
                  <o:lock v:ext="edit" aspectratio="f"/>
                  <v:textbox>
                    <w:txbxContent>
                      <w:p>
                        <w:pPr>
                          <w:rPr>
                            <w:rFonts w:hint="default" w:eastAsia="宋体"/>
                            <w:highlight w:val="cyan"/>
                            <w:lang w:val="en-US" w:eastAsia="zh-CN"/>
                          </w:rPr>
                        </w:pPr>
                        <w:r>
                          <w:rPr>
                            <w:rFonts w:hint="eastAsia"/>
                            <w:highlight w:val="cyan"/>
                            <w:lang w:val="en-US" w:eastAsia="zh-CN"/>
                          </w:rPr>
                          <w:t>支（10m）</w:t>
                        </w:r>
                      </w:p>
                    </w:txbxContent>
                  </v:textbox>
                </v:shape>
                <v:shape id="任意多边形 144" o:spid="_x0000_s1026" o:spt="100" style="position:absolute;left:12063;top:1297446;height:1027;width:1027;" fillcolor="#C6D9F1" filled="t" stroked="t" coordsize="1027,1038" o:gfxdata="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Ojmy/&#10;AAAA2wAAAA8AAAAAAAAAAQAgAAAAIgAAAGRycy9kb3ducmV2LnhtbFBLAQIUABQAAAAIAIdO4kAz&#10;LwWeOwAAADkAAAAQAAAAAAAAAAEAIAAAAA4BAABkcnMvc2hhcGV4bWwueG1sUEsFBgAAAAAGAAYA&#10;WwEAALgDAAAAAA==&#10;" path="m0,225l156,1038,1027,686,837,0,0,225xe">
                  <v:fill on="t" opacity="11795f" focussize="0,0"/>
                  <v:stroke weight="1.5pt" color="#00B050" joinstyle="miter"/>
                  <v:imagedata o:title=""/>
                  <o:lock v:ext="edit" aspectratio="f"/>
                </v:shape>
                <v:rect id="矩形 149" o:spid="_x0000_s1026" o:spt="1" style="position:absolute;left:11458;top:1297703;height:474;width:615;rotation:-720896f;" filled="f" stroked="t" coordsize="21600,21600" o:gfxdata="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KSS28AAAA&#10;2wAAAA8AAAAAAAAAAQAgAAAAIgAAAGRycy9kb3ducmV2LnhtbFBLAQIUABQAAAAIAIdO4kAzLwWe&#10;OwAAADkAAAAQAAAAAAAAAAEAIAAAAAsBAABkcnMvc2hhcGV4bWwueG1sUEsFBgAAAAAGAAYAWwEA&#10;ALUDAAAAAA==&#10;">
                  <v:fill on="f" focussize="0,0"/>
                  <v:stroke weight="1.5pt" color="#FF0000" joinstyle="miter"/>
                  <v:imagedata o:title=""/>
                  <o:lock v:ext="edit" aspectratio="f"/>
                </v:rect>
                <w10:wrap type="none"/>
                <w10:anchorlock/>
              </v:group>
            </w:pict>
          </mc:Fallback>
        </mc:AlternateContent>
      </w:r>
    </w:p>
    <w:p>
      <w:pPr>
        <w:keepNext w:val="0"/>
        <w:keepLines w:val="0"/>
        <w:pageBreakBefore w:val="0"/>
        <w:widowControl w:val="0"/>
        <w:tabs>
          <w:tab w:val="left" w:pos="4073"/>
        </w:tabs>
        <w:kinsoku/>
        <w:wordWrap/>
        <w:overflowPunct/>
        <w:topLinePunct w:val="0"/>
        <w:autoSpaceDE/>
        <w:autoSpaceDN/>
        <w:bidi w:val="0"/>
        <w:adjustRightInd/>
        <w:snapToGrid/>
        <w:jc w:val="center"/>
        <w:textAlignment w:val="auto"/>
        <w:rPr>
          <w:rFonts w:hint="eastAsia"/>
          <w:b/>
          <w:bCs/>
          <w:sz w:val="28"/>
          <w:szCs w:val="28"/>
          <w:lang w:val="en-US" w:eastAsia="zh-CN"/>
        </w:rPr>
        <w:sectPr>
          <w:pgSz w:w="16838" w:h="11906" w:orient="landscape"/>
          <w:pgMar w:top="1800" w:right="1440" w:bottom="1800" w:left="1440" w:header="851" w:footer="992" w:gutter="0"/>
          <w:cols w:space="720" w:num="1"/>
          <w:docGrid w:type="lines" w:linePitch="312" w:charSpace="0"/>
        </w:sectPr>
      </w:pPr>
      <w:r>
        <w:rPr>
          <w:rFonts w:hint="eastAsia"/>
          <w:b/>
          <w:bCs/>
          <w:sz w:val="28"/>
          <w:szCs w:val="28"/>
          <w:lang w:val="en-US" w:eastAsia="zh-CN"/>
        </w:rPr>
        <w:t>附图4   项目卫星图</w:t>
      </w:r>
    </w:p>
    <w:p>
      <w:pPr>
        <w:rPr>
          <w:sz w:val="44"/>
        </w:rPr>
      </w:pPr>
      <w:r>
        <w:rPr>
          <w:sz w:val="44"/>
        </w:rPr>
        <mc:AlternateContent>
          <mc:Choice Requires="wpg">
            <w:drawing>
              <wp:inline distT="0" distB="0" distL="114300" distR="114300">
                <wp:extent cx="9067165" cy="4773930"/>
                <wp:effectExtent l="9525" t="9525" r="29210" b="17145"/>
                <wp:docPr id="33" name="组合 194"/>
                <wp:cNvGraphicFramePr/>
                <a:graphic xmlns:a="http://schemas.openxmlformats.org/drawingml/2006/main">
                  <a:graphicData uri="http://schemas.microsoft.com/office/word/2010/wordprocessingGroup">
                    <wpg:wgp>
                      <wpg:cNvGrpSpPr/>
                      <wpg:grpSpPr>
                        <a:xfrm>
                          <a:off x="0" y="0"/>
                          <a:ext cx="9067165" cy="4773930"/>
                          <a:chOff x="3879" y="55878"/>
                          <a:chExt cx="14279" cy="7518"/>
                        </a:xfrm>
                      </wpg:grpSpPr>
                      <wps:wsp>
                        <wps:cNvPr id="1" name="任意多边形 195"/>
                        <wps:cNvSpPr/>
                        <wps:spPr>
                          <a:xfrm>
                            <a:off x="3939" y="55878"/>
                            <a:ext cx="13080" cy="2340"/>
                          </a:xfrm>
                          <a:custGeom>
                            <a:avLst/>
                            <a:gdLst/>
                            <a:ahLst/>
                            <a:cxnLst/>
                            <a:pathLst>
                              <a:path w="13080" h="2340">
                                <a:moveTo>
                                  <a:pt x="0" y="2340"/>
                                </a:moveTo>
                                <a:cubicBezTo>
                                  <a:pt x="1761" y="2007"/>
                                  <a:pt x="6579" y="1083"/>
                                  <a:pt x="9195" y="615"/>
                                </a:cubicBezTo>
                                <a:cubicBezTo>
                                  <a:pt x="11811" y="147"/>
                                  <a:pt x="12487" y="88"/>
                                  <a:pt x="13080" y="0"/>
                                </a:cubicBezTo>
                              </a:path>
                            </a:pathLst>
                          </a:custGeom>
                          <a:noFill/>
                          <a:ln w="19050" cap="flat" cmpd="sng">
                            <a:solidFill>
                              <a:srgbClr val="000000"/>
                            </a:solidFill>
                            <a:prstDash val="solid"/>
                            <a:miter/>
                            <a:headEnd type="none" w="med" len="med"/>
                            <a:tailEnd type="none" w="med" len="med"/>
                          </a:ln>
                        </wps:spPr>
                        <wps:bodyPr wrap="square" upright="1"/>
                      </wps:wsp>
                      <wps:wsp>
                        <wps:cNvPr id="2" name="任意多边形 196"/>
                        <wps:cNvSpPr/>
                        <wps:spPr>
                          <a:xfrm>
                            <a:off x="3969" y="56166"/>
                            <a:ext cx="13500" cy="2412"/>
                          </a:xfrm>
                          <a:custGeom>
                            <a:avLst/>
                            <a:gdLst/>
                            <a:ahLst/>
                            <a:cxnLst/>
                            <a:pathLst>
                              <a:path w="13500" h="2412">
                                <a:moveTo>
                                  <a:pt x="0" y="2412"/>
                                </a:moveTo>
                                <a:cubicBezTo>
                                  <a:pt x="1054" y="2208"/>
                                  <a:pt x="3480" y="1719"/>
                                  <a:pt x="5880" y="1287"/>
                                </a:cubicBezTo>
                                <a:cubicBezTo>
                                  <a:pt x="8280" y="855"/>
                                  <a:pt x="10500" y="504"/>
                                  <a:pt x="12000" y="252"/>
                                </a:cubicBezTo>
                                <a:cubicBezTo>
                                  <a:pt x="13500" y="0"/>
                                  <a:pt x="13226" y="51"/>
                                  <a:pt x="13380" y="27"/>
                                </a:cubicBezTo>
                              </a:path>
                            </a:pathLst>
                          </a:custGeom>
                          <a:noFill/>
                          <a:ln w="19050" cap="flat" cmpd="sng">
                            <a:solidFill>
                              <a:srgbClr val="000000"/>
                            </a:solidFill>
                            <a:prstDash val="solid"/>
                            <a:miter/>
                            <a:headEnd type="none" w="med" len="med"/>
                            <a:tailEnd type="none" w="med" len="med"/>
                          </a:ln>
                        </wps:spPr>
                        <wps:bodyPr wrap="square" upright="1"/>
                      </wps:wsp>
                      <wps:wsp>
                        <wps:cNvPr id="3" name="任意多边形 197"/>
                        <wps:cNvSpPr/>
                        <wps:spPr>
                          <a:xfrm>
                            <a:off x="3879" y="58188"/>
                            <a:ext cx="5520" cy="5115"/>
                          </a:xfrm>
                          <a:custGeom>
                            <a:avLst/>
                            <a:gdLst/>
                            <a:ahLst/>
                            <a:cxnLst/>
                            <a:pathLst>
                              <a:path w="5520" h="5115">
                                <a:moveTo>
                                  <a:pt x="3945" y="0"/>
                                </a:moveTo>
                                <a:lnTo>
                                  <a:pt x="5520" y="4710"/>
                                </a:lnTo>
                                <a:lnTo>
                                  <a:pt x="4095" y="5115"/>
                                </a:lnTo>
                                <a:lnTo>
                                  <a:pt x="0" y="5100"/>
                                </a:lnTo>
                                <a:lnTo>
                                  <a:pt x="60" y="645"/>
                                </a:lnTo>
                                <a:lnTo>
                                  <a:pt x="3945" y="0"/>
                                </a:lnTo>
                                <a:close/>
                              </a:path>
                            </a:pathLst>
                          </a:custGeom>
                          <a:noFill/>
                          <a:ln w="19050" cap="flat" cmpd="sng">
                            <a:solidFill>
                              <a:srgbClr val="000000"/>
                            </a:solidFill>
                            <a:prstDash val="solid"/>
                            <a:miter/>
                            <a:headEnd type="none" w="med" len="med"/>
                            <a:tailEnd type="none" w="med" len="med"/>
                          </a:ln>
                        </wps:spPr>
                        <wps:bodyPr wrap="square" upright="1"/>
                      </wps:wsp>
                      <wps:wsp>
                        <wps:cNvPr id="4" name="任意多边形 198"/>
                        <wps:cNvSpPr/>
                        <wps:spPr>
                          <a:xfrm>
                            <a:off x="9024" y="60228"/>
                            <a:ext cx="4425" cy="2550"/>
                          </a:xfrm>
                          <a:custGeom>
                            <a:avLst/>
                            <a:gdLst/>
                            <a:ahLst/>
                            <a:cxnLst/>
                            <a:pathLst>
                              <a:path w="4590" h="2685">
                                <a:moveTo>
                                  <a:pt x="0" y="435"/>
                                </a:moveTo>
                                <a:lnTo>
                                  <a:pt x="720" y="2685"/>
                                </a:lnTo>
                                <a:lnTo>
                                  <a:pt x="4590" y="1500"/>
                                </a:lnTo>
                                <a:lnTo>
                                  <a:pt x="4170" y="0"/>
                                </a:lnTo>
                                <a:lnTo>
                                  <a:pt x="0" y="435"/>
                                </a:lnTo>
                                <a:close/>
                              </a:path>
                            </a:pathLst>
                          </a:custGeom>
                          <a:noFill/>
                          <a:ln w="19050" cap="flat" cmpd="sng">
                            <a:solidFill>
                              <a:srgbClr val="000000"/>
                            </a:solidFill>
                            <a:prstDash val="solid"/>
                            <a:miter/>
                            <a:headEnd type="none" w="med" len="med"/>
                            <a:tailEnd type="none" w="med" len="med"/>
                          </a:ln>
                        </wps:spPr>
                        <wps:bodyPr wrap="square" upright="1"/>
                      </wps:wsp>
                      <wps:wsp>
                        <wps:cNvPr id="5" name="任意多边形 199"/>
                        <wps:cNvSpPr/>
                        <wps:spPr>
                          <a:xfrm>
                            <a:off x="12294" y="56508"/>
                            <a:ext cx="5190" cy="5055"/>
                          </a:xfrm>
                          <a:custGeom>
                            <a:avLst/>
                            <a:gdLst/>
                            <a:ahLst/>
                            <a:cxnLst/>
                            <a:pathLst>
                              <a:path w="5190" h="5055">
                                <a:moveTo>
                                  <a:pt x="5160" y="0"/>
                                </a:moveTo>
                                <a:lnTo>
                                  <a:pt x="0" y="855"/>
                                </a:lnTo>
                                <a:lnTo>
                                  <a:pt x="1275" y="5055"/>
                                </a:lnTo>
                                <a:lnTo>
                                  <a:pt x="5190" y="3960"/>
                                </a:lnTo>
                                <a:lnTo>
                                  <a:pt x="5190" y="60"/>
                                </a:lnTo>
                              </a:path>
                            </a:pathLst>
                          </a:custGeom>
                          <a:noFill/>
                          <a:ln w="19050" cap="flat" cmpd="sng">
                            <a:solidFill>
                              <a:srgbClr val="000000"/>
                            </a:solidFill>
                            <a:prstDash val="solid"/>
                            <a:miter/>
                            <a:headEnd type="none" w="med" len="med"/>
                            <a:tailEnd type="none" w="med" len="med"/>
                          </a:ln>
                        </wps:spPr>
                        <wps:bodyPr wrap="square" upright="1"/>
                      </wps:wsp>
                      <wps:wsp>
                        <wps:cNvPr id="6" name="直线 200"/>
                        <wps:cNvCnPr/>
                        <wps:spPr>
                          <a:xfrm flipH="1">
                            <a:off x="10704" y="63374"/>
                            <a:ext cx="15" cy="1"/>
                          </a:xfrm>
                          <a:prstGeom prst="line">
                            <a:avLst/>
                          </a:prstGeom>
                          <a:ln w="19050" cap="flat" cmpd="sng">
                            <a:solidFill>
                              <a:srgbClr val="000000"/>
                            </a:solidFill>
                            <a:prstDash val="solid"/>
                            <a:miter/>
                            <a:headEnd type="none" w="med" len="med"/>
                            <a:tailEnd type="none" w="med" len="med"/>
                          </a:ln>
                        </wps:spPr>
                        <wps:bodyPr upright="1"/>
                      </wps:wsp>
                      <wps:wsp>
                        <wps:cNvPr id="7" name="直线 201"/>
                        <wps:cNvCnPr/>
                        <wps:spPr>
                          <a:xfrm flipV="1">
                            <a:off x="10794" y="61274"/>
                            <a:ext cx="6600" cy="2040"/>
                          </a:xfrm>
                          <a:prstGeom prst="line">
                            <a:avLst/>
                          </a:prstGeom>
                          <a:ln w="19050" cap="flat" cmpd="sng">
                            <a:solidFill>
                              <a:srgbClr val="000000"/>
                            </a:solidFill>
                            <a:prstDash val="solid"/>
                            <a:miter/>
                            <a:headEnd type="none" w="med" len="med"/>
                            <a:tailEnd type="none" w="med" len="med"/>
                          </a:ln>
                        </wps:spPr>
                        <wps:bodyPr upright="1"/>
                      </wps:wsp>
                      <wps:wsp>
                        <wps:cNvPr id="8" name="矩形 202"/>
                        <wps:cNvSpPr/>
                        <wps:spPr>
                          <a:xfrm>
                            <a:off x="3894" y="55882"/>
                            <a:ext cx="14265" cy="7515"/>
                          </a:xfrm>
                          <a:prstGeom prst="rect">
                            <a:avLst/>
                          </a:prstGeom>
                          <a:noFill/>
                          <a:ln w="19050" cap="flat" cmpd="sng">
                            <a:solidFill>
                              <a:srgbClr val="000000"/>
                            </a:solidFill>
                            <a:prstDash val="solid"/>
                            <a:miter/>
                            <a:headEnd type="none" w="med" len="med"/>
                            <a:tailEnd type="none" w="med" len="med"/>
                          </a:ln>
                        </wps:spPr>
                        <wps:bodyPr wrap="square" upright="1"/>
                      </wps:wsp>
                      <wps:wsp>
                        <wps:cNvPr id="9" name="任意多边形 203"/>
                        <wps:cNvSpPr/>
                        <wps:spPr>
                          <a:xfrm>
                            <a:off x="8064" y="57442"/>
                            <a:ext cx="4785" cy="3090"/>
                          </a:xfrm>
                          <a:custGeom>
                            <a:avLst/>
                            <a:gdLst/>
                            <a:ahLst/>
                            <a:cxnLst/>
                            <a:pathLst>
                              <a:path w="4785" h="3090">
                                <a:moveTo>
                                  <a:pt x="4020" y="0"/>
                                </a:moveTo>
                                <a:lnTo>
                                  <a:pt x="0" y="735"/>
                                </a:lnTo>
                                <a:lnTo>
                                  <a:pt x="990" y="3090"/>
                                </a:lnTo>
                                <a:lnTo>
                                  <a:pt x="4785" y="2550"/>
                                </a:lnTo>
                                <a:lnTo>
                                  <a:pt x="4020" y="0"/>
                                </a:lnTo>
                                <a:close/>
                              </a:path>
                            </a:pathLst>
                          </a:custGeom>
                          <a:noFill/>
                          <a:ln w="19050" cap="flat" cmpd="sng">
                            <a:solidFill>
                              <a:srgbClr val="FF0000"/>
                            </a:solidFill>
                            <a:prstDash val="solid"/>
                            <a:miter/>
                            <a:headEnd type="none" w="med" len="med"/>
                            <a:tailEnd type="none" w="med" len="med"/>
                          </a:ln>
                        </wps:spPr>
                        <wps:bodyPr wrap="square" upright="1"/>
                      </wps:wsp>
                      <wps:wsp>
                        <wps:cNvPr id="10" name="任意多边形 204"/>
                        <wps:cNvSpPr/>
                        <wps:spPr>
                          <a:xfrm>
                            <a:off x="9205" y="57982"/>
                            <a:ext cx="979" cy="2377"/>
                          </a:xfrm>
                          <a:custGeom>
                            <a:avLst/>
                            <a:gdLst/>
                            <a:ahLst/>
                            <a:cxnLst/>
                            <a:pathLst>
                              <a:path w="979" h="2377">
                                <a:moveTo>
                                  <a:pt x="0" y="0"/>
                                </a:moveTo>
                                <a:lnTo>
                                  <a:pt x="979" y="2377"/>
                                </a:lnTo>
                              </a:path>
                            </a:pathLst>
                          </a:custGeom>
                          <a:noFill/>
                          <a:ln w="19050" cap="flat" cmpd="sng">
                            <a:solidFill>
                              <a:srgbClr val="FF0000"/>
                            </a:solidFill>
                            <a:prstDash val="solid"/>
                            <a:miter/>
                            <a:headEnd type="none" w="med" len="med"/>
                            <a:tailEnd type="none" w="med" len="med"/>
                          </a:ln>
                        </wps:spPr>
                        <wps:bodyPr wrap="square" upright="1"/>
                      </wps:wsp>
                      <wps:wsp>
                        <wps:cNvPr id="11" name="自选图形 205"/>
                        <wps:cNvSpPr/>
                        <wps:spPr>
                          <a:xfrm>
                            <a:off x="8730" y="58854"/>
                            <a:ext cx="723" cy="774"/>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生产车间</w:t>
                              </w:r>
                            </w:p>
                          </w:txbxContent>
                        </wps:txbx>
                        <wps:bodyPr wrap="square" upright="1"/>
                      </wps:wsp>
                      <wps:wsp>
                        <wps:cNvPr id="12" name="直线 206"/>
                        <wps:cNvCnPr/>
                        <wps:spPr>
                          <a:xfrm flipV="1">
                            <a:off x="10105" y="57723"/>
                            <a:ext cx="670" cy="134"/>
                          </a:xfrm>
                          <a:prstGeom prst="line">
                            <a:avLst/>
                          </a:prstGeom>
                          <a:ln w="19050" cap="flat" cmpd="sng">
                            <a:solidFill>
                              <a:srgbClr val="000000"/>
                            </a:solidFill>
                            <a:prstDash val="solid"/>
                            <a:miter/>
                            <a:headEnd type="none" w="med" len="med"/>
                            <a:tailEnd type="none" w="med" len="med"/>
                          </a:ln>
                        </wps:spPr>
                        <wps:bodyPr upright="1"/>
                      </wps:wsp>
                      <wps:wsp>
                        <wps:cNvPr id="13" name="矩形 207"/>
                        <wps:cNvSpPr/>
                        <wps:spPr>
                          <a:xfrm rot="-600000">
                            <a:off x="11134" y="57637"/>
                            <a:ext cx="743" cy="273"/>
                          </a:xfrm>
                          <a:prstGeom prst="rect">
                            <a:avLst/>
                          </a:prstGeom>
                          <a:noFill/>
                          <a:ln w="19050" cap="flat" cmpd="sng">
                            <a:solidFill>
                              <a:srgbClr val="000000"/>
                            </a:solidFill>
                            <a:prstDash val="solid"/>
                            <a:miter/>
                            <a:headEnd type="none" w="med" len="med"/>
                            <a:tailEnd type="none" w="med" len="med"/>
                          </a:ln>
                        </wps:spPr>
                        <wps:bodyPr wrap="square" upright="1"/>
                      </wps:wsp>
                      <wps:wsp>
                        <wps:cNvPr id="14" name="自选图形 208"/>
                        <wps:cNvSpPr/>
                        <wps:spPr>
                          <a:xfrm rot="-420000">
                            <a:off x="11007" y="57547"/>
                            <a:ext cx="930" cy="414"/>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办公室</w:t>
                              </w:r>
                            </w:p>
                          </w:txbxContent>
                        </wps:txbx>
                        <wps:bodyPr wrap="square" upright="1"/>
                      </wps:wsp>
                      <wps:wsp>
                        <wps:cNvPr id="15" name="自选图形 209"/>
                        <wps:cNvSpPr/>
                        <wps:spPr>
                          <a:xfrm rot="-420000">
                            <a:off x="10116" y="57824"/>
                            <a:ext cx="930" cy="414"/>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大门</w:t>
                              </w:r>
                            </w:p>
                          </w:txbxContent>
                        </wps:txbx>
                        <wps:bodyPr wrap="square" upright="1"/>
                      </wps:wsp>
                      <wps:wsp>
                        <wps:cNvPr id="16" name="矩形 210"/>
                        <wps:cNvSpPr/>
                        <wps:spPr>
                          <a:xfrm rot="-840000">
                            <a:off x="9394" y="58007"/>
                            <a:ext cx="375" cy="218"/>
                          </a:xfrm>
                          <a:prstGeom prst="rect">
                            <a:avLst/>
                          </a:prstGeom>
                          <a:noFill/>
                          <a:ln w="19050" cap="flat" cmpd="sng">
                            <a:solidFill>
                              <a:srgbClr val="000000"/>
                            </a:solidFill>
                            <a:prstDash val="solid"/>
                            <a:miter/>
                            <a:headEnd type="none" w="med" len="med"/>
                            <a:tailEnd type="none" w="med" len="med"/>
                          </a:ln>
                        </wps:spPr>
                        <wps:bodyPr wrap="square" upright="1"/>
                      </wps:wsp>
                      <wps:wsp>
                        <wps:cNvPr id="17" name="自选图形 211"/>
                        <wps:cNvSpPr/>
                        <wps:spPr>
                          <a:xfrm rot="-420000">
                            <a:off x="9345" y="58201"/>
                            <a:ext cx="930" cy="414"/>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固废间</w:t>
                              </w:r>
                            </w:p>
                          </w:txbxContent>
                        </wps:txbx>
                        <wps:bodyPr wrap="square" upright="1"/>
                      </wps:wsp>
                      <wps:wsp>
                        <wps:cNvPr id="18" name="自选图形 212"/>
                        <wps:cNvSpPr/>
                        <wps:spPr>
                          <a:xfrm rot="-420000">
                            <a:off x="11479" y="57918"/>
                            <a:ext cx="930" cy="414"/>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化粪池</w:t>
                              </w:r>
                            </w:p>
                          </w:txbxContent>
                        </wps:txbx>
                        <wps:bodyPr wrap="square" upright="1"/>
                      </wps:wsp>
                      <wps:wsp>
                        <wps:cNvPr id="19" name="矩形 213"/>
                        <wps:cNvSpPr/>
                        <wps:spPr>
                          <a:xfrm rot="-840000">
                            <a:off x="11908" y="57566"/>
                            <a:ext cx="194" cy="218"/>
                          </a:xfrm>
                          <a:prstGeom prst="rect">
                            <a:avLst/>
                          </a:prstGeom>
                          <a:noFill/>
                          <a:ln w="19050" cap="flat" cmpd="sng">
                            <a:solidFill>
                              <a:srgbClr val="000000"/>
                            </a:solidFill>
                            <a:prstDash val="solid"/>
                            <a:miter/>
                            <a:headEnd type="none" w="med" len="med"/>
                            <a:tailEnd type="none" w="med" len="med"/>
                          </a:ln>
                        </wps:spPr>
                        <wps:bodyPr wrap="square" upright="1"/>
                      </wps:wsp>
                      <wps:wsp>
                        <wps:cNvPr id="20" name="直线 214"/>
                        <wps:cNvCnPr/>
                        <wps:spPr>
                          <a:xfrm>
                            <a:off x="9363" y="58485"/>
                            <a:ext cx="95" cy="261"/>
                          </a:xfrm>
                          <a:prstGeom prst="line">
                            <a:avLst/>
                          </a:prstGeom>
                          <a:ln w="19050" cap="flat" cmpd="sng">
                            <a:solidFill>
                              <a:srgbClr val="000000"/>
                            </a:solidFill>
                            <a:prstDash val="solid"/>
                            <a:miter/>
                            <a:headEnd type="none" w="med" len="med"/>
                            <a:tailEnd type="none" w="med" len="med"/>
                          </a:ln>
                        </wps:spPr>
                        <wps:bodyPr upright="1"/>
                      </wps:wsp>
                      <wps:wsp>
                        <wps:cNvPr id="21" name="直线 215"/>
                        <wps:cNvCnPr/>
                        <wps:spPr>
                          <a:xfrm>
                            <a:off x="9868" y="59740"/>
                            <a:ext cx="95" cy="261"/>
                          </a:xfrm>
                          <a:prstGeom prst="line">
                            <a:avLst/>
                          </a:prstGeom>
                          <a:ln w="19050" cap="flat" cmpd="sng">
                            <a:solidFill>
                              <a:srgbClr val="000000"/>
                            </a:solidFill>
                            <a:prstDash val="solid"/>
                            <a:miter/>
                            <a:headEnd type="none" w="med" len="med"/>
                            <a:tailEnd type="none" w="med" len="med"/>
                          </a:ln>
                        </wps:spPr>
                        <wps:bodyPr upright="1"/>
                      </wps:wsp>
                      <wps:wsp>
                        <wps:cNvPr id="22" name="矩形 216"/>
                        <wps:cNvSpPr/>
                        <wps:spPr>
                          <a:xfrm rot="-840000">
                            <a:off x="10174" y="60032"/>
                            <a:ext cx="375" cy="218"/>
                          </a:xfrm>
                          <a:prstGeom prst="rect">
                            <a:avLst/>
                          </a:prstGeom>
                          <a:noFill/>
                          <a:ln w="19050" cap="flat" cmpd="sng">
                            <a:solidFill>
                              <a:srgbClr val="000000"/>
                            </a:solidFill>
                            <a:prstDash val="solid"/>
                            <a:miter/>
                            <a:headEnd type="none" w="med" len="med"/>
                            <a:tailEnd type="none" w="med" len="med"/>
                          </a:ln>
                        </wps:spPr>
                        <wps:bodyPr wrap="square" upright="1"/>
                      </wps:wsp>
                      <wps:wsp>
                        <wps:cNvPr id="23" name="自选图形 217"/>
                        <wps:cNvSpPr/>
                        <wps:spPr>
                          <a:xfrm rot="-420000">
                            <a:off x="10545" y="59731"/>
                            <a:ext cx="930" cy="414"/>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危废间</w:t>
                              </w:r>
                            </w:p>
                          </w:txbxContent>
                        </wps:txbx>
                        <wps:bodyPr wrap="square" upright="1"/>
                      </wps:wsp>
                      <wps:wsp>
                        <wps:cNvPr id="24" name="自选图形 218"/>
                        <wps:cNvSpPr/>
                        <wps:spPr>
                          <a:xfrm rot="-420000">
                            <a:off x="14180" y="58133"/>
                            <a:ext cx="2255" cy="808"/>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新乡市兴豫气体有限责任公司</w:t>
                              </w:r>
                            </w:p>
                          </w:txbxContent>
                        </wps:txbx>
                        <wps:bodyPr wrap="square" upright="1"/>
                      </wps:wsp>
                      <wps:wsp>
                        <wps:cNvPr id="25" name="自选图形 219"/>
                        <wps:cNvSpPr/>
                        <wps:spPr>
                          <a:xfrm rot="-420000">
                            <a:off x="10025" y="60773"/>
                            <a:ext cx="2255" cy="808"/>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海营汽修站</w:t>
                              </w:r>
                            </w:p>
                          </w:txbxContent>
                        </wps:txbx>
                        <wps:bodyPr wrap="square" upright="1"/>
                      </wps:wsp>
                      <wps:wsp>
                        <wps:cNvPr id="26" name="自选图形 220"/>
                        <wps:cNvSpPr/>
                        <wps:spPr>
                          <a:xfrm rot="-420000">
                            <a:off x="4955" y="59978"/>
                            <a:ext cx="2255" cy="808"/>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废品收购站</w:t>
                              </w:r>
                            </w:p>
                          </w:txbxContent>
                        </wps:txbx>
                        <wps:bodyPr wrap="square" upright="1"/>
                      </wps:wsp>
                      <wps:wsp>
                        <wps:cNvPr id="27" name="自选图形 221"/>
                        <wps:cNvSpPr/>
                        <wps:spPr>
                          <a:xfrm rot="-420000">
                            <a:off x="6965" y="56348"/>
                            <a:ext cx="2255" cy="808"/>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农田</w:t>
                              </w:r>
                            </w:p>
                          </w:txbxContent>
                        </wps:txbx>
                        <wps:bodyPr wrap="square" upright="1"/>
                      </wps:wsp>
                      <wps:wsp>
                        <wps:cNvPr id="28" name="自选图形 222"/>
                        <wps:cNvSpPr/>
                        <wps:spPr>
                          <a:xfrm rot="-420000">
                            <a:off x="11519" y="56289"/>
                            <a:ext cx="2255" cy="471"/>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迎福路</w:t>
                              </w:r>
                            </w:p>
                          </w:txbxContent>
                        </wps:txbx>
                        <wps:bodyPr wrap="square" upright="1"/>
                      </wps:wsp>
                      <wps:wsp>
                        <wps:cNvPr id="29" name="自选图形 223"/>
                        <wps:cNvSpPr/>
                        <wps:spPr>
                          <a:xfrm rot="-420000">
                            <a:off x="8744" y="57249"/>
                            <a:ext cx="2255" cy="471"/>
                          </a:xfrm>
                          <a:prstGeom prst="wedgeRectCallout">
                            <a:avLst>
                              <a:gd name="adj1" fmla="val -43750"/>
                              <a:gd name="adj2" fmla="val 70000"/>
                            </a:avLst>
                          </a:prstGeom>
                          <a:noFill/>
                          <a:ln w="19050">
                            <a:noFill/>
                          </a:ln>
                        </wps:spPr>
                        <wps:txbx>
                          <w:txbxContent>
                            <w:p>
                              <w:pPr>
                                <w:rPr>
                                  <w:rFonts w:hint="default" w:eastAsia="宋体"/>
                                  <w:b/>
                                  <w:bCs/>
                                  <w:highlight w:val="cyan"/>
                                  <w:lang w:val="en-US" w:eastAsia="zh-CN"/>
                                </w:rPr>
                              </w:pPr>
                              <w:r>
                                <w:rPr>
                                  <w:rFonts w:hint="eastAsia"/>
                                  <w:b/>
                                  <w:bCs/>
                                  <w:highlight w:val="cyan"/>
                                  <w:lang w:val="en-US" w:eastAsia="zh-CN"/>
                                </w:rPr>
                                <w:t>西干五支排</w:t>
                              </w:r>
                            </w:p>
                          </w:txbxContent>
                        </wps:txbx>
                        <wps:bodyPr wrap="square" upright="1"/>
                      </wps:wsp>
                      <wps:wsp>
                        <wps:cNvPr id="30" name="自选图形 224"/>
                        <wps:cNvSpPr/>
                        <wps:spPr>
                          <a:xfrm rot="-420000">
                            <a:off x="13199" y="61779"/>
                            <a:ext cx="2255" cy="471"/>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新济路</w:t>
                              </w:r>
                            </w:p>
                          </w:txbxContent>
                        </wps:txbx>
                        <wps:bodyPr wrap="square" upright="1"/>
                      </wps:wsp>
                      <wps:wsp>
                        <wps:cNvPr id="31" name="直线 225"/>
                        <wps:cNvCnPr/>
                        <wps:spPr>
                          <a:xfrm flipV="1">
                            <a:off x="17844" y="56535"/>
                            <a:ext cx="1" cy="495"/>
                          </a:xfrm>
                          <a:prstGeom prst="line">
                            <a:avLst/>
                          </a:prstGeom>
                          <a:ln w="19050" cap="flat" cmpd="sng">
                            <a:solidFill>
                              <a:srgbClr val="000000"/>
                            </a:solidFill>
                            <a:prstDash val="solid"/>
                            <a:miter/>
                            <a:headEnd type="none" w="med" len="med"/>
                            <a:tailEnd type="arrow" w="med" len="med"/>
                          </a:ln>
                        </wps:spPr>
                        <wps:bodyPr upright="1"/>
                      </wps:wsp>
                      <wps:wsp>
                        <wps:cNvPr id="32" name="自选图形 226"/>
                        <wps:cNvSpPr/>
                        <wps:spPr>
                          <a:xfrm rot="-420000">
                            <a:off x="17622" y="56185"/>
                            <a:ext cx="523" cy="586"/>
                          </a:xfrm>
                          <a:prstGeom prst="wedgeRectCallout">
                            <a:avLst>
                              <a:gd name="adj1" fmla="val -43750"/>
                              <a:gd name="adj2" fmla="val 70000"/>
                            </a:avLst>
                          </a:prstGeom>
                          <a:noFill/>
                          <a:ln w="19050">
                            <a:noFill/>
                          </a:ln>
                        </wps:spPr>
                        <wps:txbx>
                          <w:txbxContent>
                            <w:p>
                              <w:pPr>
                                <w:rPr>
                                  <w:rFonts w:hint="default" w:eastAsia="宋体"/>
                                  <w:b/>
                                  <w:bCs/>
                                  <w:lang w:val="en-US" w:eastAsia="zh-CN"/>
                                </w:rPr>
                              </w:pPr>
                              <w:r>
                                <w:rPr>
                                  <w:rFonts w:hint="eastAsia"/>
                                  <w:b/>
                                  <w:bCs/>
                                  <w:lang w:val="en-US" w:eastAsia="zh-CN"/>
                                </w:rPr>
                                <w:t>N</w:t>
                              </w:r>
                            </w:p>
                          </w:txbxContent>
                        </wps:txbx>
                        <wps:bodyPr wrap="square" upright="1"/>
                      </wps:wsp>
                    </wpg:wgp>
                  </a:graphicData>
                </a:graphic>
              </wp:inline>
            </w:drawing>
          </mc:Choice>
          <mc:Fallback>
            <w:pict>
              <v:group id="组合 194" o:spid="_x0000_s1026" o:spt="203" style="height:375.9pt;width:713.95pt;" coordorigin="3879,55878" coordsize="14279,7518" o:gfxdata="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">
                <o:lock v:ext="edit" aspectratio="f"/>
                <v:shape id="任意多边形 195" o:spid="_x0000_s1026" o:spt="100" style="position:absolute;left:3939;top:55878;height:2340;width:13080;" filled="f" stroked="t" coordsize="13080,2340" o:gfxdata="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zavBLgAAADaAAAA&#10;DwAAAAAAAAABACAAAAAiAAAAZHJzL2Rvd25yZXYueG1sUEsBAhQAFAAAAAgAh07iQDMvBZ47AAAA&#10;OQAAABAAAAAAAAAAAQAgAAAABwEAAGRycy9zaGFwZXhtbC54bWxQSwUGAAAAAAYABgBbAQAAsQMA&#10;AAAA&#10;" path="m0,2340c1761,2007,6579,1083,9195,615c11811,147,12487,88,13080,0e">
                  <v:fill on="f" focussize="0,0"/>
                  <v:stroke weight="1.5pt" color="#000000" joinstyle="miter"/>
                  <v:imagedata o:title=""/>
                  <o:lock v:ext="edit" aspectratio="f"/>
                </v:shape>
                <v:shape id="任意多边形 196" o:spid="_x0000_s1026" o:spt="100" style="position:absolute;left:3969;top:56166;height:2412;width:13500;" filled="f" stroked="t" coordsize="13500,2412" o:gfxdata="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4FhvQAA&#10;ANoAAAAPAAAAAAAAAAEAIAAAACIAAABkcnMvZG93bnJldi54bWxQSwECFAAUAAAACACHTuJAMy8F&#10;njsAAAA5AAAAEAAAAAAAAAABACAAAAAMAQAAZHJzL3NoYXBleG1sLnhtbFBLBQYAAAAABgAGAFsB&#10;AAC2AwAAAAA=&#10;" path="m0,2412c1054,2208,3480,1719,5880,1287c8280,855,10500,504,12000,252c13500,0,13226,51,13380,27e">
                  <v:fill on="f" focussize="0,0"/>
                  <v:stroke weight="1.5pt" color="#000000" joinstyle="miter"/>
                  <v:imagedata o:title=""/>
                  <o:lock v:ext="edit" aspectratio="f"/>
                </v:shape>
                <v:shape id="任意多边形 197" o:spid="_x0000_s1026" o:spt="100" style="position:absolute;left:3879;top:58188;height:5115;width:5520;" filled="f" stroked="t" coordsize="5520,5115" o:gfxdata="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KuNe8AAAA&#10;2gAAAA8AAAAAAAAAAQAgAAAAIgAAAGRycy9kb3ducmV2LnhtbFBLAQIUABQAAAAIAIdO4kAzLwWe&#10;OwAAADkAAAAQAAAAAAAAAAEAIAAAAAsBAABkcnMvc2hhcGV4bWwueG1sUEsFBgAAAAAGAAYAWwEA&#10;ALUDAAAAAA==&#10;" path="m3945,0l5520,4710,4095,5115,0,5100,60,645,3945,0xe">
                  <v:fill on="f" focussize="0,0"/>
                  <v:stroke weight="1.5pt" color="#000000" joinstyle="miter"/>
                  <v:imagedata o:title=""/>
                  <o:lock v:ext="edit" aspectratio="f"/>
                </v:shape>
                <v:shape id="任意多边形 198" o:spid="_x0000_s1026" o:spt="100" style="position:absolute;left:9024;top:60228;height:2550;width:4425;" filled="f" stroked="t" coordsize="4590,2685" o:gfxdata="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4iJS5AAAA2gAA&#10;AA8AAAAAAAAAAQAgAAAAIgAAAGRycy9kb3ducmV2LnhtbFBLAQIUABQAAAAIAIdO4kAzLwWeOwAA&#10;ADkAAAAQAAAAAAAAAAEAIAAAAAgBAABkcnMvc2hhcGV4bWwueG1sUEsFBgAAAAAGAAYAWwEAALID&#10;AAAAAA==&#10;" path="m0,435l720,2685,4590,1500,4170,0,0,435xe">
                  <v:fill on="f" focussize="0,0"/>
                  <v:stroke weight="1.5pt" color="#000000" joinstyle="miter"/>
                  <v:imagedata o:title=""/>
                  <o:lock v:ext="edit" aspectratio="f"/>
                </v:shape>
                <v:shape id="任意多边形 199" o:spid="_x0000_s1026" o:spt="100" style="position:absolute;left:12294;top:56508;height:5055;width:5190;" filled="f" stroked="t" coordsize="5190,5055" o:gfxdata="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SiOxvQAA&#10;ANoAAAAPAAAAAAAAAAEAIAAAACIAAABkcnMvZG93bnJldi54bWxQSwECFAAUAAAACACHTuJAMy8F&#10;njsAAAA5AAAAEAAAAAAAAAABACAAAAAMAQAAZHJzL3NoYXBleG1sLnhtbFBLBQYAAAAABgAGAFsB&#10;AAC2AwAAAAA=&#10;" path="m5160,0l0,855,1275,5055,5190,3960,5190,60e">
                  <v:fill on="f" focussize="0,0"/>
                  <v:stroke weight="1.5pt" color="#000000" joinstyle="miter"/>
                  <v:imagedata o:title=""/>
                  <o:lock v:ext="edit" aspectratio="f"/>
                </v:shape>
                <v:line id="直线 200" o:spid="_x0000_s1026" o:spt="20" style="position:absolute;left:10704;top:63374;flip:x;height:1;width:15;" filled="f" stroked="t" coordsize="21600,21600" o:gfxdata="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XvBb4A&#10;AADa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line id="直线 201" o:spid="_x0000_s1026" o:spt="20" style="position:absolute;left:10794;top:61274;flip:y;height:2040;width:6600;" filled="f" stroked="t" coordsize="21600,21600" o:gfxdata="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UqevQAA&#10;ANo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rect id="矩形 202" o:spid="_x0000_s1026" o:spt="1" style="position:absolute;left:3894;top:55882;height:7515;width:14265;" filled="f" stroked="t" coordsize="21600,21600" o:gfxdata="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Oedi5AAAA2gAA&#10;AA8AAAAAAAAAAQAgAAAAIgAAAGRycy9kb3ducmV2LnhtbFBLAQIUABQAAAAIAIdO4kAzLwWeOwAA&#10;ADkAAAAQAAAAAAAAAAEAIAAAAAgBAABkcnMvc2hhcGV4bWwueG1sUEsFBgAAAAAGAAYAWwEAALID&#10;AAAAAA==&#10;">
                  <v:fill on="f" focussize="0,0"/>
                  <v:stroke weight="1.5pt" color="#000000" joinstyle="miter"/>
                  <v:imagedata o:title=""/>
                  <o:lock v:ext="edit" aspectratio="f"/>
                </v:rect>
                <v:shape id="任意多边形 203" o:spid="_x0000_s1026" o:spt="100" style="position:absolute;left:8064;top:57442;height:3090;width:4785;" filled="f" stroked="t" coordsize="4785,3090" o:gfxdata="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Qce74A&#10;AADaAAAADwAAAAAAAAABACAAAAAiAAAAZHJzL2Rvd25yZXYueG1sUEsBAhQAFAAAAAgAh07iQDMv&#10;BZ47AAAAOQAAABAAAAAAAAAAAQAgAAAADQEAAGRycy9zaGFwZXhtbC54bWxQSwUGAAAAAAYABgBb&#10;AQAAtwMAAAAA&#10;" path="m4020,0l0,735,990,3090,4785,2550,4020,0xe">
                  <v:fill on="f" focussize="0,0"/>
                  <v:stroke weight="1.5pt" color="#FF0000" joinstyle="miter"/>
                  <v:imagedata o:title=""/>
                  <o:lock v:ext="edit" aspectratio="f"/>
                </v:shape>
                <v:shape id="任意多边形 204" o:spid="_x0000_s1026" o:spt="100" style="position:absolute;left:9205;top:57982;height:2377;width:979;" filled="f" stroked="t" coordsize="979,2377" o:gfxdata="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XvSvQAA&#10;ANsAAAAPAAAAAAAAAAEAIAAAACIAAABkcnMvZG93bnJldi54bWxQSwECFAAUAAAACACHTuJAMy8F&#10;njsAAAA5AAAAEAAAAAAAAAABACAAAAAMAQAAZHJzL3NoYXBleG1sLnhtbFBLBQYAAAAABgAGAFsB&#10;AAC2AwAAAAA=&#10;" path="m0,0l979,2377e">
                  <v:fill on="f" focussize="0,0"/>
                  <v:stroke weight="1.5pt" color="#FF0000" joinstyle="miter"/>
                  <v:imagedata o:title=""/>
                  <o:lock v:ext="edit" aspectratio="f"/>
                </v:shape>
                <v:shape id="自选图形 205" o:spid="_x0000_s1026" o:spt="61" type="#_x0000_t61" style="position:absolute;left:8730;top:58854;height:774;width:723;" filled="f" stroked="f" coordsize="21600,21600" o:gfxdata="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3ekqvQAA&#10;ANsAAAAPAAAAAAAAAAEAIAAAACIAAABkcnMvZG93bnJldi54bWxQSwECFAAUAAAACACHTuJAMy8F&#10;njsAAAA5AAAAEAAAAAAAAAABACAAAAAMAQAAZHJzL3NoYXBleG1sLnhtbFBLBQYAAAAABgAGAFsB&#10;AAC2Aw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生产车间</w:t>
                        </w:r>
                      </w:p>
                    </w:txbxContent>
                  </v:textbox>
                </v:shape>
                <v:line id="直线 206" o:spid="_x0000_s1026" o:spt="20" style="position:absolute;left:10105;top:57723;flip:y;height:134;width:670;" filled="f" stroked="t" coordsize="21600,21600" o:gfxdata="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o/y8AAAA&#10;2w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rect id="矩形 207" o:spid="_x0000_s1026" o:spt="1" style="position:absolute;left:11134;top:57637;height:273;width:743;rotation:-655360f;" filled="f" stroked="t" coordsize="21600,21600" o:gfxdata="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hy4LsAAADb&#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rect>
                <v:shape id="自选图形 208" o:spid="_x0000_s1026" o:spt="61" type="#_x0000_t61" style="position:absolute;left:11007;top:57547;height:414;width:930;rotation:-458752f;" filled="f" stroked="f" coordsize="21600,21600" o:gfxdata="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hRri5AAAA2wAA&#10;AA8AAAAAAAAAAQAgAAAAIgAAAGRycy9kb3ducmV2LnhtbFBLAQIUABQAAAAIAIdO4kAzLwWeOwAA&#10;ADkAAAAQAAAAAAAAAAEAIAAAAAgBAABkcnMvc2hhcGV4bWwueG1sUEsFBgAAAAAGAAYAWwEAALID&#10;A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办公室</w:t>
                        </w:r>
                      </w:p>
                    </w:txbxContent>
                  </v:textbox>
                </v:shape>
                <v:shape id="自选图形 209" o:spid="_x0000_s1026" o:spt="61" type="#_x0000_t61" style="position:absolute;left:10116;top:57824;height:414;width:930;rotation:-458752f;" filled="f" stroked="f" coordsize="21600,21600" o:gfxdata="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t4yO5AAAA2wAA&#10;AA8AAAAAAAAAAQAgAAAAIgAAAGRycy9kb3ducmV2LnhtbFBLAQIUABQAAAAIAIdO4kAzLwWeOwAA&#10;ADkAAAAQAAAAAAAAAAEAIAAAAAgBAABkcnMvc2hhcGV4bWwueG1sUEsFBgAAAAAGAAYAWwEAALID&#10;A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大门</w:t>
                        </w:r>
                      </w:p>
                    </w:txbxContent>
                  </v:textbox>
                </v:shape>
                <v:rect id="矩形 210" o:spid="_x0000_s1026" o:spt="1" style="position:absolute;left:9394;top:58007;height:218;width:375;rotation:-917504f;" filled="f" stroked="t" coordsize="21600,21600" o:gfxdata="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RCursAAADb&#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rect>
                <v:shape id="自选图形 211" o:spid="_x0000_s1026" o:spt="61" type="#_x0000_t61" style="position:absolute;left:9345;top:58201;height:414;width:930;rotation:-458752f;" filled="f" stroked="f" coordsize="21600,21600" o:gfxdata="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jPYz7gAAADbAAAA&#10;DwAAAAAAAAABACAAAAAiAAAAZHJzL2Rvd25yZXYueG1sUEsBAhQAFAAAAAgAh07iQDMvBZ47AAAA&#10;OQAAABAAAAAAAAAAAQAgAAAABwEAAGRycy9zaGFwZXhtbC54bWxQSwUGAAAAAAYABgBbAQAAsQMA&#10;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固废间</w:t>
                        </w:r>
                      </w:p>
                    </w:txbxContent>
                  </v:textbox>
                </v:shape>
                <v:shape id="自选图形 212" o:spid="_x0000_s1026" o:spt="61" type="#_x0000_t61" style="position:absolute;left:11479;top:57918;height:414;width:930;rotation:-458752f;" filled="f" stroked="f" coordsize="21600,21600" o:gfxdata="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6xMvbsAAADb&#10;AAAADwAAAAAAAAABACAAAAAiAAAAZHJzL2Rvd25yZXYueG1sUEsBAhQAFAAAAAgAh07iQDMvBZ47&#10;AAAAOQAAABAAAAAAAAAAAQAgAAAACgEAAGRycy9zaGFwZXhtbC54bWxQSwUGAAAAAAYABgBbAQAA&#10;tAM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化粪池</w:t>
                        </w:r>
                      </w:p>
                    </w:txbxContent>
                  </v:textbox>
                </v:shape>
                <v:rect id="矩形 213" o:spid="_x0000_s1026" o:spt="1" style="position:absolute;left:11908;top:57566;height:218;width:194;rotation:-917504f;" filled="f" stroked="t" coordsize="21600,21600" o:gfxdata="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C9bI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rect>
                <v:line id="直线 214" o:spid="_x0000_s1026" o:spt="20" style="position:absolute;left:9363;top:58485;height:261;width:95;" filled="f" stroked="t" coordsize="21600,21600" o:gfxdata="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Fl/W5AAAA2wAA&#10;AA8AAAAAAAAAAQAgAAAAIgAAAGRycy9kb3ducmV2LnhtbFBLAQIUABQAAAAIAIdO4kAzLwWeOwAA&#10;ADkAAAAQAAAAAAAAAAEAIAAAAAgBAABkcnMvc2hhcGV4bWwueG1sUEsFBgAAAAAGAAYAWwEAALID&#10;AAAAAA==&#10;">
                  <v:fill on="f" focussize="0,0"/>
                  <v:stroke weight="1.5pt" color="#000000" joinstyle="miter"/>
                  <v:imagedata o:title=""/>
                  <o:lock v:ext="edit" aspectratio="f"/>
                </v:line>
                <v:line id="直线 215" o:spid="_x0000_s1026" o:spt="20" style="position:absolute;left:9868;top:59740;height:261;width:95;" filled="f" stroked="t" coordsize="21600,21600" o:gfxdata="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kybr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line>
                <v:rect id="矩形 216" o:spid="_x0000_s1026" o:spt="1" style="position:absolute;left:10174;top:60032;height:218;width:375;rotation:-917504f;" filled="f" stroked="t" coordsize="21600,21600" o:gfxdata="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DjgS8AAAA&#10;2w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rect>
                <v:shape id="自选图形 217" o:spid="_x0000_s1026" o:spt="61" type="#_x0000_t61" style="position:absolute;left:10545;top:59731;height:414;width:930;rotation:-458752f;" filled="f" stroked="f" coordsize="21600,21600" o:gfxdata="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kFHG5AAAA2wAA&#10;AA8AAAAAAAAAAQAgAAAAIgAAAGRycy9kb3ducmV2LnhtbFBLAQIUABQAAAAIAIdO4kAzLwWeOwAA&#10;ADkAAAAQAAAAAAAAAAEAIAAAAAgBAABkcnMvc2hhcGV4bWwueG1sUEsFBgAAAAAGAAYAWwEAALID&#10;A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危废间</w:t>
                        </w:r>
                      </w:p>
                    </w:txbxContent>
                  </v:textbox>
                </v:shape>
                <v:shape id="自选图形 218" o:spid="_x0000_s1026" o:spt="61" type="#_x0000_t61" style="position:absolute;left:14180;top:58133;height:808;width:2255;rotation:-458752f;" filled="f" stroked="f" coordsize="21600,21600" o:gfxdata="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NjAW8AAAA&#10;2wAAAA8AAAAAAAAAAQAgAAAAIgAAAGRycy9kb3ducmV2LnhtbFBLAQIUABQAAAAIAIdO4kAzLwWe&#10;OwAAADkAAAAQAAAAAAAAAAEAIAAAAAsBAABkcnMvc2hhcGV4bWwueG1sUEsFBgAAAAAGAAYAWwEA&#10;ALUDA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新乡市兴豫气体有限责任公司</w:t>
                        </w:r>
                      </w:p>
                    </w:txbxContent>
                  </v:textbox>
                </v:shape>
                <v:shape id="自选图形 219" o:spid="_x0000_s1026" o:spt="61" type="#_x0000_t61" style="position:absolute;left:10025;top:60773;height:808;width:2255;rotation:-458752f;" filled="f" stroked="f" coordsize="21600,21600" o:gfxdata="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8EpnrsAAADb&#10;AAAADwAAAAAAAAABACAAAAAiAAAAZHJzL2Rvd25yZXYueG1sUEsBAhQAFAAAAAgAh07iQDMvBZ47&#10;AAAAOQAAABAAAAAAAAAAAQAgAAAACgEAAGRycy9zaGFwZXhtbC54bWxQSwUGAAAAAAYABgBbAQAA&#10;tAM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海营汽修站</w:t>
                        </w:r>
                      </w:p>
                    </w:txbxContent>
                  </v:textbox>
                </v:shape>
                <v:shape id="自选图形 220" o:spid="_x0000_s1026" o:spt="61" type="#_x0000_t61" style="position:absolute;left:4955;top:59978;height:808;width:2255;rotation:-458752f;" filled="f" stroked="f" coordsize="21600,21600" o:gfxdata="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O36bsAAADb&#10;AAAADwAAAAAAAAABACAAAAAiAAAAZHJzL2Rvd25yZXYueG1sUEsBAhQAFAAAAAgAh07iQDMvBZ47&#10;AAAAOQAAABAAAAAAAAAAAQAgAAAACgEAAGRycy9zaGFwZXhtbC54bWxQSwUGAAAAAAYABgBbAQAA&#10;tAM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废品收购站</w:t>
                        </w:r>
                      </w:p>
                    </w:txbxContent>
                  </v:textbox>
                </v:shape>
                <v:shape id="自选图形 221" o:spid="_x0000_s1026" o:spt="61" type="#_x0000_t61" style="position:absolute;left:6965;top:56348;height:808;width:2255;rotation:-458752f;" filled="f" stroked="f" coordsize="21600,21600" o:gfxdata="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fEnK5AAAA2wAA&#10;AA8AAAAAAAAAAQAgAAAAIgAAAGRycy9kb3ducmV2LnhtbFBLAQIUABQAAAAIAIdO4kAzLwWeOwAA&#10;ADkAAAAQAAAAAAAAAAEAIAAAAAgBAABkcnMvc2hhcGV4bWwueG1sUEsFBgAAAAAGAAYAWwEAALID&#10;A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农田</w:t>
                        </w:r>
                      </w:p>
                    </w:txbxContent>
                  </v:textbox>
                </v:shape>
                <v:shape id="自选图形 222" o:spid="_x0000_s1026" o:spt="61" type="#_x0000_t61" style="position:absolute;left:11519;top:56289;height:471;width:2255;rotation:-458752f;" filled="f" stroked="f" coordsize="21600,21600" o:gfxdata="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ZwIYAtAAAANsAAAAPAAAA&#10;AAAAAAEAIAAAACIAAABkcnMvZG93bnJldi54bWxQSwECFAAUAAAACACHTuJAMy8FnjsAAAA5AAAA&#10;EAAAAAAAAAABACAAAAADAQAAZHJzL3NoYXBleG1sLnhtbFBLBQYAAAAABgAGAFsBAACtAw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迎福路</w:t>
                        </w:r>
                      </w:p>
                    </w:txbxContent>
                  </v:textbox>
                </v:shape>
                <v:shape id="自选图形 223" o:spid="_x0000_s1026" o:spt="61" type="#_x0000_t61" style="position:absolute;left:8744;top:57249;height:471;width:2255;rotation:-458752f;" filled="f" stroked="f" coordsize="21600,21600" o:gfxdata="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MI5u5AAAA2wAA&#10;AA8AAAAAAAAAAQAgAAAAIgAAAGRycy9kb3ducmV2LnhtbFBLAQIUABQAAAAIAIdO4kAzLwWeOwAA&#10;ADkAAAAQAAAAAAAAAAEAIAAAAAgBAABkcnMvc2hhcGV4bWwueG1sUEsFBgAAAAAGAAYAWwEAALID&#10;AAAAAA==&#10;" adj="1350,25920">
                  <v:fill on="f" focussize="0,0"/>
                  <v:stroke on="f" weight="1.5pt"/>
                  <v:imagedata o:title=""/>
                  <o:lock v:ext="edit" aspectratio="f"/>
                  <v:textbox>
                    <w:txbxContent>
                      <w:p>
                        <w:pPr>
                          <w:rPr>
                            <w:rFonts w:hint="default" w:eastAsia="宋体"/>
                            <w:b/>
                            <w:bCs/>
                            <w:highlight w:val="cyan"/>
                            <w:lang w:val="en-US" w:eastAsia="zh-CN"/>
                          </w:rPr>
                        </w:pPr>
                        <w:r>
                          <w:rPr>
                            <w:rFonts w:hint="eastAsia"/>
                            <w:b/>
                            <w:bCs/>
                            <w:highlight w:val="cyan"/>
                            <w:lang w:val="en-US" w:eastAsia="zh-CN"/>
                          </w:rPr>
                          <w:t>西干五支排</w:t>
                        </w:r>
                      </w:p>
                    </w:txbxContent>
                  </v:textbox>
                </v:shape>
                <v:shape id="自选图形 224" o:spid="_x0000_s1026" o:spt="61" type="#_x0000_t61" style="position:absolute;left:13199;top:61779;height:471;width:2255;rotation:-458752f;" filled="f" stroked="f" coordsize="21600,21600" o:gfxdata="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ibxzbtAAAANsAAAAPAAAA&#10;AAAAAAEAIAAAACIAAABkcnMvZG93bnJldi54bWxQSwECFAAUAAAACACHTuJAMy8FnjsAAAA5AAAA&#10;EAAAAAAAAAABACAAAAADAQAAZHJzL3NoYXBleG1sLnhtbFBLBQYAAAAABgAGAFsBAACtAw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新济路</w:t>
                        </w:r>
                      </w:p>
                    </w:txbxContent>
                  </v:textbox>
                </v:shape>
                <v:line id="直线 225" o:spid="_x0000_s1026" o:spt="20" style="position:absolute;left:17844;top:56535;flip:y;height:495;width:1;" filled="f" stroked="t" coordsize="21600,21600" o:gfxdata="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2GKK/&#10;AAAA2wAAAA8AAAAAAAAAAQAgAAAAIgAAAGRycy9kb3ducmV2LnhtbFBLAQIUABQAAAAIAIdO4kAz&#10;LwWeOwAAADkAAAAQAAAAAAAAAAEAIAAAAA4BAABkcnMvc2hhcGV4bWwueG1sUEsFBgAAAAAGAAYA&#10;WwEAALgDAAAAAA==&#10;">
                  <v:fill on="f" focussize="0,0"/>
                  <v:stroke weight="1.5pt" color="#000000" joinstyle="miter" endarrow="open"/>
                  <v:imagedata o:title=""/>
                  <o:lock v:ext="edit" aspectratio="f"/>
                </v:line>
                <v:shape id="自选图形 226" o:spid="_x0000_s1026" o:spt="61" type="#_x0000_t61" style="position:absolute;left:17622;top:56185;height:586;width:523;rotation:-458752f;" filled="f" stroked="f" coordsize="21600,21600" o:gfxdata="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3xJze5AAAA2wAA&#10;AA8AAAAAAAAAAQAgAAAAIgAAAGRycy9kb3ducmV2LnhtbFBLAQIUABQAAAAIAIdO4kAzLwWeOwAA&#10;ADkAAAAQAAAAAAAAAAEAIAAAAAgBAABkcnMvc2hhcGV4bWwueG1sUEsFBgAAAAAGAAYAWwEAALID&#10;AAAAAA==&#10;" adj="1350,25920">
                  <v:fill on="f" focussize="0,0"/>
                  <v:stroke on="f" weight="1.5pt"/>
                  <v:imagedata o:title=""/>
                  <o:lock v:ext="edit" aspectratio="f"/>
                  <v:textbox>
                    <w:txbxContent>
                      <w:p>
                        <w:pPr>
                          <w:rPr>
                            <w:rFonts w:hint="default" w:eastAsia="宋体"/>
                            <w:b/>
                            <w:bCs/>
                            <w:lang w:val="en-US" w:eastAsia="zh-CN"/>
                          </w:rPr>
                        </w:pPr>
                        <w:r>
                          <w:rPr>
                            <w:rFonts w:hint="eastAsia"/>
                            <w:b/>
                            <w:bCs/>
                            <w:lang w:val="en-US" w:eastAsia="zh-CN"/>
                          </w:rPr>
                          <w:t>N</w:t>
                        </w:r>
                      </w:p>
                    </w:txbxContent>
                  </v:textbox>
                </v:shape>
                <w10:wrap type="none"/>
                <w10:anchorlock/>
              </v:group>
            </w:pict>
          </mc:Fallback>
        </mc:AlternateContent>
      </w:r>
    </w:p>
    <w:p>
      <w:pPr>
        <w:jc w:val="center"/>
      </w:pPr>
      <w:r>
        <w:rPr>
          <w:rFonts w:hint="eastAsia"/>
          <w:b/>
          <w:bCs/>
          <w:sz w:val="28"/>
          <w:szCs w:val="28"/>
          <w:lang w:val="en-US" w:eastAsia="zh-CN"/>
        </w:rPr>
        <w:t>附图5  厂区平面布置图</w:t>
      </w:r>
      <w:r>
        <w:rPr>
          <w:rFonts w:hint="eastAsia"/>
          <w:b/>
          <w:bCs/>
          <w:sz w:val="28"/>
          <w:szCs w:val="28"/>
          <w:lang w:val="en-US" w:eastAsia="zh-CN"/>
        </w:rPr>
        <w:br w:type="page"/>
      </w:r>
      <w:r>
        <w:rPr>
          <w:rFonts w:hint="eastAsia" w:eastAsia="宋体"/>
          <w:lang w:eastAsia="zh-CN"/>
        </w:rPr>
        <w:drawing>
          <wp:inline distT="0" distB="0" distL="114300" distR="114300">
            <wp:extent cx="4246880" cy="3225165"/>
            <wp:effectExtent l="15875" t="15875" r="23495" b="16510"/>
            <wp:docPr id="207" name="图片 30" descr="92a6a7c6c378a7f84d567b4a958d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30" descr="92a6a7c6c378a7f84d567b4a958d907"/>
                    <pic:cNvPicPr>
                      <a:picLocks noChangeAspect="1"/>
                    </pic:cNvPicPr>
                  </pic:nvPicPr>
                  <pic:blipFill>
                    <a:blip r:embed="rId37"/>
                    <a:stretch>
                      <a:fillRect/>
                    </a:stretch>
                  </pic:blipFill>
                  <pic:spPr>
                    <a:xfrm>
                      <a:off x="0" y="0"/>
                      <a:ext cx="4246880" cy="3225165"/>
                    </a:xfrm>
                    <a:prstGeom prst="rect">
                      <a:avLst/>
                    </a:prstGeom>
                    <a:noFill/>
                    <a:ln w="15875" cap="flat" cmpd="sng">
                      <a:solidFill>
                        <a:srgbClr val="000000"/>
                      </a:solidFill>
                      <a:prstDash val="solid"/>
                      <a:miter/>
                      <a:headEnd type="none" w="med" len="med"/>
                      <a:tailEnd type="none" w="med" len="med"/>
                    </a:ln>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4231005" cy="3238500"/>
            <wp:effectExtent l="15875" t="15875" r="20320" b="22225"/>
            <wp:docPr id="208" name="图片 31" descr="362b4f96eb9fc7dc271c45a5c64a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1" descr="362b4f96eb9fc7dc271c45a5c64aac0"/>
                    <pic:cNvPicPr>
                      <a:picLocks noChangeAspect="1"/>
                    </pic:cNvPicPr>
                  </pic:nvPicPr>
                  <pic:blipFill>
                    <a:blip r:embed="rId38"/>
                    <a:stretch>
                      <a:fillRect/>
                    </a:stretch>
                  </pic:blipFill>
                  <pic:spPr>
                    <a:xfrm>
                      <a:off x="0" y="0"/>
                      <a:ext cx="4231005" cy="3238500"/>
                    </a:xfrm>
                    <a:prstGeom prst="rect">
                      <a:avLst/>
                    </a:prstGeom>
                    <a:noFill/>
                    <a:ln w="15875" cap="flat" cmpd="sng">
                      <a:solidFill>
                        <a:srgbClr val="000000"/>
                      </a:solidFill>
                      <a:prstDash val="solid"/>
                      <a:miter/>
                      <a:headEnd type="none" w="med" len="med"/>
                      <a:tailEnd type="none" w="med" len="med"/>
                    </a:ln>
                  </pic:spPr>
                </pic:pic>
              </a:graphicData>
            </a:graphic>
          </wp:inline>
        </w:drawing>
      </w:r>
    </w:p>
    <w:p>
      <w:pPr>
        <w:jc w:val="center"/>
        <w:rPr>
          <w:rFonts w:hint="default"/>
          <w:b/>
          <w:bCs/>
          <w:sz w:val="28"/>
          <w:szCs w:val="28"/>
          <w:lang w:val="en-US" w:eastAsia="zh-CN"/>
        </w:rPr>
      </w:pPr>
      <w:r>
        <w:rPr>
          <w:rFonts w:hint="eastAsia"/>
          <w:b/>
          <w:bCs/>
          <w:sz w:val="28"/>
          <w:szCs w:val="28"/>
          <w:lang w:val="en-US" w:eastAsia="zh-CN"/>
        </w:rPr>
        <w:t>附图6  现场勘查照片</w:t>
      </w:r>
    </w:p>
    <w:p>
      <w:pPr>
        <w:jc w:val="center"/>
        <w:rPr>
          <w:rFonts w:hint="eastAsia"/>
          <w:lang w:val="en-US" w:eastAsia="zh-CN"/>
        </w:rPr>
      </w:pP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tabs>
        <w:tab w:val="center" w:pos="4153"/>
        <w:tab w:val="right" w:pos="8306"/>
        <w:tab w:val="clear" w:pos="4140"/>
        <w:tab w:val="clear" w:pos="8300"/>
      </w:tabs>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42</w:t>
    </w:r>
    <w:r>
      <w:rPr>
        <w:rStyle w:val="26"/>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p>
    <w:pPr>
      <w:pStyle w:val="16"/>
      <w:tabs>
        <w:tab w:val="center" w:pos="4153"/>
        <w:tab w:val="right" w:pos="8306"/>
        <w:tab w:val="clear" w:pos="4140"/>
        <w:tab w:val="clear" w:pos="8300"/>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tabs>
        <w:tab w:val="center" w:pos="4153"/>
        <w:tab w:val="right" w:pos="8306"/>
        <w:tab w:val="clear" w:pos="4140"/>
        <w:tab w:val="clear" w:pos="8300"/>
      </w:tabs>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Style w:val="26"/>
        <w:rFonts w:ascii="宋体" w:hAnsi="宋体"/>
        <w:sz w:val="26"/>
        <w:szCs w:val="26"/>
      </w:rPr>
      <w:fldChar w:fldCharType="begin"/>
    </w:r>
    <w:r>
      <w:rPr>
        <w:rStyle w:val="26"/>
        <w:rFonts w:ascii="宋体" w:hAnsi="宋体"/>
        <w:sz w:val="26"/>
        <w:szCs w:val="26"/>
      </w:rPr>
      <w:instrText xml:space="preserve">PAGE  </w:instrText>
    </w:r>
    <w:r>
      <w:rPr>
        <w:rStyle w:val="26"/>
        <w:rFonts w:ascii="宋体" w:hAnsi="宋体"/>
        <w:sz w:val="26"/>
        <w:szCs w:val="26"/>
      </w:rPr>
      <w:fldChar w:fldCharType="separate"/>
    </w:r>
    <w:r>
      <w:rPr>
        <w:rStyle w:val="26"/>
        <w:rFonts w:ascii="宋体" w:hAnsi="宋体"/>
        <w:sz w:val="26"/>
        <w:szCs w:val="26"/>
      </w:rPr>
      <w:t>43</w:t>
    </w:r>
    <w:r>
      <w:rPr>
        <w:rStyle w:val="26"/>
        <w:rFonts w:ascii="宋体" w:hAnsi="宋体"/>
        <w:sz w:val="26"/>
        <w:szCs w:val="26"/>
      </w:rPr>
      <w:fldChar w:fldCharType="end"/>
    </w:r>
    <w:r>
      <w:rPr>
        <w:rStyle w:val="26"/>
        <w:rFonts w:hint="eastAsia" w:ascii="宋体" w:hAnsi="宋体"/>
        <w:sz w:val="20"/>
      </w:rPr>
      <w:t xml:space="preserve">  </w:t>
    </w:r>
    <w:r>
      <w:rPr>
        <w:rStyle w:val="26"/>
        <w:rFonts w:hint="eastAsia" w:ascii="宋体" w:hAnsi="宋体"/>
        <w:sz w:val="28"/>
        <w:szCs w:val="28"/>
      </w:rPr>
      <w:t>—</w:t>
    </w:r>
  </w:p>
  <w:p>
    <w:pPr>
      <w:pStyle w:val="16"/>
      <w:tabs>
        <w:tab w:val="center" w:pos="4153"/>
        <w:tab w:val="right" w:pos="8306"/>
        <w:tab w:val="clear" w:pos="4140"/>
        <w:tab w:val="clear" w:pos="8300"/>
      </w:tabs>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4140"/>
        <w:tab w:val="clear" w:pos="8300"/>
      </w:tabs>
    </w:pPr>
  </w:p>
  <w:p>
    <w:pPr>
      <w:pStyle w:val="16"/>
      <w:tabs>
        <w:tab w:val="center" w:pos="4153"/>
        <w:tab w:val="right" w:pos="8306"/>
        <w:tab w:val="clear" w:pos="4140"/>
        <w:tab w:val="clear" w:pos="8300"/>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457C9"/>
    <w:multiLevelType w:val="singleLevel"/>
    <w:tmpl w:val="FB4457C9"/>
    <w:lvl w:ilvl="0" w:tentative="0">
      <w:start w:val="6"/>
      <w:numFmt w:val="chineseCounting"/>
      <w:suff w:val="nothing"/>
      <w:lvlText w:val="%1、"/>
      <w:lvlJc w:val="left"/>
      <w:pPr>
        <w:ind w:left="148"/>
      </w:pPr>
      <w:rPr>
        <w:rFonts w:hint="eastAsia" w:ascii="宋体" w:hAnsi="宋体" w:eastAsia="宋体" w:cs="宋体"/>
        <w:sz w:val="24"/>
        <w:szCs w:val="24"/>
      </w:rPr>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
      <w:numFmt w:val="decimal"/>
      <w:suff w:val="nothing"/>
      <w:lvlText w:val="%1、"/>
      <w:lvlJc w:val="left"/>
    </w:lvl>
  </w:abstractNum>
  <w:abstractNum w:abstractNumId="3">
    <w:nsid w:val="00000003"/>
    <w:multiLevelType w:val="singleLevel"/>
    <w:tmpl w:val="00000003"/>
    <w:lvl w:ilvl="0" w:tentative="0">
      <w:start w:val="2"/>
      <w:numFmt w:val="chineseCounting"/>
      <w:suff w:val="nothing"/>
      <w:lvlText w:val="%1、"/>
      <w:lvlJc w:val="left"/>
      <w:rPr>
        <w:rFonts w:hint="eastAsia"/>
        <w:sz w:val="24"/>
        <w:szCs w:val="24"/>
      </w:rPr>
    </w:lvl>
  </w:abstractNum>
  <w:abstractNum w:abstractNumId="4">
    <w:nsid w:val="00000004"/>
    <w:multiLevelType w:val="singleLevel"/>
    <w:tmpl w:val="00000004"/>
    <w:lvl w:ilvl="0" w:tentative="0">
      <w:start w:val="3"/>
      <w:numFmt w:val="chineseCounting"/>
      <w:suff w:val="nothing"/>
      <w:lvlText w:val="%1、"/>
      <w:lvlJc w:val="left"/>
      <w:rPr>
        <w:rFonts w:hint="eastAsia"/>
      </w:rPr>
    </w:lvl>
  </w:abstractNum>
  <w:abstractNum w:abstractNumId="5">
    <w:nsid w:val="00000005"/>
    <w:multiLevelType w:val="singleLevel"/>
    <w:tmpl w:val="00000005"/>
    <w:lvl w:ilvl="0" w:tentative="0">
      <w:start w:val="1"/>
      <w:numFmt w:val="decimal"/>
      <w:suff w:val="nothing"/>
      <w:lvlText w:val="（%1）"/>
      <w:lvlJc w:val="left"/>
    </w:lvl>
  </w:abstractNum>
  <w:abstractNum w:abstractNumId="6">
    <w:nsid w:val="00000007"/>
    <w:multiLevelType w:val="singleLevel"/>
    <w:tmpl w:val="00000007"/>
    <w:lvl w:ilvl="0" w:tentative="0">
      <w:start w:val="1"/>
      <w:numFmt w:val="decimal"/>
      <w:suff w:val="nothing"/>
      <w:lvlText w:val="%1、"/>
      <w:lvlJc w:val="left"/>
    </w:lvl>
  </w:abstractNum>
  <w:abstractNum w:abstractNumId="7">
    <w:nsid w:val="0381E5B0"/>
    <w:multiLevelType w:val="singleLevel"/>
    <w:tmpl w:val="0381E5B0"/>
    <w:lvl w:ilvl="0" w:tentative="0">
      <w:start w:val="5"/>
      <w:numFmt w:val="decimal"/>
      <w:suff w:val="nothing"/>
      <w:lvlText w:val="%1、"/>
      <w:lvlJc w:val="left"/>
    </w:lvl>
  </w:abstractNum>
  <w:num w:numId="1">
    <w:abstractNumId w:val="1"/>
  </w:num>
  <w:num w:numId="2">
    <w:abstractNumId w:val="5"/>
  </w:num>
  <w:num w:numId="3">
    <w:abstractNumId w:val="7"/>
  </w:num>
  <w:num w:numId="4">
    <w:abstractNumId w:val="2"/>
  </w:num>
  <w:num w:numId="5">
    <w:abstractNumId w:val="6"/>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0B3"/>
    <w:rsid w:val="00022FD8"/>
    <w:rsid w:val="0004364B"/>
    <w:rsid w:val="000607F4"/>
    <w:rsid w:val="00061B1F"/>
    <w:rsid w:val="000733C4"/>
    <w:rsid w:val="00074783"/>
    <w:rsid w:val="0008070B"/>
    <w:rsid w:val="000810AC"/>
    <w:rsid w:val="00081A02"/>
    <w:rsid w:val="00082231"/>
    <w:rsid w:val="00092D38"/>
    <w:rsid w:val="0009377B"/>
    <w:rsid w:val="00094D91"/>
    <w:rsid w:val="000A20C9"/>
    <w:rsid w:val="000B058F"/>
    <w:rsid w:val="000B4467"/>
    <w:rsid w:val="000B4DB9"/>
    <w:rsid w:val="000C09AC"/>
    <w:rsid w:val="000C310E"/>
    <w:rsid w:val="000C767F"/>
    <w:rsid w:val="000C7863"/>
    <w:rsid w:val="000D292E"/>
    <w:rsid w:val="000D5A44"/>
    <w:rsid w:val="000E3ED2"/>
    <w:rsid w:val="00107996"/>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E28D0"/>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057E"/>
    <w:rsid w:val="002D3DD0"/>
    <w:rsid w:val="002E090C"/>
    <w:rsid w:val="002E1F3A"/>
    <w:rsid w:val="002E298A"/>
    <w:rsid w:val="002F32B7"/>
    <w:rsid w:val="00301978"/>
    <w:rsid w:val="0030332C"/>
    <w:rsid w:val="003051C2"/>
    <w:rsid w:val="00312296"/>
    <w:rsid w:val="00314F0E"/>
    <w:rsid w:val="00321D8E"/>
    <w:rsid w:val="00325928"/>
    <w:rsid w:val="00332863"/>
    <w:rsid w:val="0033684D"/>
    <w:rsid w:val="00337B42"/>
    <w:rsid w:val="0034022B"/>
    <w:rsid w:val="00341B42"/>
    <w:rsid w:val="0034348F"/>
    <w:rsid w:val="00353BAE"/>
    <w:rsid w:val="00353D0A"/>
    <w:rsid w:val="00356653"/>
    <w:rsid w:val="0035743F"/>
    <w:rsid w:val="00357BE2"/>
    <w:rsid w:val="0036170C"/>
    <w:rsid w:val="00366E0F"/>
    <w:rsid w:val="00381A72"/>
    <w:rsid w:val="00384676"/>
    <w:rsid w:val="00390857"/>
    <w:rsid w:val="003A4BF3"/>
    <w:rsid w:val="003B420D"/>
    <w:rsid w:val="003C218B"/>
    <w:rsid w:val="003C6C16"/>
    <w:rsid w:val="003D794D"/>
    <w:rsid w:val="003E3058"/>
    <w:rsid w:val="003E76A9"/>
    <w:rsid w:val="003F0809"/>
    <w:rsid w:val="003F268E"/>
    <w:rsid w:val="003F6A8C"/>
    <w:rsid w:val="003F755C"/>
    <w:rsid w:val="00406F01"/>
    <w:rsid w:val="00413B09"/>
    <w:rsid w:val="00416D50"/>
    <w:rsid w:val="00416FD5"/>
    <w:rsid w:val="00417772"/>
    <w:rsid w:val="00420E6A"/>
    <w:rsid w:val="00425A9E"/>
    <w:rsid w:val="00426D6B"/>
    <w:rsid w:val="00431E6C"/>
    <w:rsid w:val="00433CE7"/>
    <w:rsid w:val="00452738"/>
    <w:rsid w:val="00456091"/>
    <w:rsid w:val="00466321"/>
    <w:rsid w:val="00474F21"/>
    <w:rsid w:val="00484B9B"/>
    <w:rsid w:val="004855F6"/>
    <w:rsid w:val="0048661E"/>
    <w:rsid w:val="00494670"/>
    <w:rsid w:val="004A2746"/>
    <w:rsid w:val="004A3823"/>
    <w:rsid w:val="004B7759"/>
    <w:rsid w:val="004E6946"/>
    <w:rsid w:val="004F1AD8"/>
    <w:rsid w:val="005039CB"/>
    <w:rsid w:val="0050558F"/>
    <w:rsid w:val="00506286"/>
    <w:rsid w:val="00510813"/>
    <w:rsid w:val="00511990"/>
    <w:rsid w:val="00511DE0"/>
    <w:rsid w:val="00514870"/>
    <w:rsid w:val="00514B9B"/>
    <w:rsid w:val="00517F02"/>
    <w:rsid w:val="00524303"/>
    <w:rsid w:val="005258A2"/>
    <w:rsid w:val="00533DC4"/>
    <w:rsid w:val="005401AE"/>
    <w:rsid w:val="0054132C"/>
    <w:rsid w:val="00542E07"/>
    <w:rsid w:val="00545424"/>
    <w:rsid w:val="00554A7B"/>
    <w:rsid w:val="0055572C"/>
    <w:rsid w:val="0056106A"/>
    <w:rsid w:val="005720AE"/>
    <w:rsid w:val="00594D77"/>
    <w:rsid w:val="005969E4"/>
    <w:rsid w:val="005A06B7"/>
    <w:rsid w:val="005A1759"/>
    <w:rsid w:val="005A68A7"/>
    <w:rsid w:val="005D36AB"/>
    <w:rsid w:val="00617CC3"/>
    <w:rsid w:val="00627C2B"/>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6F0314"/>
    <w:rsid w:val="006F5C16"/>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1B7B"/>
    <w:rsid w:val="007E4BD2"/>
    <w:rsid w:val="00801393"/>
    <w:rsid w:val="00802F88"/>
    <w:rsid w:val="0081293E"/>
    <w:rsid w:val="00815465"/>
    <w:rsid w:val="00817E9A"/>
    <w:rsid w:val="008306BD"/>
    <w:rsid w:val="00831A80"/>
    <w:rsid w:val="00833743"/>
    <w:rsid w:val="008340A4"/>
    <w:rsid w:val="008541C0"/>
    <w:rsid w:val="0087135F"/>
    <w:rsid w:val="00872D94"/>
    <w:rsid w:val="00880364"/>
    <w:rsid w:val="00891592"/>
    <w:rsid w:val="00891E9E"/>
    <w:rsid w:val="00894D2C"/>
    <w:rsid w:val="008A2F68"/>
    <w:rsid w:val="008B2E2C"/>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7587"/>
    <w:rsid w:val="0094154D"/>
    <w:rsid w:val="0095155F"/>
    <w:rsid w:val="00954429"/>
    <w:rsid w:val="009563CE"/>
    <w:rsid w:val="00976328"/>
    <w:rsid w:val="0097680D"/>
    <w:rsid w:val="00982438"/>
    <w:rsid w:val="0098404C"/>
    <w:rsid w:val="00985283"/>
    <w:rsid w:val="00995992"/>
    <w:rsid w:val="009A03E5"/>
    <w:rsid w:val="009A0F3B"/>
    <w:rsid w:val="009A151F"/>
    <w:rsid w:val="009A1BB4"/>
    <w:rsid w:val="009A2628"/>
    <w:rsid w:val="009A3200"/>
    <w:rsid w:val="009B0897"/>
    <w:rsid w:val="009B7BD9"/>
    <w:rsid w:val="009C7DD5"/>
    <w:rsid w:val="009E227D"/>
    <w:rsid w:val="009E5019"/>
    <w:rsid w:val="00A04F1B"/>
    <w:rsid w:val="00A0501B"/>
    <w:rsid w:val="00A14947"/>
    <w:rsid w:val="00A23B39"/>
    <w:rsid w:val="00A27408"/>
    <w:rsid w:val="00A32A83"/>
    <w:rsid w:val="00A368DB"/>
    <w:rsid w:val="00A423AA"/>
    <w:rsid w:val="00A42724"/>
    <w:rsid w:val="00A53EC6"/>
    <w:rsid w:val="00A55C0F"/>
    <w:rsid w:val="00A8713F"/>
    <w:rsid w:val="00A90BA1"/>
    <w:rsid w:val="00A97A9A"/>
    <w:rsid w:val="00AA0671"/>
    <w:rsid w:val="00AA2531"/>
    <w:rsid w:val="00AB1E09"/>
    <w:rsid w:val="00AB49D1"/>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64133"/>
    <w:rsid w:val="00B7723F"/>
    <w:rsid w:val="00B80534"/>
    <w:rsid w:val="00B8433C"/>
    <w:rsid w:val="00B87491"/>
    <w:rsid w:val="00BA29E9"/>
    <w:rsid w:val="00BA6303"/>
    <w:rsid w:val="00BA7142"/>
    <w:rsid w:val="00BB237C"/>
    <w:rsid w:val="00BB41A3"/>
    <w:rsid w:val="00BC32DC"/>
    <w:rsid w:val="00BC35B6"/>
    <w:rsid w:val="00BD1B51"/>
    <w:rsid w:val="00BD4596"/>
    <w:rsid w:val="00BE1405"/>
    <w:rsid w:val="00BE312D"/>
    <w:rsid w:val="00BF1C20"/>
    <w:rsid w:val="00C00F16"/>
    <w:rsid w:val="00C0725D"/>
    <w:rsid w:val="00C10578"/>
    <w:rsid w:val="00C135BC"/>
    <w:rsid w:val="00C15C95"/>
    <w:rsid w:val="00C2596A"/>
    <w:rsid w:val="00C27537"/>
    <w:rsid w:val="00C328FE"/>
    <w:rsid w:val="00C33507"/>
    <w:rsid w:val="00C4409D"/>
    <w:rsid w:val="00C44E72"/>
    <w:rsid w:val="00C45A06"/>
    <w:rsid w:val="00C46415"/>
    <w:rsid w:val="00C47E5B"/>
    <w:rsid w:val="00C55C50"/>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048B"/>
    <w:rsid w:val="00D428AA"/>
    <w:rsid w:val="00D42FDE"/>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540B"/>
    <w:rsid w:val="00E2656A"/>
    <w:rsid w:val="00E412D0"/>
    <w:rsid w:val="00E56322"/>
    <w:rsid w:val="00E60982"/>
    <w:rsid w:val="00E62C62"/>
    <w:rsid w:val="00E654C1"/>
    <w:rsid w:val="00E65D97"/>
    <w:rsid w:val="00E72A5A"/>
    <w:rsid w:val="00E73354"/>
    <w:rsid w:val="00E9242D"/>
    <w:rsid w:val="00EB5255"/>
    <w:rsid w:val="00EB5C47"/>
    <w:rsid w:val="00ED0639"/>
    <w:rsid w:val="00EE43B6"/>
    <w:rsid w:val="00EF4755"/>
    <w:rsid w:val="00EF7135"/>
    <w:rsid w:val="00F027DB"/>
    <w:rsid w:val="00F14A7A"/>
    <w:rsid w:val="00F22985"/>
    <w:rsid w:val="00F3383E"/>
    <w:rsid w:val="00F465A7"/>
    <w:rsid w:val="00F50B7C"/>
    <w:rsid w:val="00F51215"/>
    <w:rsid w:val="00F550E6"/>
    <w:rsid w:val="00F74345"/>
    <w:rsid w:val="00F80A0A"/>
    <w:rsid w:val="00F82B19"/>
    <w:rsid w:val="00F9212D"/>
    <w:rsid w:val="00F965DA"/>
    <w:rsid w:val="00FA406A"/>
    <w:rsid w:val="00FB503A"/>
    <w:rsid w:val="00FB516C"/>
    <w:rsid w:val="00FD0236"/>
    <w:rsid w:val="00FD18F4"/>
    <w:rsid w:val="00FD54DB"/>
    <w:rsid w:val="00FD619F"/>
    <w:rsid w:val="010353DE"/>
    <w:rsid w:val="01067CC9"/>
    <w:rsid w:val="0112726D"/>
    <w:rsid w:val="011312D1"/>
    <w:rsid w:val="01290F7E"/>
    <w:rsid w:val="01375BAD"/>
    <w:rsid w:val="015D1E09"/>
    <w:rsid w:val="01851BB3"/>
    <w:rsid w:val="01BC7D4D"/>
    <w:rsid w:val="01C170B9"/>
    <w:rsid w:val="01C912B8"/>
    <w:rsid w:val="01D51FF2"/>
    <w:rsid w:val="01E4702B"/>
    <w:rsid w:val="01EA39D0"/>
    <w:rsid w:val="01EE136A"/>
    <w:rsid w:val="01FC1F48"/>
    <w:rsid w:val="01FF6C7F"/>
    <w:rsid w:val="02021781"/>
    <w:rsid w:val="02170DFE"/>
    <w:rsid w:val="02177563"/>
    <w:rsid w:val="02697903"/>
    <w:rsid w:val="029C355E"/>
    <w:rsid w:val="02A96900"/>
    <w:rsid w:val="02D67136"/>
    <w:rsid w:val="02E230FD"/>
    <w:rsid w:val="02EE7010"/>
    <w:rsid w:val="02F20257"/>
    <w:rsid w:val="02F96569"/>
    <w:rsid w:val="02FE77A2"/>
    <w:rsid w:val="03033F38"/>
    <w:rsid w:val="03472DD5"/>
    <w:rsid w:val="036D79A8"/>
    <w:rsid w:val="039838A1"/>
    <w:rsid w:val="03A33633"/>
    <w:rsid w:val="03B03C45"/>
    <w:rsid w:val="03BC2B92"/>
    <w:rsid w:val="03D456AA"/>
    <w:rsid w:val="03EA7B21"/>
    <w:rsid w:val="03F40565"/>
    <w:rsid w:val="041A3055"/>
    <w:rsid w:val="04574A22"/>
    <w:rsid w:val="047416D8"/>
    <w:rsid w:val="048D1D23"/>
    <w:rsid w:val="049A0DA9"/>
    <w:rsid w:val="049E0B7A"/>
    <w:rsid w:val="04A11099"/>
    <w:rsid w:val="04A95916"/>
    <w:rsid w:val="04BF4213"/>
    <w:rsid w:val="04D81812"/>
    <w:rsid w:val="04FC76FB"/>
    <w:rsid w:val="05061AF3"/>
    <w:rsid w:val="0512313F"/>
    <w:rsid w:val="05531F9D"/>
    <w:rsid w:val="05687012"/>
    <w:rsid w:val="058F28B8"/>
    <w:rsid w:val="05AA1173"/>
    <w:rsid w:val="05BC612C"/>
    <w:rsid w:val="05D46062"/>
    <w:rsid w:val="05F23D6C"/>
    <w:rsid w:val="05F83EAE"/>
    <w:rsid w:val="06165568"/>
    <w:rsid w:val="06325BE6"/>
    <w:rsid w:val="063D5ABC"/>
    <w:rsid w:val="063E4F16"/>
    <w:rsid w:val="063E7D85"/>
    <w:rsid w:val="06496366"/>
    <w:rsid w:val="06915C9D"/>
    <w:rsid w:val="069378AA"/>
    <w:rsid w:val="06961804"/>
    <w:rsid w:val="06A40053"/>
    <w:rsid w:val="06A6142A"/>
    <w:rsid w:val="06C3630F"/>
    <w:rsid w:val="06DB5D42"/>
    <w:rsid w:val="06F26C36"/>
    <w:rsid w:val="06F704B3"/>
    <w:rsid w:val="070E66FF"/>
    <w:rsid w:val="071C767B"/>
    <w:rsid w:val="07220904"/>
    <w:rsid w:val="07293586"/>
    <w:rsid w:val="07295285"/>
    <w:rsid w:val="073A7F94"/>
    <w:rsid w:val="074625DE"/>
    <w:rsid w:val="07636392"/>
    <w:rsid w:val="07646962"/>
    <w:rsid w:val="07770C56"/>
    <w:rsid w:val="079455C8"/>
    <w:rsid w:val="07A15C04"/>
    <w:rsid w:val="07A400C0"/>
    <w:rsid w:val="07A41BAF"/>
    <w:rsid w:val="07EB2CD4"/>
    <w:rsid w:val="08147A45"/>
    <w:rsid w:val="083B2F72"/>
    <w:rsid w:val="08531066"/>
    <w:rsid w:val="08607FAA"/>
    <w:rsid w:val="086268D4"/>
    <w:rsid w:val="089B13DB"/>
    <w:rsid w:val="08DA2604"/>
    <w:rsid w:val="08E1087D"/>
    <w:rsid w:val="08EE1880"/>
    <w:rsid w:val="09061F6A"/>
    <w:rsid w:val="092217DD"/>
    <w:rsid w:val="093A7294"/>
    <w:rsid w:val="09592D42"/>
    <w:rsid w:val="096B0F44"/>
    <w:rsid w:val="09710494"/>
    <w:rsid w:val="09827E1D"/>
    <w:rsid w:val="09D93BEE"/>
    <w:rsid w:val="09DC7409"/>
    <w:rsid w:val="09F06665"/>
    <w:rsid w:val="09F75D7D"/>
    <w:rsid w:val="0A146655"/>
    <w:rsid w:val="0A263993"/>
    <w:rsid w:val="0A2D3AC2"/>
    <w:rsid w:val="0A2D436E"/>
    <w:rsid w:val="0A3C072F"/>
    <w:rsid w:val="0A663929"/>
    <w:rsid w:val="0A6F7332"/>
    <w:rsid w:val="0A7C1096"/>
    <w:rsid w:val="0AA50905"/>
    <w:rsid w:val="0AA755DF"/>
    <w:rsid w:val="0AC7509D"/>
    <w:rsid w:val="0ACA7C55"/>
    <w:rsid w:val="0B054482"/>
    <w:rsid w:val="0B0568F8"/>
    <w:rsid w:val="0B120D44"/>
    <w:rsid w:val="0B1D3AF0"/>
    <w:rsid w:val="0B97358C"/>
    <w:rsid w:val="0BD27BF6"/>
    <w:rsid w:val="0BDF7B62"/>
    <w:rsid w:val="0C02298B"/>
    <w:rsid w:val="0C2267D2"/>
    <w:rsid w:val="0C2C4CA8"/>
    <w:rsid w:val="0C3B29CF"/>
    <w:rsid w:val="0C3B3C7D"/>
    <w:rsid w:val="0C8A128E"/>
    <w:rsid w:val="0CAB2EAE"/>
    <w:rsid w:val="0CC451EB"/>
    <w:rsid w:val="0CD06CF0"/>
    <w:rsid w:val="0CD2626E"/>
    <w:rsid w:val="0CE42FAD"/>
    <w:rsid w:val="0CFF6601"/>
    <w:rsid w:val="0D4471C8"/>
    <w:rsid w:val="0D521FE1"/>
    <w:rsid w:val="0D5D481F"/>
    <w:rsid w:val="0D621C7D"/>
    <w:rsid w:val="0D6D4BCB"/>
    <w:rsid w:val="0D9D0C8F"/>
    <w:rsid w:val="0DAA0E7E"/>
    <w:rsid w:val="0DBD16CF"/>
    <w:rsid w:val="0DC87372"/>
    <w:rsid w:val="0DF97B99"/>
    <w:rsid w:val="0E1A7B60"/>
    <w:rsid w:val="0E2F7078"/>
    <w:rsid w:val="0E6E60C4"/>
    <w:rsid w:val="0E73034D"/>
    <w:rsid w:val="0E8B0962"/>
    <w:rsid w:val="0E8D5BB9"/>
    <w:rsid w:val="0EA80307"/>
    <w:rsid w:val="0EB8053A"/>
    <w:rsid w:val="0EC2089F"/>
    <w:rsid w:val="0EE903AB"/>
    <w:rsid w:val="0EFD5F8E"/>
    <w:rsid w:val="0F13775A"/>
    <w:rsid w:val="0F2665DD"/>
    <w:rsid w:val="0F361E95"/>
    <w:rsid w:val="0F5F45FE"/>
    <w:rsid w:val="0F7A6054"/>
    <w:rsid w:val="0F9A112B"/>
    <w:rsid w:val="0FAE149E"/>
    <w:rsid w:val="0FE033CD"/>
    <w:rsid w:val="0FEA338D"/>
    <w:rsid w:val="0FF754A3"/>
    <w:rsid w:val="101D1AEE"/>
    <w:rsid w:val="102A085D"/>
    <w:rsid w:val="10436046"/>
    <w:rsid w:val="1048087A"/>
    <w:rsid w:val="10584052"/>
    <w:rsid w:val="106A6E05"/>
    <w:rsid w:val="106B29E3"/>
    <w:rsid w:val="106D2F64"/>
    <w:rsid w:val="10A433B5"/>
    <w:rsid w:val="10B63710"/>
    <w:rsid w:val="10C838CC"/>
    <w:rsid w:val="10DB247F"/>
    <w:rsid w:val="10F10820"/>
    <w:rsid w:val="10F34B41"/>
    <w:rsid w:val="111B3D3A"/>
    <w:rsid w:val="111C2F7A"/>
    <w:rsid w:val="111E50F1"/>
    <w:rsid w:val="113F2CA5"/>
    <w:rsid w:val="114718B5"/>
    <w:rsid w:val="115068AF"/>
    <w:rsid w:val="115D0FF7"/>
    <w:rsid w:val="115E2C4B"/>
    <w:rsid w:val="11631B01"/>
    <w:rsid w:val="11665CA1"/>
    <w:rsid w:val="117450BC"/>
    <w:rsid w:val="117A2791"/>
    <w:rsid w:val="11AB23AF"/>
    <w:rsid w:val="11EA2D92"/>
    <w:rsid w:val="11EF5FE9"/>
    <w:rsid w:val="120848F9"/>
    <w:rsid w:val="1214508B"/>
    <w:rsid w:val="12411500"/>
    <w:rsid w:val="12430A77"/>
    <w:rsid w:val="12612BC9"/>
    <w:rsid w:val="127407CB"/>
    <w:rsid w:val="12781A80"/>
    <w:rsid w:val="129A562B"/>
    <w:rsid w:val="129B09A2"/>
    <w:rsid w:val="12BB48E7"/>
    <w:rsid w:val="12DF3D4B"/>
    <w:rsid w:val="12E93A87"/>
    <w:rsid w:val="12ED54B0"/>
    <w:rsid w:val="12F604CB"/>
    <w:rsid w:val="12FD290B"/>
    <w:rsid w:val="133502F8"/>
    <w:rsid w:val="134B6833"/>
    <w:rsid w:val="13535A54"/>
    <w:rsid w:val="135E32B3"/>
    <w:rsid w:val="135E6C69"/>
    <w:rsid w:val="13951726"/>
    <w:rsid w:val="13DE60A9"/>
    <w:rsid w:val="13E51EFF"/>
    <w:rsid w:val="13EF6CF3"/>
    <w:rsid w:val="14305C64"/>
    <w:rsid w:val="143119F1"/>
    <w:rsid w:val="14396352"/>
    <w:rsid w:val="14396509"/>
    <w:rsid w:val="145973CC"/>
    <w:rsid w:val="14CD08FE"/>
    <w:rsid w:val="14CF4925"/>
    <w:rsid w:val="14D628A7"/>
    <w:rsid w:val="14DD2C3C"/>
    <w:rsid w:val="15007AA6"/>
    <w:rsid w:val="15052D3B"/>
    <w:rsid w:val="15181EF5"/>
    <w:rsid w:val="15205745"/>
    <w:rsid w:val="15380FCA"/>
    <w:rsid w:val="155F4CE4"/>
    <w:rsid w:val="1576592D"/>
    <w:rsid w:val="157A7168"/>
    <w:rsid w:val="15882C3D"/>
    <w:rsid w:val="15AA7B88"/>
    <w:rsid w:val="15B81026"/>
    <w:rsid w:val="16087E1D"/>
    <w:rsid w:val="16282F00"/>
    <w:rsid w:val="163A5B3F"/>
    <w:rsid w:val="163B0943"/>
    <w:rsid w:val="16513C4F"/>
    <w:rsid w:val="168560EA"/>
    <w:rsid w:val="16933BF8"/>
    <w:rsid w:val="16DA0229"/>
    <w:rsid w:val="16EE30D7"/>
    <w:rsid w:val="16F83CDB"/>
    <w:rsid w:val="172C69E4"/>
    <w:rsid w:val="17701D14"/>
    <w:rsid w:val="17735226"/>
    <w:rsid w:val="17980454"/>
    <w:rsid w:val="179D55E3"/>
    <w:rsid w:val="17AD7180"/>
    <w:rsid w:val="17B35166"/>
    <w:rsid w:val="17B8446A"/>
    <w:rsid w:val="17CB49EF"/>
    <w:rsid w:val="17F74B42"/>
    <w:rsid w:val="18440060"/>
    <w:rsid w:val="18476533"/>
    <w:rsid w:val="1863591A"/>
    <w:rsid w:val="188069B9"/>
    <w:rsid w:val="18936F80"/>
    <w:rsid w:val="189F624C"/>
    <w:rsid w:val="18E610D5"/>
    <w:rsid w:val="18E61ECB"/>
    <w:rsid w:val="191937B4"/>
    <w:rsid w:val="191B5141"/>
    <w:rsid w:val="19346B6C"/>
    <w:rsid w:val="193F634E"/>
    <w:rsid w:val="194473E4"/>
    <w:rsid w:val="194E1D07"/>
    <w:rsid w:val="196B1356"/>
    <w:rsid w:val="196E0A9C"/>
    <w:rsid w:val="19744F7B"/>
    <w:rsid w:val="197C37D3"/>
    <w:rsid w:val="198C6F14"/>
    <w:rsid w:val="19D10A1D"/>
    <w:rsid w:val="19E52681"/>
    <w:rsid w:val="19F65D88"/>
    <w:rsid w:val="1A13745A"/>
    <w:rsid w:val="1A15566F"/>
    <w:rsid w:val="1A176BBE"/>
    <w:rsid w:val="1A1C66C0"/>
    <w:rsid w:val="1A254593"/>
    <w:rsid w:val="1A394F0B"/>
    <w:rsid w:val="1A3E0B5C"/>
    <w:rsid w:val="1A42393B"/>
    <w:rsid w:val="1A4A1BA6"/>
    <w:rsid w:val="1A6933FB"/>
    <w:rsid w:val="1A7661DC"/>
    <w:rsid w:val="1A7756CB"/>
    <w:rsid w:val="1A784DF8"/>
    <w:rsid w:val="1A7C5B48"/>
    <w:rsid w:val="1A8E35BE"/>
    <w:rsid w:val="1AA60375"/>
    <w:rsid w:val="1AAD45DE"/>
    <w:rsid w:val="1AB34BA7"/>
    <w:rsid w:val="1AC10A57"/>
    <w:rsid w:val="1AC25AA1"/>
    <w:rsid w:val="1ACC76A3"/>
    <w:rsid w:val="1ADB6974"/>
    <w:rsid w:val="1AE21116"/>
    <w:rsid w:val="1AF57119"/>
    <w:rsid w:val="1B046F80"/>
    <w:rsid w:val="1B1F0615"/>
    <w:rsid w:val="1B3267B5"/>
    <w:rsid w:val="1B40161D"/>
    <w:rsid w:val="1B441859"/>
    <w:rsid w:val="1B6606B1"/>
    <w:rsid w:val="1B690920"/>
    <w:rsid w:val="1B8262D9"/>
    <w:rsid w:val="1B9A51F1"/>
    <w:rsid w:val="1BA37FFC"/>
    <w:rsid w:val="1BAA6DA0"/>
    <w:rsid w:val="1BAB134A"/>
    <w:rsid w:val="1BB27B8D"/>
    <w:rsid w:val="1BCD69AF"/>
    <w:rsid w:val="1BE17977"/>
    <w:rsid w:val="1BFD258A"/>
    <w:rsid w:val="1C03128F"/>
    <w:rsid w:val="1C482A50"/>
    <w:rsid w:val="1C4B56FA"/>
    <w:rsid w:val="1C553F59"/>
    <w:rsid w:val="1C564284"/>
    <w:rsid w:val="1C571FFE"/>
    <w:rsid w:val="1C5D7003"/>
    <w:rsid w:val="1C5E7925"/>
    <w:rsid w:val="1C8177E1"/>
    <w:rsid w:val="1C873A6A"/>
    <w:rsid w:val="1C876DC6"/>
    <w:rsid w:val="1CBB5FD3"/>
    <w:rsid w:val="1CC775FF"/>
    <w:rsid w:val="1CD32A11"/>
    <w:rsid w:val="1CEC5013"/>
    <w:rsid w:val="1CFD070F"/>
    <w:rsid w:val="1D161C51"/>
    <w:rsid w:val="1D3C31A1"/>
    <w:rsid w:val="1D405809"/>
    <w:rsid w:val="1D5637DB"/>
    <w:rsid w:val="1D5F6196"/>
    <w:rsid w:val="1D6132A5"/>
    <w:rsid w:val="1D8E56D5"/>
    <w:rsid w:val="1DAB281F"/>
    <w:rsid w:val="1DBE094F"/>
    <w:rsid w:val="1DC104B8"/>
    <w:rsid w:val="1DCB3AD9"/>
    <w:rsid w:val="1DCE2500"/>
    <w:rsid w:val="1DD54A85"/>
    <w:rsid w:val="1DE63C1E"/>
    <w:rsid w:val="1E2A6CFE"/>
    <w:rsid w:val="1E3C3B12"/>
    <w:rsid w:val="1E442151"/>
    <w:rsid w:val="1E511275"/>
    <w:rsid w:val="1E564B33"/>
    <w:rsid w:val="1E705A34"/>
    <w:rsid w:val="1E7A43DA"/>
    <w:rsid w:val="1E960715"/>
    <w:rsid w:val="1EA115E6"/>
    <w:rsid w:val="1EC75341"/>
    <w:rsid w:val="1EC865F1"/>
    <w:rsid w:val="1ED718C0"/>
    <w:rsid w:val="1EEB03FA"/>
    <w:rsid w:val="1EFD3D08"/>
    <w:rsid w:val="1F095EB0"/>
    <w:rsid w:val="1F3167B6"/>
    <w:rsid w:val="1F323DAC"/>
    <w:rsid w:val="1F45051B"/>
    <w:rsid w:val="1F667727"/>
    <w:rsid w:val="1F947287"/>
    <w:rsid w:val="1F993235"/>
    <w:rsid w:val="1FB3313B"/>
    <w:rsid w:val="1FBB54A4"/>
    <w:rsid w:val="1FCE1487"/>
    <w:rsid w:val="1FDD262A"/>
    <w:rsid w:val="1FE7539E"/>
    <w:rsid w:val="1FEE6933"/>
    <w:rsid w:val="1FF23EA9"/>
    <w:rsid w:val="20056B4C"/>
    <w:rsid w:val="2006665F"/>
    <w:rsid w:val="20106FF4"/>
    <w:rsid w:val="20112D41"/>
    <w:rsid w:val="2025356B"/>
    <w:rsid w:val="20383044"/>
    <w:rsid w:val="20671BE0"/>
    <w:rsid w:val="207A4B6E"/>
    <w:rsid w:val="208A2D9A"/>
    <w:rsid w:val="208B390A"/>
    <w:rsid w:val="20963CB8"/>
    <w:rsid w:val="20A317B6"/>
    <w:rsid w:val="20A81A1B"/>
    <w:rsid w:val="20B07FB6"/>
    <w:rsid w:val="20B646FB"/>
    <w:rsid w:val="20C64B5B"/>
    <w:rsid w:val="20DF6E09"/>
    <w:rsid w:val="20EA1E27"/>
    <w:rsid w:val="20F0377D"/>
    <w:rsid w:val="20F4662D"/>
    <w:rsid w:val="211F512E"/>
    <w:rsid w:val="21270DF7"/>
    <w:rsid w:val="213B74B1"/>
    <w:rsid w:val="215A2310"/>
    <w:rsid w:val="215A2F68"/>
    <w:rsid w:val="215F5F07"/>
    <w:rsid w:val="21821946"/>
    <w:rsid w:val="21865398"/>
    <w:rsid w:val="218B7387"/>
    <w:rsid w:val="21952F1D"/>
    <w:rsid w:val="21975587"/>
    <w:rsid w:val="21AB423E"/>
    <w:rsid w:val="21C97657"/>
    <w:rsid w:val="21CD5D44"/>
    <w:rsid w:val="21DA37A1"/>
    <w:rsid w:val="21DE318A"/>
    <w:rsid w:val="21EA0FB8"/>
    <w:rsid w:val="21EF5B80"/>
    <w:rsid w:val="221A1007"/>
    <w:rsid w:val="2247120B"/>
    <w:rsid w:val="22545464"/>
    <w:rsid w:val="22576990"/>
    <w:rsid w:val="22A25A13"/>
    <w:rsid w:val="22AA06F6"/>
    <w:rsid w:val="22E640BA"/>
    <w:rsid w:val="22F47480"/>
    <w:rsid w:val="22FA414F"/>
    <w:rsid w:val="230178E7"/>
    <w:rsid w:val="231079AE"/>
    <w:rsid w:val="23120DBB"/>
    <w:rsid w:val="232314C3"/>
    <w:rsid w:val="232C4ADA"/>
    <w:rsid w:val="234902A7"/>
    <w:rsid w:val="23493576"/>
    <w:rsid w:val="237421D3"/>
    <w:rsid w:val="23763559"/>
    <w:rsid w:val="23826191"/>
    <w:rsid w:val="23945942"/>
    <w:rsid w:val="23B92EE7"/>
    <w:rsid w:val="23C7485F"/>
    <w:rsid w:val="23DE1C48"/>
    <w:rsid w:val="23FA0C7C"/>
    <w:rsid w:val="240210CD"/>
    <w:rsid w:val="2412261A"/>
    <w:rsid w:val="24163161"/>
    <w:rsid w:val="24215CCE"/>
    <w:rsid w:val="242322E0"/>
    <w:rsid w:val="24293466"/>
    <w:rsid w:val="24356AD3"/>
    <w:rsid w:val="24591B11"/>
    <w:rsid w:val="248A5117"/>
    <w:rsid w:val="2490539F"/>
    <w:rsid w:val="249B4446"/>
    <w:rsid w:val="249D8B56"/>
    <w:rsid w:val="24B45909"/>
    <w:rsid w:val="24BF09F7"/>
    <w:rsid w:val="24C36E81"/>
    <w:rsid w:val="24CF14BB"/>
    <w:rsid w:val="24D12465"/>
    <w:rsid w:val="24DB175B"/>
    <w:rsid w:val="24F0145B"/>
    <w:rsid w:val="24F0737A"/>
    <w:rsid w:val="25005F78"/>
    <w:rsid w:val="25202DDE"/>
    <w:rsid w:val="25212221"/>
    <w:rsid w:val="252D53FE"/>
    <w:rsid w:val="254D2590"/>
    <w:rsid w:val="255A1E1D"/>
    <w:rsid w:val="256734F1"/>
    <w:rsid w:val="25747D87"/>
    <w:rsid w:val="257E4D6D"/>
    <w:rsid w:val="258B435B"/>
    <w:rsid w:val="25B61E6C"/>
    <w:rsid w:val="25BA5655"/>
    <w:rsid w:val="25BF10B4"/>
    <w:rsid w:val="25C10E9A"/>
    <w:rsid w:val="25D132DF"/>
    <w:rsid w:val="25D716DD"/>
    <w:rsid w:val="25EC2D81"/>
    <w:rsid w:val="260B2B81"/>
    <w:rsid w:val="2614542E"/>
    <w:rsid w:val="262659C1"/>
    <w:rsid w:val="263662B2"/>
    <w:rsid w:val="263C0693"/>
    <w:rsid w:val="264D1F22"/>
    <w:rsid w:val="26675421"/>
    <w:rsid w:val="266C7B29"/>
    <w:rsid w:val="269C1980"/>
    <w:rsid w:val="269F0857"/>
    <w:rsid w:val="26DF0FEA"/>
    <w:rsid w:val="26EA5497"/>
    <w:rsid w:val="272409B2"/>
    <w:rsid w:val="2753388F"/>
    <w:rsid w:val="275F186E"/>
    <w:rsid w:val="277057A2"/>
    <w:rsid w:val="2791475C"/>
    <w:rsid w:val="2798129B"/>
    <w:rsid w:val="27985EF9"/>
    <w:rsid w:val="27A307A4"/>
    <w:rsid w:val="27E87C6A"/>
    <w:rsid w:val="27EB6CEB"/>
    <w:rsid w:val="280329EB"/>
    <w:rsid w:val="280563A0"/>
    <w:rsid w:val="283776C1"/>
    <w:rsid w:val="28545FAE"/>
    <w:rsid w:val="28711D2F"/>
    <w:rsid w:val="28974ADC"/>
    <w:rsid w:val="28A22A96"/>
    <w:rsid w:val="28A556F0"/>
    <w:rsid w:val="28AD2E50"/>
    <w:rsid w:val="28BB694B"/>
    <w:rsid w:val="28D86751"/>
    <w:rsid w:val="29122715"/>
    <w:rsid w:val="29123FC7"/>
    <w:rsid w:val="291964C4"/>
    <w:rsid w:val="29206EB8"/>
    <w:rsid w:val="292303CD"/>
    <w:rsid w:val="292F4137"/>
    <w:rsid w:val="294307F4"/>
    <w:rsid w:val="29542E58"/>
    <w:rsid w:val="29595666"/>
    <w:rsid w:val="295B55AD"/>
    <w:rsid w:val="2980134C"/>
    <w:rsid w:val="2983724F"/>
    <w:rsid w:val="29874881"/>
    <w:rsid w:val="298C01CA"/>
    <w:rsid w:val="29987D39"/>
    <w:rsid w:val="299B69D1"/>
    <w:rsid w:val="29AF32B7"/>
    <w:rsid w:val="29D81460"/>
    <w:rsid w:val="29E325E0"/>
    <w:rsid w:val="29E847A3"/>
    <w:rsid w:val="2A183DF9"/>
    <w:rsid w:val="2A1B1830"/>
    <w:rsid w:val="2A201EDE"/>
    <w:rsid w:val="2A236598"/>
    <w:rsid w:val="2A300CD9"/>
    <w:rsid w:val="2A452503"/>
    <w:rsid w:val="2A7A549F"/>
    <w:rsid w:val="2A9166F1"/>
    <w:rsid w:val="2AAD1AF8"/>
    <w:rsid w:val="2AC81563"/>
    <w:rsid w:val="2AD54224"/>
    <w:rsid w:val="2ADC1F33"/>
    <w:rsid w:val="2B0D16A3"/>
    <w:rsid w:val="2B1E34A4"/>
    <w:rsid w:val="2B2645CC"/>
    <w:rsid w:val="2B265037"/>
    <w:rsid w:val="2B38161D"/>
    <w:rsid w:val="2B512C95"/>
    <w:rsid w:val="2B5514D5"/>
    <w:rsid w:val="2B617D3D"/>
    <w:rsid w:val="2B75737C"/>
    <w:rsid w:val="2BA470A4"/>
    <w:rsid w:val="2BA936A8"/>
    <w:rsid w:val="2BC05444"/>
    <w:rsid w:val="2BC602F8"/>
    <w:rsid w:val="2BC94082"/>
    <w:rsid w:val="2BD234AF"/>
    <w:rsid w:val="2BDE2405"/>
    <w:rsid w:val="2BEE08B3"/>
    <w:rsid w:val="2BF04845"/>
    <w:rsid w:val="2C315A5A"/>
    <w:rsid w:val="2C344D1D"/>
    <w:rsid w:val="2C413B28"/>
    <w:rsid w:val="2C4B1C25"/>
    <w:rsid w:val="2C7516DB"/>
    <w:rsid w:val="2C7F4CCB"/>
    <w:rsid w:val="2CBC73AB"/>
    <w:rsid w:val="2CDA7363"/>
    <w:rsid w:val="2CF635F8"/>
    <w:rsid w:val="2D16485A"/>
    <w:rsid w:val="2D360F7D"/>
    <w:rsid w:val="2D5D38A0"/>
    <w:rsid w:val="2D7A0E8E"/>
    <w:rsid w:val="2D9428CF"/>
    <w:rsid w:val="2D99033B"/>
    <w:rsid w:val="2D9E56F5"/>
    <w:rsid w:val="2DA135A3"/>
    <w:rsid w:val="2DDD6898"/>
    <w:rsid w:val="2DEB5FB0"/>
    <w:rsid w:val="2DEC7AE5"/>
    <w:rsid w:val="2DEF25F3"/>
    <w:rsid w:val="2DFB4F2F"/>
    <w:rsid w:val="2E3B47B1"/>
    <w:rsid w:val="2E4F142C"/>
    <w:rsid w:val="2E5721CF"/>
    <w:rsid w:val="2E632328"/>
    <w:rsid w:val="2E667F96"/>
    <w:rsid w:val="2E7917DD"/>
    <w:rsid w:val="2E8226AB"/>
    <w:rsid w:val="2EAA1DF9"/>
    <w:rsid w:val="2EFF05F3"/>
    <w:rsid w:val="2F065112"/>
    <w:rsid w:val="2F082A2D"/>
    <w:rsid w:val="2F0B2ACD"/>
    <w:rsid w:val="2F2007AE"/>
    <w:rsid w:val="2F43333A"/>
    <w:rsid w:val="2F4B3CA5"/>
    <w:rsid w:val="2F551BC2"/>
    <w:rsid w:val="2F915620"/>
    <w:rsid w:val="2FB327F5"/>
    <w:rsid w:val="2FB374EA"/>
    <w:rsid w:val="2FB939FA"/>
    <w:rsid w:val="2FC83EB8"/>
    <w:rsid w:val="2FD065E6"/>
    <w:rsid w:val="2FD96870"/>
    <w:rsid w:val="2FDD41EB"/>
    <w:rsid w:val="2FE36066"/>
    <w:rsid w:val="2FE97E01"/>
    <w:rsid w:val="2FF538B2"/>
    <w:rsid w:val="3019519E"/>
    <w:rsid w:val="30325C29"/>
    <w:rsid w:val="30335915"/>
    <w:rsid w:val="30354221"/>
    <w:rsid w:val="30435EE8"/>
    <w:rsid w:val="30580BC9"/>
    <w:rsid w:val="305C75CB"/>
    <w:rsid w:val="30A3720F"/>
    <w:rsid w:val="30CF3F5E"/>
    <w:rsid w:val="30CF5729"/>
    <w:rsid w:val="30D662A4"/>
    <w:rsid w:val="30D97478"/>
    <w:rsid w:val="310F0AE4"/>
    <w:rsid w:val="311E2ED7"/>
    <w:rsid w:val="31293B74"/>
    <w:rsid w:val="312A56B4"/>
    <w:rsid w:val="315619EE"/>
    <w:rsid w:val="315C449C"/>
    <w:rsid w:val="31B70F53"/>
    <w:rsid w:val="31B82709"/>
    <w:rsid w:val="31C87A72"/>
    <w:rsid w:val="31CF232E"/>
    <w:rsid w:val="31D05482"/>
    <w:rsid w:val="322819D9"/>
    <w:rsid w:val="322E25E1"/>
    <w:rsid w:val="3238414F"/>
    <w:rsid w:val="323E76D2"/>
    <w:rsid w:val="32400B34"/>
    <w:rsid w:val="32586FCD"/>
    <w:rsid w:val="32854A9F"/>
    <w:rsid w:val="329E6876"/>
    <w:rsid w:val="32BE7006"/>
    <w:rsid w:val="32D1756C"/>
    <w:rsid w:val="32FB2183"/>
    <w:rsid w:val="333015F2"/>
    <w:rsid w:val="334B6320"/>
    <w:rsid w:val="335664D5"/>
    <w:rsid w:val="335A7D8B"/>
    <w:rsid w:val="33611D3B"/>
    <w:rsid w:val="3369516F"/>
    <w:rsid w:val="33940487"/>
    <w:rsid w:val="33C54BEF"/>
    <w:rsid w:val="33D934D4"/>
    <w:rsid w:val="33FE2F6A"/>
    <w:rsid w:val="34043D27"/>
    <w:rsid w:val="340E07E5"/>
    <w:rsid w:val="34235BF7"/>
    <w:rsid w:val="34373650"/>
    <w:rsid w:val="34453945"/>
    <w:rsid w:val="347744B7"/>
    <w:rsid w:val="34801C78"/>
    <w:rsid w:val="34DF2153"/>
    <w:rsid w:val="35032473"/>
    <w:rsid w:val="3506186B"/>
    <w:rsid w:val="350A7526"/>
    <w:rsid w:val="3536520A"/>
    <w:rsid w:val="355A38DA"/>
    <w:rsid w:val="355C00CC"/>
    <w:rsid w:val="3573377F"/>
    <w:rsid w:val="35784055"/>
    <w:rsid w:val="358A74C3"/>
    <w:rsid w:val="358C5FA8"/>
    <w:rsid w:val="35902639"/>
    <w:rsid w:val="359641F8"/>
    <w:rsid w:val="35995454"/>
    <w:rsid w:val="35B37686"/>
    <w:rsid w:val="35B764A7"/>
    <w:rsid w:val="35C15DF1"/>
    <w:rsid w:val="35E76B76"/>
    <w:rsid w:val="35EB1F8E"/>
    <w:rsid w:val="36074A7F"/>
    <w:rsid w:val="363C5257"/>
    <w:rsid w:val="364C7441"/>
    <w:rsid w:val="366A2248"/>
    <w:rsid w:val="36923549"/>
    <w:rsid w:val="369E33FA"/>
    <w:rsid w:val="36B75FBF"/>
    <w:rsid w:val="36BB298E"/>
    <w:rsid w:val="36BD0C45"/>
    <w:rsid w:val="36C64334"/>
    <w:rsid w:val="36CA0B98"/>
    <w:rsid w:val="37133226"/>
    <w:rsid w:val="37222F7C"/>
    <w:rsid w:val="373B6231"/>
    <w:rsid w:val="37410CB0"/>
    <w:rsid w:val="376C10F4"/>
    <w:rsid w:val="37787A4F"/>
    <w:rsid w:val="37C36AE3"/>
    <w:rsid w:val="37C97756"/>
    <w:rsid w:val="37E00298"/>
    <w:rsid w:val="37E470D1"/>
    <w:rsid w:val="37EB4E11"/>
    <w:rsid w:val="37FB3493"/>
    <w:rsid w:val="3826195C"/>
    <w:rsid w:val="38477623"/>
    <w:rsid w:val="389E6ECB"/>
    <w:rsid w:val="38A455A4"/>
    <w:rsid w:val="38B302F9"/>
    <w:rsid w:val="38EA3B3F"/>
    <w:rsid w:val="38EB6335"/>
    <w:rsid w:val="38EC7725"/>
    <w:rsid w:val="38F12CD3"/>
    <w:rsid w:val="38F85A6F"/>
    <w:rsid w:val="38F94775"/>
    <w:rsid w:val="3902609E"/>
    <w:rsid w:val="392374C6"/>
    <w:rsid w:val="392971ED"/>
    <w:rsid w:val="39325651"/>
    <w:rsid w:val="396A611F"/>
    <w:rsid w:val="398F10C4"/>
    <w:rsid w:val="399249E4"/>
    <w:rsid w:val="39A66C4F"/>
    <w:rsid w:val="39F05198"/>
    <w:rsid w:val="39F465DB"/>
    <w:rsid w:val="3A056529"/>
    <w:rsid w:val="3A065A8F"/>
    <w:rsid w:val="3A410374"/>
    <w:rsid w:val="3A4F50B4"/>
    <w:rsid w:val="3A5301C8"/>
    <w:rsid w:val="3A717A42"/>
    <w:rsid w:val="3A7A2CC8"/>
    <w:rsid w:val="3A872856"/>
    <w:rsid w:val="3ACB432E"/>
    <w:rsid w:val="3ACC060E"/>
    <w:rsid w:val="3ADB26F7"/>
    <w:rsid w:val="3ADC4B04"/>
    <w:rsid w:val="3AEC14F4"/>
    <w:rsid w:val="3B03627E"/>
    <w:rsid w:val="3B1E2174"/>
    <w:rsid w:val="3B2E7CD6"/>
    <w:rsid w:val="3B3763D1"/>
    <w:rsid w:val="3B800476"/>
    <w:rsid w:val="3B962D43"/>
    <w:rsid w:val="3BBC64A1"/>
    <w:rsid w:val="3BCD4652"/>
    <w:rsid w:val="3C2C7D95"/>
    <w:rsid w:val="3C2F6E1E"/>
    <w:rsid w:val="3C3562EF"/>
    <w:rsid w:val="3C4E0400"/>
    <w:rsid w:val="3C4F64BA"/>
    <w:rsid w:val="3C714B51"/>
    <w:rsid w:val="3C770ACC"/>
    <w:rsid w:val="3CB1320D"/>
    <w:rsid w:val="3CBB5799"/>
    <w:rsid w:val="3CD70E8B"/>
    <w:rsid w:val="3CDA245A"/>
    <w:rsid w:val="3CF32C67"/>
    <w:rsid w:val="3D075FF1"/>
    <w:rsid w:val="3D143325"/>
    <w:rsid w:val="3D1E06B7"/>
    <w:rsid w:val="3D824023"/>
    <w:rsid w:val="3D915B1B"/>
    <w:rsid w:val="3D92042A"/>
    <w:rsid w:val="3DB95BC3"/>
    <w:rsid w:val="3DE925DB"/>
    <w:rsid w:val="3DEC5A15"/>
    <w:rsid w:val="3E0312E0"/>
    <w:rsid w:val="3E1165B0"/>
    <w:rsid w:val="3E3A7218"/>
    <w:rsid w:val="3E6E4AB3"/>
    <w:rsid w:val="3E78642F"/>
    <w:rsid w:val="3E8B6715"/>
    <w:rsid w:val="3EB54C41"/>
    <w:rsid w:val="3ECA63FD"/>
    <w:rsid w:val="3EDA0523"/>
    <w:rsid w:val="3EDF2933"/>
    <w:rsid w:val="3EE93129"/>
    <w:rsid w:val="3EFA64C3"/>
    <w:rsid w:val="3EFC4950"/>
    <w:rsid w:val="3F03677B"/>
    <w:rsid w:val="3F154CB8"/>
    <w:rsid w:val="3F1F7227"/>
    <w:rsid w:val="3F3C541A"/>
    <w:rsid w:val="3F5F65A2"/>
    <w:rsid w:val="3F60143D"/>
    <w:rsid w:val="3F6273CC"/>
    <w:rsid w:val="3F807BCE"/>
    <w:rsid w:val="3FA127DE"/>
    <w:rsid w:val="3FCD2952"/>
    <w:rsid w:val="3FE05814"/>
    <w:rsid w:val="40023C2E"/>
    <w:rsid w:val="403272CA"/>
    <w:rsid w:val="405D7500"/>
    <w:rsid w:val="40667C28"/>
    <w:rsid w:val="4068122B"/>
    <w:rsid w:val="4070239F"/>
    <w:rsid w:val="407A6407"/>
    <w:rsid w:val="40966168"/>
    <w:rsid w:val="40A034A1"/>
    <w:rsid w:val="40AE4318"/>
    <w:rsid w:val="40DE40F9"/>
    <w:rsid w:val="41014072"/>
    <w:rsid w:val="41104069"/>
    <w:rsid w:val="412208E7"/>
    <w:rsid w:val="413A73E5"/>
    <w:rsid w:val="413F6E3E"/>
    <w:rsid w:val="41572807"/>
    <w:rsid w:val="417E6199"/>
    <w:rsid w:val="418519C2"/>
    <w:rsid w:val="41D2021E"/>
    <w:rsid w:val="41F00DA7"/>
    <w:rsid w:val="41F60E00"/>
    <w:rsid w:val="4200449D"/>
    <w:rsid w:val="4210231B"/>
    <w:rsid w:val="423A3BCC"/>
    <w:rsid w:val="424E57D2"/>
    <w:rsid w:val="428347FB"/>
    <w:rsid w:val="42864274"/>
    <w:rsid w:val="428B6B34"/>
    <w:rsid w:val="4292755F"/>
    <w:rsid w:val="42976E8B"/>
    <w:rsid w:val="42A33371"/>
    <w:rsid w:val="42B26C49"/>
    <w:rsid w:val="42C719DF"/>
    <w:rsid w:val="42C75116"/>
    <w:rsid w:val="42CD29B2"/>
    <w:rsid w:val="42CE3BE5"/>
    <w:rsid w:val="43275B13"/>
    <w:rsid w:val="433248E7"/>
    <w:rsid w:val="433A6FE6"/>
    <w:rsid w:val="4346649F"/>
    <w:rsid w:val="43480868"/>
    <w:rsid w:val="4350713C"/>
    <w:rsid w:val="436653E0"/>
    <w:rsid w:val="43695DB4"/>
    <w:rsid w:val="439D283F"/>
    <w:rsid w:val="43A9546E"/>
    <w:rsid w:val="43C20A81"/>
    <w:rsid w:val="43C4431A"/>
    <w:rsid w:val="43D4740B"/>
    <w:rsid w:val="43E65335"/>
    <w:rsid w:val="43EA3F29"/>
    <w:rsid w:val="44065C07"/>
    <w:rsid w:val="44102EAB"/>
    <w:rsid w:val="441B5378"/>
    <w:rsid w:val="442C4990"/>
    <w:rsid w:val="4470425C"/>
    <w:rsid w:val="447A31F4"/>
    <w:rsid w:val="44B51870"/>
    <w:rsid w:val="44B951CC"/>
    <w:rsid w:val="44CD14E0"/>
    <w:rsid w:val="44F20B0B"/>
    <w:rsid w:val="452E5F4C"/>
    <w:rsid w:val="45502D4D"/>
    <w:rsid w:val="455D14A5"/>
    <w:rsid w:val="45612018"/>
    <w:rsid w:val="456629F7"/>
    <w:rsid w:val="45861CAC"/>
    <w:rsid w:val="45875584"/>
    <w:rsid w:val="458946E9"/>
    <w:rsid w:val="458F7E52"/>
    <w:rsid w:val="45A47C0E"/>
    <w:rsid w:val="45CE2900"/>
    <w:rsid w:val="45DA305D"/>
    <w:rsid w:val="46176799"/>
    <w:rsid w:val="461B342D"/>
    <w:rsid w:val="463C00BB"/>
    <w:rsid w:val="463F7550"/>
    <w:rsid w:val="46403870"/>
    <w:rsid w:val="464F7BE6"/>
    <w:rsid w:val="46577FD6"/>
    <w:rsid w:val="46984D12"/>
    <w:rsid w:val="46A533DA"/>
    <w:rsid w:val="46BD0F32"/>
    <w:rsid w:val="46D0607A"/>
    <w:rsid w:val="46D466C5"/>
    <w:rsid w:val="46D955A7"/>
    <w:rsid w:val="470B0FE4"/>
    <w:rsid w:val="470D1735"/>
    <w:rsid w:val="47133957"/>
    <w:rsid w:val="471A1A88"/>
    <w:rsid w:val="471A29BB"/>
    <w:rsid w:val="47273B90"/>
    <w:rsid w:val="472A274D"/>
    <w:rsid w:val="473A1C57"/>
    <w:rsid w:val="475A3390"/>
    <w:rsid w:val="47685A45"/>
    <w:rsid w:val="476A4F47"/>
    <w:rsid w:val="476E086B"/>
    <w:rsid w:val="4796480B"/>
    <w:rsid w:val="47A07E0C"/>
    <w:rsid w:val="47DA2552"/>
    <w:rsid w:val="47F47AAB"/>
    <w:rsid w:val="47F71114"/>
    <w:rsid w:val="47FC145E"/>
    <w:rsid w:val="48126A0A"/>
    <w:rsid w:val="484B0163"/>
    <w:rsid w:val="485D4FAB"/>
    <w:rsid w:val="48611D02"/>
    <w:rsid w:val="4870272E"/>
    <w:rsid w:val="487214EB"/>
    <w:rsid w:val="487E7EE4"/>
    <w:rsid w:val="48B2654B"/>
    <w:rsid w:val="48B75122"/>
    <w:rsid w:val="48C61809"/>
    <w:rsid w:val="48DE308C"/>
    <w:rsid w:val="48F01278"/>
    <w:rsid w:val="49034134"/>
    <w:rsid w:val="490D61E5"/>
    <w:rsid w:val="4913188A"/>
    <w:rsid w:val="492443EA"/>
    <w:rsid w:val="496A71A3"/>
    <w:rsid w:val="4982111F"/>
    <w:rsid w:val="49853A8C"/>
    <w:rsid w:val="498F3AF9"/>
    <w:rsid w:val="49A41521"/>
    <w:rsid w:val="49C72BC6"/>
    <w:rsid w:val="49D83E36"/>
    <w:rsid w:val="49DC7715"/>
    <w:rsid w:val="49E478B3"/>
    <w:rsid w:val="49F40DE2"/>
    <w:rsid w:val="49FA5D58"/>
    <w:rsid w:val="4A023139"/>
    <w:rsid w:val="4A2D64AE"/>
    <w:rsid w:val="4A4F503B"/>
    <w:rsid w:val="4A5414B7"/>
    <w:rsid w:val="4A6C5ED1"/>
    <w:rsid w:val="4A7B576F"/>
    <w:rsid w:val="4A9F2C8F"/>
    <w:rsid w:val="4AA72BB1"/>
    <w:rsid w:val="4AAA2F09"/>
    <w:rsid w:val="4AC14678"/>
    <w:rsid w:val="4AF07764"/>
    <w:rsid w:val="4AF30286"/>
    <w:rsid w:val="4AF561A9"/>
    <w:rsid w:val="4B0D2831"/>
    <w:rsid w:val="4B147BC2"/>
    <w:rsid w:val="4B1D0A65"/>
    <w:rsid w:val="4B4121BB"/>
    <w:rsid w:val="4B527D12"/>
    <w:rsid w:val="4B5C3183"/>
    <w:rsid w:val="4B760919"/>
    <w:rsid w:val="4B773141"/>
    <w:rsid w:val="4B9077CA"/>
    <w:rsid w:val="4BA35D0B"/>
    <w:rsid w:val="4BAC3F24"/>
    <w:rsid w:val="4BCD624C"/>
    <w:rsid w:val="4BCF2DD5"/>
    <w:rsid w:val="4BDA4C06"/>
    <w:rsid w:val="4BE5506E"/>
    <w:rsid w:val="4BE6096E"/>
    <w:rsid w:val="4BED14C5"/>
    <w:rsid w:val="4C0425BC"/>
    <w:rsid w:val="4C08424C"/>
    <w:rsid w:val="4C214EDC"/>
    <w:rsid w:val="4C4A0649"/>
    <w:rsid w:val="4C7A2F43"/>
    <w:rsid w:val="4C7E5ECA"/>
    <w:rsid w:val="4C876AA5"/>
    <w:rsid w:val="4CA703DE"/>
    <w:rsid w:val="4CB9747F"/>
    <w:rsid w:val="4CC767DA"/>
    <w:rsid w:val="4D01590B"/>
    <w:rsid w:val="4D046AD9"/>
    <w:rsid w:val="4D0E00FB"/>
    <w:rsid w:val="4D176606"/>
    <w:rsid w:val="4D1878D2"/>
    <w:rsid w:val="4D187E55"/>
    <w:rsid w:val="4D657C06"/>
    <w:rsid w:val="4D924447"/>
    <w:rsid w:val="4D9D3270"/>
    <w:rsid w:val="4DA71441"/>
    <w:rsid w:val="4DB40351"/>
    <w:rsid w:val="4DEC4FB0"/>
    <w:rsid w:val="4DF05F44"/>
    <w:rsid w:val="4DFD2271"/>
    <w:rsid w:val="4E075D8A"/>
    <w:rsid w:val="4E204964"/>
    <w:rsid w:val="4E2E69D0"/>
    <w:rsid w:val="4E3E446A"/>
    <w:rsid w:val="4E5132C3"/>
    <w:rsid w:val="4E5307FB"/>
    <w:rsid w:val="4E6A6105"/>
    <w:rsid w:val="4E72561D"/>
    <w:rsid w:val="4E772C3D"/>
    <w:rsid w:val="4E7D3C75"/>
    <w:rsid w:val="4EB87A77"/>
    <w:rsid w:val="4EC00FAD"/>
    <w:rsid w:val="4EC06404"/>
    <w:rsid w:val="4EC23032"/>
    <w:rsid w:val="4EF95439"/>
    <w:rsid w:val="4F086745"/>
    <w:rsid w:val="4F185A80"/>
    <w:rsid w:val="4F241762"/>
    <w:rsid w:val="4F2E0C4F"/>
    <w:rsid w:val="4F30556F"/>
    <w:rsid w:val="4F3A4A3C"/>
    <w:rsid w:val="4F746F25"/>
    <w:rsid w:val="4F7F225D"/>
    <w:rsid w:val="4F921763"/>
    <w:rsid w:val="4F943C9F"/>
    <w:rsid w:val="4F9843DC"/>
    <w:rsid w:val="4FBD385D"/>
    <w:rsid w:val="4FC62A8C"/>
    <w:rsid w:val="4FD154AF"/>
    <w:rsid w:val="4FE20F0D"/>
    <w:rsid w:val="4FE51552"/>
    <w:rsid w:val="4FEA3974"/>
    <w:rsid w:val="4FF14D46"/>
    <w:rsid w:val="4FF369E2"/>
    <w:rsid w:val="500F7B4A"/>
    <w:rsid w:val="50271C62"/>
    <w:rsid w:val="504E612C"/>
    <w:rsid w:val="50504C4B"/>
    <w:rsid w:val="505C4C40"/>
    <w:rsid w:val="50887033"/>
    <w:rsid w:val="508922D0"/>
    <w:rsid w:val="509C6E7C"/>
    <w:rsid w:val="50BC7203"/>
    <w:rsid w:val="51045FB7"/>
    <w:rsid w:val="51062CED"/>
    <w:rsid w:val="51574594"/>
    <w:rsid w:val="5162104E"/>
    <w:rsid w:val="516C7B16"/>
    <w:rsid w:val="51755727"/>
    <w:rsid w:val="519A1E80"/>
    <w:rsid w:val="51A80E9D"/>
    <w:rsid w:val="51DB0CB7"/>
    <w:rsid w:val="51DF4913"/>
    <w:rsid w:val="51EC3F18"/>
    <w:rsid w:val="521977D9"/>
    <w:rsid w:val="52377279"/>
    <w:rsid w:val="52506A9D"/>
    <w:rsid w:val="52617776"/>
    <w:rsid w:val="526B1818"/>
    <w:rsid w:val="52C653F9"/>
    <w:rsid w:val="52DD175B"/>
    <w:rsid w:val="52FA25B1"/>
    <w:rsid w:val="532A4CF1"/>
    <w:rsid w:val="532D0D54"/>
    <w:rsid w:val="537A6BC9"/>
    <w:rsid w:val="53A039CC"/>
    <w:rsid w:val="53A1505A"/>
    <w:rsid w:val="53CB0F83"/>
    <w:rsid w:val="53CC6EBB"/>
    <w:rsid w:val="53F45899"/>
    <w:rsid w:val="54063E08"/>
    <w:rsid w:val="541D1904"/>
    <w:rsid w:val="543437E8"/>
    <w:rsid w:val="54442845"/>
    <w:rsid w:val="544B1963"/>
    <w:rsid w:val="54551298"/>
    <w:rsid w:val="54667CDF"/>
    <w:rsid w:val="54A13E78"/>
    <w:rsid w:val="54A24288"/>
    <w:rsid w:val="54B94F2A"/>
    <w:rsid w:val="54BC65EE"/>
    <w:rsid w:val="54BF596E"/>
    <w:rsid w:val="54D1483C"/>
    <w:rsid w:val="54DC7B83"/>
    <w:rsid w:val="54F73313"/>
    <w:rsid w:val="54F80955"/>
    <w:rsid w:val="54FF7DE7"/>
    <w:rsid w:val="55170558"/>
    <w:rsid w:val="5527762D"/>
    <w:rsid w:val="552C6717"/>
    <w:rsid w:val="555170A7"/>
    <w:rsid w:val="556C6C0F"/>
    <w:rsid w:val="557936FD"/>
    <w:rsid w:val="557B4A1B"/>
    <w:rsid w:val="55823AD1"/>
    <w:rsid w:val="5587536D"/>
    <w:rsid w:val="55884228"/>
    <w:rsid w:val="559B174B"/>
    <w:rsid w:val="559E6CFF"/>
    <w:rsid w:val="55CE0CF4"/>
    <w:rsid w:val="55DF576E"/>
    <w:rsid w:val="55FC5D87"/>
    <w:rsid w:val="55FD59DF"/>
    <w:rsid w:val="56237952"/>
    <w:rsid w:val="5626292E"/>
    <w:rsid w:val="56B22A9C"/>
    <w:rsid w:val="56D5082D"/>
    <w:rsid w:val="56FD022D"/>
    <w:rsid w:val="57115929"/>
    <w:rsid w:val="572332FA"/>
    <w:rsid w:val="574A3890"/>
    <w:rsid w:val="577F1B16"/>
    <w:rsid w:val="57AD7911"/>
    <w:rsid w:val="57B72A76"/>
    <w:rsid w:val="57C25455"/>
    <w:rsid w:val="57C3426C"/>
    <w:rsid w:val="57C541BC"/>
    <w:rsid w:val="57CE1F93"/>
    <w:rsid w:val="57F56D7B"/>
    <w:rsid w:val="58006411"/>
    <w:rsid w:val="580F3B06"/>
    <w:rsid w:val="58145421"/>
    <w:rsid w:val="582E12FC"/>
    <w:rsid w:val="584D1FAD"/>
    <w:rsid w:val="58555B04"/>
    <w:rsid w:val="588743D1"/>
    <w:rsid w:val="5887701A"/>
    <w:rsid w:val="589511CC"/>
    <w:rsid w:val="58A61EF6"/>
    <w:rsid w:val="58BE31C9"/>
    <w:rsid w:val="58DB1C38"/>
    <w:rsid w:val="58DD46B4"/>
    <w:rsid w:val="59035E44"/>
    <w:rsid w:val="59146F3F"/>
    <w:rsid w:val="591C2449"/>
    <w:rsid w:val="592F0F5F"/>
    <w:rsid w:val="5931403A"/>
    <w:rsid w:val="595401A0"/>
    <w:rsid w:val="59551280"/>
    <w:rsid w:val="59611D58"/>
    <w:rsid w:val="596D58EE"/>
    <w:rsid w:val="59C0439F"/>
    <w:rsid w:val="59CA5515"/>
    <w:rsid w:val="59D577AA"/>
    <w:rsid w:val="59D84D55"/>
    <w:rsid w:val="59E77045"/>
    <w:rsid w:val="59EB4286"/>
    <w:rsid w:val="59F54142"/>
    <w:rsid w:val="59F7377B"/>
    <w:rsid w:val="5A320E08"/>
    <w:rsid w:val="5A3F1C5C"/>
    <w:rsid w:val="5A4648E8"/>
    <w:rsid w:val="5A515CAF"/>
    <w:rsid w:val="5A577C65"/>
    <w:rsid w:val="5A72530A"/>
    <w:rsid w:val="5A75369A"/>
    <w:rsid w:val="5A7D10CB"/>
    <w:rsid w:val="5A7D1836"/>
    <w:rsid w:val="5A8427C2"/>
    <w:rsid w:val="5A914F20"/>
    <w:rsid w:val="5A95111D"/>
    <w:rsid w:val="5ABE2233"/>
    <w:rsid w:val="5AC0293F"/>
    <w:rsid w:val="5ACE0E01"/>
    <w:rsid w:val="5B5A6E20"/>
    <w:rsid w:val="5B62565D"/>
    <w:rsid w:val="5BDF5D95"/>
    <w:rsid w:val="5BDF693F"/>
    <w:rsid w:val="5BE360E3"/>
    <w:rsid w:val="5BFE7528"/>
    <w:rsid w:val="5C0A3D00"/>
    <w:rsid w:val="5C2244BF"/>
    <w:rsid w:val="5C385F93"/>
    <w:rsid w:val="5C3E14FA"/>
    <w:rsid w:val="5C7721D1"/>
    <w:rsid w:val="5C9017B8"/>
    <w:rsid w:val="5CB91ECF"/>
    <w:rsid w:val="5CDA421D"/>
    <w:rsid w:val="5CF3552A"/>
    <w:rsid w:val="5D1C089B"/>
    <w:rsid w:val="5D4830EE"/>
    <w:rsid w:val="5D494F7F"/>
    <w:rsid w:val="5D857C4B"/>
    <w:rsid w:val="5D8C477E"/>
    <w:rsid w:val="5D9E76B2"/>
    <w:rsid w:val="5DA819A4"/>
    <w:rsid w:val="5DB30662"/>
    <w:rsid w:val="5DB83E1C"/>
    <w:rsid w:val="5DCD74A4"/>
    <w:rsid w:val="5E111384"/>
    <w:rsid w:val="5E123B9B"/>
    <w:rsid w:val="5E2467F1"/>
    <w:rsid w:val="5E2B0D89"/>
    <w:rsid w:val="5E2E19DF"/>
    <w:rsid w:val="5E4F4048"/>
    <w:rsid w:val="5E632F07"/>
    <w:rsid w:val="5E752285"/>
    <w:rsid w:val="5E9D4339"/>
    <w:rsid w:val="5EA33DFC"/>
    <w:rsid w:val="5EA54AE3"/>
    <w:rsid w:val="5EDB64A3"/>
    <w:rsid w:val="5EEE4330"/>
    <w:rsid w:val="5EFE2DFF"/>
    <w:rsid w:val="5EFF38C5"/>
    <w:rsid w:val="5F124D4F"/>
    <w:rsid w:val="5F1A2B43"/>
    <w:rsid w:val="5F2710BA"/>
    <w:rsid w:val="5F432732"/>
    <w:rsid w:val="5F6E0133"/>
    <w:rsid w:val="5F8610D9"/>
    <w:rsid w:val="5F9E0313"/>
    <w:rsid w:val="5FB51880"/>
    <w:rsid w:val="5FB76AF7"/>
    <w:rsid w:val="5FB837BB"/>
    <w:rsid w:val="5FD356E3"/>
    <w:rsid w:val="5FE95D0B"/>
    <w:rsid w:val="5FF67C26"/>
    <w:rsid w:val="5FF77251"/>
    <w:rsid w:val="60130ADB"/>
    <w:rsid w:val="60606905"/>
    <w:rsid w:val="60645055"/>
    <w:rsid w:val="60803338"/>
    <w:rsid w:val="60A70251"/>
    <w:rsid w:val="60AB1E01"/>
    <w:rsid w:val="60B975B3"/>
    <w:rsid w:val="60C97186"/>
    <w:rsid w:val="60CC405A"/>
    <w:rsid w:val="61103704"/>
    <w:rsid w:val="6126178D"/>
    <w:rsid w:val="61626A6F"/>
    <w:rsid w:val="616427AA"/>
    <w:rsid w:val="61C3209F"/>
    <w:rsid w:val="61E215D8"/>
    <w:rsid w:val="61E664C3"/>
    <w:rsid w:val="61EB25B6"/>
    <w:rsid w:val="620559C7"/>
    <w:rsid w:val="6217717E"/>
    <w:rsid w:val="621B3775"/>
    <w:rsid w:val="62364782"/>
    <w:rsid w:val="624211B6"/>
    <w:rsid w:val="62C154B4"/>
    <w:rsid w:val="62C2518B"/>
    <w:rsid w:val="62DF2037"/>
    <w:rsid w:val="62EF74C2"/>
    <w:rsid w:val="62F87386"/>
    <w:rsid w:val="6308130F"/>
    <w:rsid w:val="633E630B"/>
    <w:rsid w:val="63714AF1"/>
    <w:rsid w:val="6394356A"/>
    <w:rsid w:val="63B53303"/>
    <w:rsid w:val="63B61B47"/>
    <w:rsid w:val="63C61B2C"/>
    <w:rsid w:val="63D40BE9"/>
    <w:rsid w:val="6407475A"/>
    <w:rsid w:val="64102431"/>
    <w:rsid w:val="6410688F"/>
    <w:rsid w:val="641B14DA"/>
    <w:rsid w:val="647B5E2F"/>
    <w:rsid w:val="649662E8"/>
    <w:rsid w:val="64A5243A"/>
    <w:rsid w:val="64AF3968"/>
    <w:rsid w:val="64CB7BB8"/>
    <w:rsid w:val="64DA6C6E"/>
    <w:rsid w:val="64E53CE9"/>
    <w:rsid w:val="64F531DE"/>
    <w:rsid w:val="65052953"/>
    <w:rsid w:val="6529657E"/>
    <w:rsid w:val="65373578"/>
    <w:rsid w:val="654040C9"/>
    <w:rsid w:val="65AE0236"/>
    <w:rsid w:val="65E84BF2"/>
    <w:rsid w:val="65EA39DD"/>
    <w:rsid w:val="65EC1CAE"/>
    <w:rsid w:val="660237AA"/>
    <w:rsid w:val="66116AFD"/>
    <w:rsid w:val="66172943"/>
    <w:rsid w:val="661C6BC4"/>
    <w:rsid w:val="66275050"/>
    <w:rsid w:val="66582503"/>
    <w:rsid w:val="66875857"/>
    <w:rsid w:val="66926A00"/>
    <w:rsid w:val="66F45B0C"/>
    <w:rsid w:val="66F813EA"/>
    <w:rsid w:val="67013C4A"/>
    <w:rsid w:val="671F124A"/>
    <w:rsid w:val="6732044E"/>
    <w:rsid w:val="67376084"/>
    <w:rsid w:val="67455014"/>
    <w:rsid w:val="67536632"/>
    <w:rsid w:val="67791E53"/>
    <w:rsid w:val="677A33C6"/>
    <w:rsid w:val="67851C9E"/>
    <w:rsid w:val="678E5B24"/>
    <w:rsid w:val="67A71559"/>
    <w:rsid w:val="67B371A5"/>
    <w:rsid w:val="67D721E1"/>
    <w:rsid w:val="681850B3"/>
    <w:rsid w:val="68187A5F"/>
    <w:rsid w:val="681F6961"/>
    <w:rsid w:val="68347296"/>
    <w:rsid w:val="683C2557"/>
    <w:rsid w:val="68544D30"/>
    <w:rsid w:val="68610A2F"/>
    <w:rsid w:val="68805514"/>
    <w:rsid w:val="68B44BD0"/>
    <w:rsid w:val="68C15CEC"/>
    <w:rsid w:val="68C230FB"/>
    <w:rsid w:val="68C268B8"/>
    <w:rsid w:val="68D459D2"/>
    <w:rsid w:val="68D51029"/>
    <w:rsid w:val="68E21EDC"/>
    <w:rsid w:val="68F36C18"/>
    <w:rsid w:val="69316E2F"/>
    <w:rsid w:val="694E2071"/>
    <w:rsid w:val="695971E5"/>
    <w:rsid w:val="69641F38"/>
    <w:rsid w:val="69766163"/>
    <w:rsid w:val="697A3B33"/>
    <w:rsid w:val="697F49BD"/>
    <w:rsid w:val="69852D01"/>
    <w:rsid w:val="69C2574C"/>
    <w:rsid w:val="69D44760"/>
    <w:rsid w:val="69E077D4"/>
    <w:rsid w:val="6A207F07"/>
    <w:rsid w:val="6A4E386A"/>
    <w:rsid w:val="6A520EC7"/>
    <w:rsid w:val="6A71779D"/>
    <w:rsid w:val="6A8C2DC4"/>
    <w:rsid w:val="6AA56098"/>
    <w:rsid w:val="6AC5781C"/>
    <w:rsid w:val="6AEF6C5F"/>
    <w:rsid w:val="6AF87E20"/>
    <w:rsid w:val="6B171481"/>
    <w:rsid w:val="6B322639"/>
    <w:rsid w:val="6B487C9E"/>
    <w:rsid w:val="6B614897"/>
    <w:rsid w:val="6BBB1859"/>
    <w:rsid w:val="6BE13A35"/>
    <w:rsid w:val="6BF92557"/>
    <w:rsid w:val="6BFA437A"/>
    <w:rsid w:val="6BFC4B14"/>
    <w:rsid w:val="6C0C2E9F"/>
    <w:rsid w:val="6C2216B6"/>
    <w:rsid w:val="6C394ED6"/>
    <w:rsid w:val="6C42030B"/>
    <w:rsid w:val="6C5E6405"/>
    <w:rsid w:val="6C636C38"/>
    <w:rsid w:val="6C6B2C22"/>
    <w:rsid w:val="6C8463F5"/>
    <w:rsid w:val="6C8748A4"/>
    <w:rsid w:val="6CBE634D"/>
    <w:rsid w:val="6CC14910"/>
    <w:rsid w:val="6CE97C81"/>
    <w:rsid w:val="6D1D64F3"/>
    <w:rsid w:val="6D2330BA"/>
    <w:rsid w:val="6D4D38A7"/>
    <w:rsid w:val="6D5054F3"/>
    <w:rsid w:val="6D5218B9"/>
    <w:rsid w:val="6D626D6B"/>
    <w:rsid w:val="6D8B1D1B"/>
    <w:rsid w:val="6DB34098"/>
    <w:rsid w:val="6DB545B6"/>
    <w:rsid w:val="6DB670FC"/>
    <w:rsid w:val="6DE02FB4"/>
    <w:rsid w:val="6DE80441"/>
    <w:rsid w:val="6DF46489"/>
    <w:rsid w:val="6E4674E4"/>
    <w:rsid w:val="6E514CED"/>
    <w:rsid w:val="6E9B4DDA"/>
    <w:rsid w:val="6EB563D5"/>
    <w:rsid w:val="6ED75522"/>
    <w:rsid w:val="6ED92677"/>
    <w:rsid w:val="6EDE2145"/>
    <w:rsid w:val="6F000762"/>
    <w:rsid w:val="6F0A2C11"/>
    <w:rsid w:val="6F146222"/>
    <w:rsid w:val="6F225983"/>
    <w:rsid w:val="6F24300F"/>
    <w:rsid w:val="6F46375F"/>
    <w:rsid w:val="6F537FD8"/>
    <w:rsid w:val="6F905C14"/>
    <w:rsid w:val="6FC54962"/>
    <w:rsid w:val="6FF04C99"/>
    <w:rsid w:val="6FF677E4"/>
    <w:rsid w:val="6FFA0F7F"/>
    <w:rsid w:val="6FFB6B86"/>
    <w:rsid w:val="6FFC5590"/>
    <w:rsid w:val="70215562"/>
    <w:rsid w:val="702B5132"/>
    <w:rsid w:val="70346D97"/>
    <w:rsid w:val="70474519"/>
    <w:rsid w:val="706A0735"/>
    <w:rsid w:val="706D1DD0"/>
    <w:rsid w:val="70743397"/>
    <w:rsid w:val="70856B87"/>
    <w:rsid w:val="70BF7F42"/>
    <w:rsid w:val="70C749AE"/>
    <w:rsid w:val="70D527EE"/>
    <w:rsid w:val="71004A6E"/>
    <w:rsid w:val="71395017"/>
    <w:rsid w:val="714169CF"/>
    <w:rsid w:val="714216EF"/>
    <w:rsid w:val="715B4088"/>
    <w:rsid w:val="715B5300"/>
    <w:rsid w:val="715E2BE5"/>
    <w:rsid w:val="71A54770"/>
    <w:rsid w:val="71B7716A"/>
    <w:rsid w:val="71C423BD"/>
    <w:rsid w:val="71D01C24"/>
    <w:rsid w:val="71D27F8A"/>
    <w:rsid w:val="71D72315"/>
    <w:rsid w:val="72100F42"/>
    <w:rsid w:val="721E0BAB"/>
    <w:rsid w:val="72312843"/>
    <w:rsid w:val="72321957"/>
    <w:rsid w:val="7251162B"/>
    <w:rsid w:val="72553024"/>
    <w:rsid w:val="72590B49"/>
    <w:rsid w:val="72A57612"/>
    <w:rsid w:val="72A613A0"/>
    <w:rsid w:val="72BE439E"/>
    <w:rsid w:val="72D67524"/>
    <w:rsid w:val="73122968"/>
    <w:rsid w:val="731F5D5E"/>
    <w:rsid w:val="73353581"/>
    <w:rsid w:val="73354EA5"/>
    <w:rsid w:val="734F2F6B"/>
    <w:rsid w:val="735545E7"/>
    <w:rsid w:val="739641FF"/>
    <w:rsid w:val="73C51AD5"/>
    <w:rsid w:val="73C85FFA"/>
    <w:rsid w:val="73E403F0"/>
    <w:rsid w:val="73E92B3F"/>
    <w:rsid w:val="73E92F01"/>
    <w:rsid w:val="740F1D3D"/>
    <w:rsid w:val="741E793C"/>
    <w:rsid w:val="74490123"/>
    <w:rsid w:val="74543E4F"/>
    <w:rsid w:val="74546FA5"/>
    <w:rsid w:val="745612C2"/>
    <w:rsid w:val="745E3944"/>
    <w:rsid w:val="745F4577"/>
    <w:rsid w:val="746D2607"/>
    <w:rsid w:val="74AF7AAD"/>
    <w:rsid w:val="74C151EA"/>
    <w:rsid w:val="74D3126D"/>
    <w:rsid w:val="750526C0"/>
    <w:rsid w:val="752F2301"/>
    <w:rsid w:val="75543C6A"/>
    <w:rsid w:val="75912609"/>
    <w:rsid w:val="759532FC"/>
    <w:rsid w:val="75B338E9"/>
    <w:rsid w:val="75C37384"/>
    <w:rsid w:val="75DC2587"/>
    <w:rsid w:val="75DF79C1"/>
    <w:rsid w:val="75E15C76"/>
    <w:rsid w:val="75E81D05"/>
    <w:rsid w:val="75F3515C"/>
    <w:rsid w:val="76037F5B"/>
    <w:rsid w:val="760C041B"/>
    <w:rsid w:val="760E393C"/>
    <w:rsid w:val="761354F9"/>
    <w:rsid w:val="76220811"/>
    <w:rsid w:val="7635099D"/>
    <w:rsid w:val="7639293B"/>
    <w:rsid w:val="76474A3D"/>
    <w:rsid w:val="76814D4D"/>
    <w:rsid w:val="76830A18"/>
    <w:rsid w:val="76984156"/>
    <w:rsid w:val="76AB303B"/>
    <w:rsid w:val="76B14FF4"/>
    <w:rsid w:val="76C4701D"/>
    <w:rsid w:val="76D26CA7"/>
    <w:rsid w:val="76D85B70"/>
    <w:rsid w:val="76DA6AAB"/>
    <w:rsid w:val="770C05B1"/>
    <w:rsid w:val="7712472B"/>
    <w:rsid w:val="77391FE9"/>
    <w:rsid w:val="774A0896"/>
    <w:rsid w:val="775154E8"/>
    <w:rsid w:val="77572431"/>
    <w:rsid w:val="77762421"/>
    <w:rsid w:val="777E2040"/>
    <w:rsid w:val="778B004D"/>
    <w:rsid w:val="778B08EC"/>
    <w:rsid w:val="77AE2CED"/>
    <w:rsid w:val="77B56B1F"/>
    <w:rsid w:val="77C04821"/>
    <w:rsid w:val="77D2143C"/>
    <w:rsid w:val="77FC6AC6"/>
    <w:rsid w:val="780868E1"/>
    <w:rsid w:val="780F09F4"/>
    <w:rsid w:val="78166D0D"/>
    <w:rsid w:val="783D676B"/>
    <w:rsid w:val="78593CC2"/>
    <w:rsid w:val="78595BC5"/>
    <w:rsid w:val="786A49D4"/>
    <w:rsid w:val="788F662A"/>
    <w:rsid w:val="78A1539E"/>
    <w:rsid w:val="78A90480"/>
    <w:rsid w:val="78E43413"/>
    <w:rsid w:val="78EB5931"/>
    <w:rsid w:val="78F448CF"/>
    <w:rsid w:val="78F8663F"/>
    <w:rsid w:val="79143C85"/>
    <w:rsid w:val="791B5339"/>
    <w:rsid w:val="792D32A0"/>
    <w:rsid w:val="79322AB9"/>
    <w:rsid w:val="795762F5"/>
    <w:rsid w:val="796F7F91"/>
    <w:rsid w:val="79753237"/>
    <w:rsid w:val="79787017"/>
    <w:rsid w:val="79BB0124"/>
    <w:rsid w:val="79BC3F4E"/>
    <w:rsid w:val="79C6191B"/>
    <w:rsid w:val="79C87D76"/>
    <w:rsid w:val="79F52801"/>
    <w:rsid w:val="79F705ED"/>
    <w:rsid w:val="79FF6706"/>
    <w:rsid w:val="7A0810D2"/>
    <w:rsid w:val="7A0C7400"/>
    <w:rsid w:val="7A1D1CC7"/>
    <w:rsid w:val="7A2F4336"/>
    <w:rsid w:val="7A364017"/>
    <w:rsid w:val="7A3C5034"/>
    <w:rsid w:val="7A5D3D4B"/>
    <w:rsid w:val="7A6342E5"/>
    <w:rsid w:val="7A696D27"/>
    <w:rsid w:val="7A6A0949"/>
    <w:rsid w:val="7A8265E1"/>
    <w:rsid w:val="7AA37248"/>
    <w:rsid w:val="7AA631AD"/>
    <w:rsid w:val="7AC92C33"/>
    <w:rsid w:val="7AD53DA9"/>
    <w:rsid w:val="7ADF6D9B"/>
    <w:rsid w:val="7AF13B74"/>
    <w:rsid w:val="7B0F3278"/>
    <w:rsid w:val="7B0F70F2"/>
    <w:rsid w:val="7B2E5C93"/>
    <w:rsid w:val="7B452EE9"/>
    <w:rsid w:val="7B686D42"/>
    <w:rsid w:val="7B841746"/>
    <w:rsid w:val="7B956A5C"/>
    <w:rsid w:val="7BB75DC1"/>
    <w:rsid w:val="7BC62B9D"/>
    <w:rsid w:val="7BCB2D56"/>
    <w:rsid w:val="7BD709D3"/>
    <w:rsid w:val="7BE0336F"/>
    <w:rsid w:val="7BE127B6"/>
    <w:rsid w:val="7BE90558"/>
    <w:rsid w:val="7BEB3C42"/>
    <w:rsid w:val="7C085C4B"/>
    <w:rsid w:val="7C4921E6"/>
    <w:rsid w:val="7C4C388F"/>
    <w:rsid w:val="7C6C5AC7"/>
    <w:rsid w:val="7C87171B"/>
    <w:rsid w:val="7CB62682"/>
    <w:rsid w:val="7CC430F7"/>
    <w:rsid w:val="7CC6544B"/>
    <w:rsid w:val="7CDD0019"/>
    <w:rsid w:val="7CDF0353"/>
    <w:rsid w:val="7CDF1D3B"/>
    <w:rsid w:val="7CF43125"/>
    <w:rsid w:val="7D0239FF"/>
    <w:rsid w:val="7D0635FE"/>
    <w:rsid w:val="7D074DEF"/>
    <w:rsid w:val="7D0A789D"/>
    <w:rsid w:val="7D1E23B7"/>
    <w:rsid w:val="7D2C60D3"/>
    <w:rsid w:val="7D316A0A"/>
    <w:rsid w:val="7D3F1372"/>
    <w:rsid w:val="7D525626"/>
    <w:rsid w:val="7D5D5970"/>
    <w:rsid w:val="7D5E40CD"/>
    <w:rsid w:val="7D605E75"/>
    <w:rsid w:val="7D7E0930"/>
    <w:rsid w:val="7D9A5383"/>
    <w:rsid w:val="7DB065E5"/>
    <w:rsid w:val="7DC81870"/>
    <w:rsid w:val="7DCD56F2"/>
    <w:rsid w:val="7DE05790"/>
    <w:rsid w:val="7DE35C12"/>
    <w:rsid w:val="7DF41DF2"/>
    <w:rsid w:val="7DFE7BB9"/>
    <w:rsid w:val="7E272EDA"/>
    <w:rsid w:val="7E32304E"/>
    <w:rsid w:val="7E795E60"/>
    <w:rsid w:val="7E986AEF"/>
    <w:rsid w:val="7EA774CB"/>
    <w:rsid w:val="7EBE67B5"/>
    <w:rsid w:val="7ED01CF7"/>
    <w:rsid w:val="7ED12A7D"/>
    <w:rsid w:val="7EEC5E3E"/>
    <w:rsid w:val="7EF65CAC"/>
    <w:rsid w:val="7F001CE7"/>
    <w:rsid w:val="7F0E1979"/>
    <w:rsid w:val="7F1518C2"/>
    <w:rsid w:val="7F47687A"/>
    <w:rsid w:val="7FB92B82"/>
    <w:rsid w:val="7FBA1152"/>
    <w:rsid w:val="7FCE2040"/>
    <w:rsid w:val="7FD83C3C"/>
    <w:rsid w:val="7FE47E50"/>
    <w:rsid w:val="CCE45FDD"/>
    <w:rsid w:val="E6C8C05D"/>
    <w:rsid w:val="EECE859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widowControl w:val="0"/>
      <w:overflowPunct w:val="0"/>
      <w:snapToGrid w:val="0"/>
      <w:spacing w:before="120" w:after="160" w:line="259" w:lineRule="auto"/>
      <w:ind w:left="432" w:right="0" w:hanging="420"/>
      <w:jc w:val="both"/>
      <w:outlineLvl w:val="0"/>
    </w:pPr>
    <w:rPr>
      <w:rFonts w:ascii="Times New Roman" w:hAnsi="Times New Roman" w:eastAsia="黑体" w:cs="Times New Roman"/>
      <w:b/>
      <w:bCs/>
      <w:color w:val="000000"/>
      <w:kern w:val="44"/>
      <w:sz w:val="30"/>
      <w:szCs w:val="30"/>
      <w:lang w:val="en-US" w:eastAsia="zh-CN" w:bidi="ar-SA"/>
    </w:rPr>
  </w:style>
  <w:style w:type="paragraph" w:styleId="3">
    <w:name w:val="heading 2"/>
    <w:basedOn w:val="1"/>
    <w:next w:val="1"/>
    <w:qFormat/>
    <w:uiPriority w:val="0"/>
    <w:pPr>
      <w:keepNext/>
      <w:keepLines/>
      <w:widowControl w:val="0"/>
      <w:tabs>
        <w:tab w:val="left" w:pos="420"/>
        <w:tab w:val="left" w:pos="560"/>
      </w:tabs>
      <w:spacing w:before="260" w:after="260" w:line="415" w:lineRule="auto"/>
      <w:ind w:left="0" w:right="0"/>
      <w:jc w:val="both"/>
      <w:outlineLvl w:val="1"/>
    </w:pPr>
    <w:rPr>
      <w:rFonts w:ascii="Arial" w:hAnsi="Arial" w:eastAsia="黑体" w:cs="Times New Roman"/>
      <w:b/>
      <w:bCs/>
      <w:kern w:val="2"/>
      <w:sz w:val="32"/>
      <w:szCs w:val="32"/>
      <w:lang w:val="en-US" w:eastAsia="zh-CN" w:bidi="ar-SA"/>
    </w:rPr>
  </w:style>
  <w:style w:type="paragraph" w:styleId="4">
    <w:name w:val="heading 3"/>
    <w:basedOn w:val="1"/>
    <w:next w:val="1"/>
    <w:qFormat/>
    <w:uiPriority w:val="0"/>
    <w:pPr>
      <w:keepNext/>
      <w:keepLines/>
      <w:spacing w:line="360" w:lineRule="auto"/>
      <w:outlineLvl w:val="2"/>
    </w:pPr>
    <w:rPr>
      <w:rFonts w:ascii="Times New Roman" w:hAnsi="Times New Roman" w:eastAsia="黑体" w:cs="Times New Roman"/>
      <w:bCs/>
      <w:szCs w:val="32"/>
    </w:rPr>
  </w:style>
  <w:style w:type="paragraph" w:styleId="5">
    <w:name w:val="heading 4"/>
    <w:basedOn w:val="1"/>
    <w:next w:val="1"/>
    <w:qFormat/>
    <w:uiPriority w:val="0"/>
    <w:pPr>
      <w:keepNext/>
      <w:keepLines/>
      <w:widowControl w:val="0"/>
      <w:spacing w:before="280" w:after="290" w:line="376" w:lineRule="auto"/>
      <w:ind w:left="0" w:right="0"/>
      <w:jc w:val="both"/>
      <w:outlineLvl w:val="3"/>
    </w:pPr>
    <w:rPr>
      <w:rFonts w:ascii="Cambria" w:hAnsi="Cambria" w:eastAsia="宋体" w:cs="Times New Roman"/>
      <w:b/>
      <w:bCs/>
      <w:kern w:val="0"/>
      <w:sz w:val="28"/>
      <w:szCs w:val="28"/>
      <w:lang w:val="en-US" w:eastAsia="zh-CN" w:bidi="ar-SA"/>
    </w:rPr>
  </w:style>
  <w:style w:type="character" w:default="1" w:styleId="24">
    <w:name w:val="Default Paragraph Font"/>
    <w:qFormat/>
    <w:uiPriority w:val="0"/>
    <w:rPr>
      <w:rFonts w:ascii="Times New Roman" w:hAnsi="Times New Roman" w:eastAsia="宋体" w:cs="Times New Roman"/>
    </w:rPr>
  </w:style>
  <w:style w:type="table" w:default="1" w:styleId="22">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6">
    <w:name w:val="Normal Indent"/>
    <w:basedOn w:val="1"/>
    <w:next w:val="1"/>
    <w:qFormat/>
    <w:uiPriority w:val="0"/>
    <w:rPr>
      <w:rFonts w:ascii="Times New Roman" w:hAnsi="Times New Roman" w:eastAsia="宋体" w:cs="Times New Roman"/>
      <w:sz w:val="24"/>
      <w:szCs w:val="20"/>
    </w:rPr>
  </w:style>
  <w:style w:type="paragraph" w:styleId="7">
    <w:name w:val="caption"/>
    <w:basedOn w:val="1"/>
    <w:next w:val="1"/>
    <w:qFormat/>
    <w:uiPriority w:val="0"/>
    <w:rPr>
      <w:rFonts w:ascii="Arial" w:hAnsi="Arial" w:eastAsia="黑体" w:cs="Arial"/>
      <w:sz w:val="20"/>
      <w:szCs w:val="20"/>
    </w:rPr>
  </w:style>
  <w:style w:type="paragraph" w:styleId="8">
    <w:name w:val="annotation text"/>
    <w:basedOn w:val="1"/>
    <w:link w:val="29"/>
    <w:qFormat/>
    <w:uiPriority w:val="0"/>
    <w:pPr>
      <w:widowControl w:val="0"/>
      <w:spacing w:after="0"/>
      <w:jc w:val="left"/>
    </w:pPr>
    <w:rPr>
      <w:kern w:val="0"/>
      <w:sz w:val="24"/>
      <w:szCs w:val="20"/>
    </w:rPr>
  </w:style>
  <w:style w:type="paragraph" w:styleId="9">
    <w:name w:val="Body Text"/>
    <w:basedOn w:val="1"/>
    <w:link w:val="30"/>
    <w:qFormat/>
    <w:uiPriority w:val="0"/>
    <w:pPr>
      <w:widowControl/>
      <w:snapToGrid w:val="0"/>
      <w:spacing w:before="60" w:after="160" w:line="259" w:lineRule="auto"/>
      <w:ind w:left="0" w:right="113"/>
      <w:jc w:val="both"/>
    </w:pPr>
    <w:rPr>
      <w:kern w:val="0"/>
      <w:sz w:val="18"/>
      <w:szCs w:val="20"/>
    </w:rPr>
  </w:style>
  <w:style w:type="paragraph" w:styleId="10">
    <w:name w:val="Body Text Indent"/>
    <w:basedOn w:val="1"/>
    <w:link w:val="31"/>
    <w:qFormat/>
    <w:uiPriority w:val="0"/>
    <w:pPr>
      <w:widowControl w:val="0"/>
      <w:spacing w:before="0" w:after="120"/>
      <w:ind w:left="420" w:leftChars="200" w:right="0"/>
      <w:jc w:val="both"/>
    </w:pPr>
    <w:rPr>
      <w:kern w:val="0"/>
      <w:sz w:val="24"/>
      <w:szCs w:val="20"/>
    </w:rPr>
  </w:style>
  <w:style w:type="paragraph" w:styleId="11">
    <w:name w:val="Block Text"/>
    <w:basedOn w:val="1"/>
    <w:qFormat/>
    <w:uiPriority w:val="0"/>
    <w:pPr>
      <w:widowControl w:val="0"/>
      <w:snapToGrid w:val="0"/>
      <w:spacing w:before="0" w:after="0" w:line="408" w:lineRule="auto"/>
      <w:ind w:left="-113" w:right="-510" w:firstLine="500"/>
      <w:jc w:val="both"/>
    </w:pPr>
    <w:rPr>
      <w:rFonts w:ascii="Times New Roman" w:hAnsi="Times New Roman" w:eastAsia="宋体" w:cs="Times New Roman"/>
      <w:kern w:val="2"/>
      <w:sz w:val="24"/>
      <w:szCs w:val="20"/>
      <w:lang w:val="en-US" w:eastAsia="zh-CN" w:bidi="ar-SA"/>
    </w:rPr>
  </w:style>
  <w:style w:type="paragraph" w:styleId="12">
    <w:name w:val="Plain Text"/>
    <w:basedOn w:val="1"/>
    <w:qFormat/>
    <w:uiPriority w:val="0"/>
    <w:pPr>
      <w:widowControl w:val="0"/>
      <w:spacing w:after="0"/>
      <w:jc w:val="both"/>
    </w:pPr>
    <w:rPr>
      <w:rFonts w:ascii="宋体" w:hAnsi="Courier New" w:eastAsia="宋体" w:cs="Times New Roman"/>
      <w:kern w:val="2"/>
      <w:sz w:val="21"/>
      <w:szCs w:val="20"/>
      <w:lang w:val="en-US" w:eastAsia="zh-CN" w:bidi="ar-SA"/>
    </w:rPr>
  </w:style>
  <w:style w:type="paragraph" w:styleId="13">
    <w:name w:val="Date"/>
    <w:basedOn w:val="1"/>
    <w:next w:val="1"/>
    <w:link w:val="32"/>
    <w:qFormat/>
    <w:uiPriority w:val="0"/>
    <w:pPr>
      <w:ind w:left="100" w:leftChars="2500"/>
    </w:pPr>
    <w:rPr>
      <w:kern w:val="0"/>
      <w:sz w:val="24"/>
      <w:szCs w:val="20"/>
    </w:rPr>
  </w:style>
  <w:style w:type="paragraph" w:styleId="14">
    <w:name w:val="Body Text Indent 2"/>
    <w:basedOn w:val="1"/>
    <w:qFormat/>
    <w:uiPriority w:val="0"/>
    <w:pPr>
      <w:widowControl w:val="0"/>
      <w:spacing w:before="0" w:after="120" w:line="480" w:lineRule="auto"/>
      <w:ind w:left="420" w:leftChars="200" w:right="0"/>
      <w:jc w:val="both"/>
    </w:pPr>
    <w:rPr>
      <w:rFonts w:ascii="Times New Roman" w:hAnsi="Times New Roman" w:eastAsia="宋体" w:cs="Times New Roman"/>
      <w:kern w:val="2"/>
      <w:sz w:val="21"/>
      <w:szCs w:val="24"/>
      <w:lang w:val="en-US" w:eastAsia="zh-CN" w:bidi="ar-SA"/>
    </w:rPr>
  </w:style>
  <w:style w:type="paragraph" w:styleId="15">
    <w:name w:val="Balloon Text"/>
    <w:basedOn w:val="1"/>
    <w:link w:val="33"/>
    <w:qFormat/>
    <w:uiPriority w:val="0"/>
    <w:rPr>
      <w:kern w:val="0"/>
      <w:sz w:val="18"/>
      <w:szCs w:val="20"/>
    </w:rPr>
  </w:style>
  <w:style w:type="paragraph" w:styleId="16">
    <w:name w:val="footer"/>
    <w:basedOn w:val="1"/>
    <w:link w:val="34"/>
    <w:qFormat/>
    <w:uiPriority w:val="0"/>
    <w:pPr>
      <w:widowControl w:val="0"/>
      <w:tabs>
        <w:tab w:val="center" w:pos="4140"/>
        <w:tab w:val="right" w:pos="8300"/>
      </w:tabs>
      <w:snapToGrid w:val="0"/>
      <w:spacing w:after="0"/>
      <w:jc w:val="left"/>
    </w:pPr>
    <w:rPr>
      <w:kern w:val="0"/>
      <w:sz w:val="18"/>
      <w:szCs w:val="20"/>
    </w:rPr>
  </w:style>
  <w:style w:type="paragraph" w:styleId="17">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Body Text 2"/>
    <w:basedOn w:val="1"/>
    <w:qFormat/>
    <w:uiPriority w:val="0"/>
    <w:pPr>
      <w:widowControl w:val="0"/>
      <w:spacing w:after="0" w:line="300" w:lineRule="atLeast"/>
      <w:jc w:val="both"/>
    </w:pPr>
    <w:rPr>
      <w:rFonts w:ascii="宋体" w:hAnsi="宋体" w:eastAsia="宋体" w:cs="Times New Roman"/>
      <w:kern w:val="2"/>
      <w:sz w:val="24"/>
      <w:szCs w:val="24"/>
      <w:lang w:val="en-US" w:eastAsia="zh-CN" w:bidi="ar-SA"/>
    </w:rPr>
  </w:style>
  <w:style w:type="paragraph" w:styleId="19">
    <w:name w:val="Normal (Web)"/>
    <w:basedOn w:val="1"/>
    <w:link w:val="36"/>
    <w:qFormat/>
    <w:uiPriority w:val="0"/>
    <w:pPr>
      <w:widowControl/>
      <w:spacing w:before="100" w:beforeAutospacing="1" w:after="100" w:afterAutospacing="1"/>
      <w:ind w:left="0" w:right="0"/>
      <w:jc w:val="left"/>
    </w:pPr>
    <w:rPr>
      <w:rFonts w:ascii="宋体" w:hAnsi="宋体"/>
      <w:kern w:val="0"/>
      <w:sz w:val="24"/>
      <w:szCs w:val="20"/>
    </w:rPr>
  </w:style>
  <w:style w:type="paragraph" w:styleId="20">
    <w:name w:val="annotation subject"/>
    <w:basedOn w:val="8"/>
    <w:next w:val="8"/>
    <w:link w:val="37"/>
    <w:qFormat/>
    <w:uiPriority w:val="0"/>
    <w:rPr>
      <w:b/>
      <w:kern w:val="2"/>
    </w:rPr>
  </w:style>
  <w:style w:type="paragraph" w:styleId="21">
    <w:name w:val="Body Text First Indent 2"/>
    <w:basedOn w:val="10"/>
    <w:next w:val="1"/>
    <w:qFormat/>
    <w:uiPriority w:val="0"/>
    <w:pPr>
      <w:widowControl w:val="0"/>
      <w:tabs>
        <w:tab w:val="left" w:pos="200"/>
      </w:tabs>
      <w:spacing w:before="0" w:after="120"/>
      <w:ind w:left="420" w:leftChars="200" w:right="0" w:firstLine="420"/>
      <w:jc w:val="both"/>
    </w:pPr>
    <w:rPr>
      <w:rFonts w:ascii="Times New Roman" w:hAnsi="Times New Roman" w:eastAsia="宋体" w:cs="Times New Roman"/>
      <w:kern w:val="0"/>
      <w:sz w:val="24"/>
      <w:szCs w:val="20"/>
      <w:lang w:val="en-US" w:eastAsia="zh-CN" w:bidi="ar-SA"/>
    </w:rPr>
  </w:style>
  <w:style w:type="table" w:styleId="23">
    <w:name w:val="Table Grid"/>
    <w:basedOn w:val="22"/>
    <w:qFormat/>
    <w:uiPriority w:val="0"/>
    <w:rPr>
      <w:rFonts w:ascii="Times New Roman" w:hAnsi="Times New Roman" w:eastAsia="宋体" w:cs="Times New Roman"/>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rFonts w:ascii="Times New Roman" w:hAnsi="Times New Roman" w:eastAsia="宋体" w:cs="Times New Roman"/>
      <w:b/>
    </w:rPr>
  </w:style>
  <w:style w:type="character" w:styleId="26">
    <w:name w:val="page number"/>
    <w:basedOn w:val="24"/>
    <w:qFormat/>
    <w:uiPriority w:val="0"/>
    <w:rPr>
      <w:rFonts w:ascii="Times New Roman" w:hAnsi="Times New Roman" w:eastAsia="宋体" w:cs="Times New Roman"/>
    </w:rPr>
  </w:style>
  <w:style w:type="character" w:styleId="27">
    <w:name w:val="Hyperlink"/>
    <w:basedOn w:val="24"/>
    <w:qFormat/>
    <w:uiPriority w:val="0"/>
    <w:rPr>
      <w:rFonts w:ascii="Times New Roman" w:hAnsi="Times New Roman" w:eastAsia="宋体" w:cs="Times New Roman"/>
      <w:color w:val="0000FF"/>
      <w:u w:val="single"/>
    </w:rPr>
  </w:style>
  <w:style w:type="character" w:styleId="28">
    <w:name w:val="annotation reference"/>
    <w:basedOn w:val="24"/>
    <w:qFormat/>
    <w:uiPriority w:val="0"/>
    <w:rPr>
      <w:rFonts w:ascii="Times New Roman" w:hAnsi="Times New Roman" w:eastAsia="宋体" w:cs="Times New Roman"/>
      <w:sz w:val="21"/>
    </w:rPr>
  </w:style>
  <w:style w:type="character" w:customStyle="1" w:styleId="29">
    <w:name w:val="批注文字 Char"/>
    <w:link w:val="8"/>
    <w:qFormat/>
    <w:uiPriority w:val="0"/>
    <w:rPr>
      <w:rFonts w:ascii="Times New Roman" w:hAnsi="Times New Roman" w:eastAsia="宋体" w:cs="Times New Roman"/>
      <w:sz w:val="24"/>
    </w:rPr>
  </w:style>
  <w:style w:type="character" w:customStyle="1" w:styleId="30">
    <w:name w:val="正文文本 Char"/>
    <w:link w:val="9"/>
    <w:qFormat/>
    <w:uiPriority w:val="0"/>
    <w:rPr>
      <w:rFonts w:ascii="Times New Roman" w:hAnsi="Times New Roman" w:eastAsia="宋体" w:cs="Times New Roman"/>
      <w:sz w:val="18"/>
    </w:rPr>
  </w:style>
  <w:style w:type="character" w:customStyle="1" w:styleId="31">
    <w:name w:val="正文文本缩进 Char"/>
    <w:link w:val="10"/>
    <w:qFormat/>
    <w:uiPriority w:val="0"/>
    <w:rPr>
      <w:rFonts w:ascii="Times New Roman" w:hAnsi="Times New Roman" w:eastAsia="宋体" w:cs="Times New Roman"/>
      <w:sz w:val="24"/>
    </w:rPr>
  </w:style>
  <w:style w:type="character" w:customStyle="1" w:styleId="32">
    <w:name w:val="日期 Char"/>
    <w:link w:val="13"/>
    <w:qFormat/>
    <w:uiPriority w:val="0"/>
    <w:rPr>
      <w:rFonts w:ascii="Times New Roman" w:hAnsi="Times New Roman" w:eastAsia="宋体" w:cs="Times New Roman"/>
      <w:sz w:val="24"/>
    </w:rPr>
  </w:style>
  <w:style w:type="character" w:customStyle="1" w:styleId="33">
    <w:name w:val="批注框文本 Char"/>
    <w:link w:val="15"/>
    <w:qFormat/>
    <w:uiPriority w:val="0"/>
    <w:rPr>
      <w:rFonts w:ascii="Times New Roman" w:hAnsi="Times New Roman" w:eastAsia="宋体" w:cs="Times New Roman"/>
      <w:sz w:val="18"/>
    </w:rPr>
  </w:style>
  <w:style w:type="character" w:customStyle="1" w:styleId="34">
    <w:name w:val="页脚 Char"/>
    <w:link w:val="16"/>
    <w:qFormat/>
    <w:uiPriority w:val="0"/>
    <w:rPr>
      <w:rFonts w:ascii="Times New Roman" w:hAnsi="Times New Roman" w:eastAsia="宋体" w:cs="Times New Roman"/>
      <w:sz w:val="18"/>
    </w:rPr>
  </w:style>
  <w:style w:type="character" w:customStyle="1" w:styleId="35">
    <w:name w:val="页眉 Char"/>
    <w:link w:val="17"/>
    <w:qFormat/>
    <w:uiPriority w:val="0"/>
    <w:rPr>
      <w:rFonts w:ascii="Times New Roman" w:hAnsi="Times New Roman" w:eastAsia="宋体" w:cs="Times New Roman"/>
      <w:sz w:val="18"/>
    </w:rPr>
  </w:style>
  <w:style w:type="character" w:customStyle="1" w:styleId="36">
    <w:name w:val="普通(网站) Char"/>
    <w:link w:val="19"/>
    <w:qFormat/>
    <w:uiPriority w:val="0"/>
    <w:rPr>
      <w:rFonts w:ascii="宋体" w:hAnsi="宋体" w:eastAsia="宋体" w:cs="Times New Roman"/>
      <w:sz w:val="24"/>
    </w:rPr>
  </w:style>
  <w:style w:type="character" w:customStyle="1" w:styleId="37">
    <w:name w:val="批注主题 Char"/>
    <w:link w:val="20"/>
    <w:qFormat/>
    <w:uiPriority w:val="0"/>
    <w:rPr>
      <w:rFonts w:ascii="Times New Roman" w:hAnsi="Times New Roman" w:eastAsia="宋体" w:cs="Times New Roman"/>
      <w:b/>
      <w:kern w:val="2"/>
      <w:sz w:val="24"/>
    </w:rPr>
  </w:style>
  <w:style w:type="paragraph" w:customStyle="1" w:styleId="38">
    <w:name w:val="表内 定"/>
    <w:basedOn w:val="1"/>
    <w:qFormat/>
    <w:uiPriority w:val="0"/>
    <w:pPr>
      <w:jc w:val="left"/>
    </w:pPr>
    <w:rPr>
      <w:rFonts w:ascii="Times New Roman" w:hAnsi="Times New Roman" w:eastAsia="仿宋" w:cs="Times New Roman"/>
      <w:snapToGrid w:val="0"/>
      <w:color w:val="000000"/>
      <w:kern w:val="0"/>
      <w:sz w:val="20"/>
    </w:rPr>
  </w:style>
  <w:style w:type="paragraph" w:customStyle="1" w:styleId="39">
    <w:name w:val="Table Paragraph"/>
    <w:basedOn w:val="1"/>
    <w:qFormat/>
    <w:uiPriority w:val="0"/>
    <w:pPr>
      <w:autoSpaceDE w:val="0"/>
      <w:autoSpaceDN w:val="0"/>
      <w:adjustRightInd w:val="0"/>
      <w:jc w:val="left"/>
    </w:pPr>
    <w:rPr>
      <w:rFonts w:ascii="Times New Roman" w:hAnsi="Times New Roman" w:eastAsia="宋体" w:cs="Times New Roman"/>
      <w:kern w:val="0"/>
      <w:sz w:val="24"/>
    </w:rPr>
  </w:style>
  <w:style w:type="paragraph" w:customStyle="1" w:styleId="40">
    <w:name w:val="样式35"/>
    <w:basedOn w:val="1"/>
    <w:next w:val="1"/>
    <w:qFormat/>
    <w:uiPriority w:val="0"/>
    <w:pPr>
      <w:spacing w:line="312" w:lineRule="auto"/>
      <w:ind w:firstLine="567"/>
    </w:pPr>
    <w:rPr>
      <w:rFonts w:ascii="宋体" w:hAnsi="Times New Roman" w:eastAsia="宋体" w:cs="Times New Roman"/>
      <w:sz w:val="28"/>
    </w:rPr>
  </w:style>
  <w:style w:type="paragraph" w:customStyle="1" w:styleId="4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正文文本缩进1"/>
    <w:basedOn w:val="1"/>
    <w:qFormat/>
    <w:uiPriority w:val="0"/>
    <w:pPr>
      <w:tabs>
        <w:tab w:val="left" w:pos="210"/>
      </w:tabs>
      <w:spacing w:line="360" w:lineRule="auto"/>
      <w:ind w:firstLine="420" w:firstLineChars="175"/>
    </w:pPr>
    <w:rPr>
      <w:rFonts w:ascii="Times New Roman" w:hAnsi="Times New Roman" w:eastAsia="宋体" w:cs="Times New Roman"/>
      <w:kern w:val="0"/>
      <w:sz w:val="20"/>
    </w:rPr>
  </w:style>
  <w:style w:type="paragraph" w:customStyle="1" w:styleId="43">
    <w:name w:val="正文缩进1"/>
    <w:basedOn w:val="1"/>
    <w:qFormat/>
    <w:uiPriority w:val="0"/>
    <w:rPr>
      <w:rFonts w:ascii="Times New Roman" w:hAnsi="Times New Roman" w:eastAsia="宋体" w:cs="Times New Roman"/>
      <w:sz w:val="28"/>
    </w:rPr>
  </w:style>
  <w:style w:type="paragraph" w:customStyle="1" w:styleId="44">
    <w:name w:val="段落"/>
    <w:basedOn w:val="12"/>
    <w:qFormat/>
    <w:uiPriority w:val="0"/>
    <w:pPr>
      <w:spacing w:line="500" w:lineRule="exact"/>
      <w:ind w:firstLine="578"/>
    </w:pPr>
    <w:rPr>
      <w:rFonts w:ascii="Times New Roman" w:hAnsi="Times New Roman" w:eastAsia="宋体" w:cs="Times New Roman"/>
      <w:sz w:val="28"/>
      <w:szCs w:val="24"/>
    </w:rPr>
  </w:style>
  <w:style w:type="character" w:customStyle="1" w:styleId="45">
    <w:name w:val="表格 Char"/>
    <w:link w:val="46"/>
    <w:qFormat/>
    <w:uiPriority w:val="0"/>
    <w:rPr>
      <w:rFonts w:ascii="宋体" w:hAnsi="Times New Roman" w:eastAsia="宋体" w:cs="Times New Roman"/>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kern w:val="0"/>
      <w:szCs w:val="20"/>
    </w:rPr>
  </w:style>
  <w:style w:type="paragraph" w:customStyle="1" w:styleId="47">
    <w:name w:val="c表头"/>
    <w:basedOn w:val="1"/>
    <w:qFormat/>
    <w:uiPriority w:val="0"/>
    <w:pPr>
      <w:widowControl/>
      <w:spacing w:after="76" w:afterLines="20" w:line="400" w:lineRule="exact"/>
      <w:ind w:firstLine="413" w:firstLineChars="196"/>
    </w:pPr>
    <w:rPr>
      <w:rFonts w:ascii="Times New Roman" w:hAnsi="Times New Roman" w:eastAsia="宋体" w:cs="Times New Roman"/>
      <w:b/>
      <w:sz w:val="21"/>
      <w:szCs w:val="21"/>
    </w:rPr>
  </w:style>
  <w:style w:type="paragraph" w:customStyle="1" w:styleId="48">
    <w:name w:val="c正文"/>
    <w:basedOn w:val="1"/>
    <w:qFormat/>
    <w:uiPriority w:val="0"/>
    <w:pPr>
      <w:adjustRightInd w:val="0"/>
      <w:snapToGrid w:val="0"/>
      <w:spacing w:line="500" w:lineRule="exact"/>
      <w:ind w:firstLine="480" w:firstLineChars="200"/>
    </w:pPr>
    <w:rPr>
      <w:rFonts w:ascii="Times New Roman" w:hAnsi="Times New Roman" w:eastAsia="宋体" w:cs="Times New Roman"/>
      <w:kern w:val="0"/>
      <w:sz w:val="24"/>
      <w:szCs w:val="20"/>
    </w:rPr>
  </w:style>
  <w:style w:type="paragraph" w:customStyle="1" w:styleId="49">
    <w:name w:val="蓝天报告表正文"/>
    <w:basedOn w:val="1"/>
    <w:qFormat/>
    <w:uiPriority w:val="0"/>
    <w:pPr>
      <w:spacing w:line="460" w:lineRule="exact"/>
      <w:ind w:firstLine="200" w:firstLineChars="200"/>
      <w:jc w:val="left"/>
    </w:pPr>
    <w:rPr>
      <w:rFonts w:ascii="Times New Roman" w:hAnsi="Times New Roman" w:eastAsia="宋体" w:cs="宋体"/>
      <w:color w:val="000000"/>
      <w:sz w:val="24"/>
    </w:rPr>
  </w:style>
  <w:style w:type="paragraph" w:customStyle="1" w:styleId="50">
    <w:name w:val="表头 Char"/>
    <w:basedOn w:val="1"/>
    <w:qFormat/>
    <w:uiPriority w:val="0"/>
    <w:pPr>
      <w:spacing w:before="200"/>
    </w:pPr>
    <w:rPr>
      <w:rFonts w:ascii="Times New Roman" w:hAnsi="Times New Roman" w:eastAsia="黑体" w:cs="Times New Roman"/>
      <w:sz w:val="24"/>
      <w:szCs w:val="20"/>
    </w:rPr>
  </w:style>
  <w:style w:type="paragraph" w:customStyle="1" w:styleId="51">
    <w:name w:val="正文1"/>
    <w:basedOn w:val="1"/>
    <w:qFormat/>
    <w:uiPriority w:val="0"/>
    <w:pPr>
      <w:jc w:val="center"/>
    </w:pPr>
    <w:rPr>
      <w:rFonts w:ascii="Times New Roman" w:hAnsi="Times New Roman" w:eastAsia="宋体" w:cs="Times New Roman"/>
      <w:szCs w:val="21"/>
    </w:rPr>
  </w:style>
  <w:style w:type="paragraph" w:customStyle="1" w:styleId="52">
    <w:name w:val="鸿达表格文字"/>
    <w:basedOn w:val="1"/>
    <w:qFormat/>
    <w:uiPriority w:val="0"/>
    <w:pPr>
      <w:adjustRightInd/>
      <w:snapToGrid/>
      <w:spacing w:line="240" w:lineRule="auto"/>
      <w:ind w:firstLine="0" w:firstLineChars="0"/>
      <w:contextualSpacing/>
      <w:jc w:val="center"/>
    </w:pPr>
    <w:rPr>
      <w:rFonts w:ascii="Times New Roman" w:hAnsi="Times New Roman" w:eastAsia="宋体" w:cs="Times New Roman"/>
      <w:sz w:val="21"/>
      <w:szCs w:val="21"/>
    </w:rPr>
  </w:style>
  <w:style w:type="paragraph" w:styleId="53">
    <w:name w:val="List Paragraph"/>
    <w:basedOn w:val="1"/>
    <w:qFormat/>
    <w:uiPriority w:val="0"/>
    <w:pPr>
      <w:ind w:firstLine="420" w:firstLineChars="200"/>
    </w:pPr>
    <w:rPr>
      <w:rFonts w:ascii="Times New Roman" w:hAnsi="Times New Roman" w:eastAsia="宋体" w:cs="Times New Roman"/>
    </w:rPr>
  </w:style>
  <w:style w:type="character" w:customStyle="1" w:styleId="54">
    <w:name w:val="font51"/>
    <w:basedOn w:val="24"/>
    <w:qFormat/>
    <w:uiPriority w:val="0"/>
    <w:rPr>
      <w:rFonts w:ascii="宋体" w:hAnsi="宋体" w:eastAsia="宋体" w:cs="宋体"/>
      <w:color w:val="000000"/>
      <w:sz w:val="22"/>
      <w:szCs w:val="22"/>
      <w:u w:val="none"/>
    </w:rPr>
  </w:style>
  <w:style w:type="paragraph" w:customStyle="1" w:styleId="55">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56">
    <w:name w:val="表格文字"/>
    <w:basedOn w:val="9"/>
    <w:qFormat/>
    <w:uiPriority w:val="0"/>
    <w:pPr>
      <w:jc w:val="center"/>
    </w:pPr>
    <w:rPr>
      <w:rFonts w:ascii="Times New Roman" w:hAnsi="Times New Roman" w:eastAsia="宋体" w:cs="Times New Roman"/>
      <w:sz w:val="21"/>
      <w:szCs w:val="22"/>
    </w:rPr>
  </w:style>
  <w:style w:type="character" w:customStyle="1" w:styleId="57">
    <w:name w:val="页脚 字符"/>
    <w:basedOn w:val="24"/>
    <w:qFormat/>
    <w:uiPriority w:val="0"/>
    <w:rPr>
      <w:rFonts w:ascii="Times New Roman" w:hAnsi="Times New Roman" w:eastAsia="宋体" w:cs="Times New Roman"/>
    </w:rPr>
  </w:style>
  <w:style w:type="character" w:customStyle="1" w:styleId="58">
    <w:name w:val="正文文本 字符1"/>
    <w:qFormat/>
    <w:uiPriority w:val="0"/>
    <w:rPr>
      <w:rFonts w:ascii="Times New Roman" w:hAnsi="Times New Roman" w:eastAsia="宋体" w:cs="Times New Roman"/>
      <w:sz w:val="24"/>
    </w:rPr>
  </w:style>
  <w:style w:type="character" w:customStyle="1" w:styleId="59">
    <w:name w:val="日期 字符"/>
    <w:qFormat/>
    <w:uiPriority w:val="0"/>
    <w:rPr>
      <w:rFonts w:ascii="Times New Roman" w:hAnsi="Times New Roman" w:eastAsia="宋体" w:cs="Times New Roman"/>
      <w:sz w:val="24"/>
    </w:rPr>
  </w:style>
  <w:style w:type="character" w:customStyle="1" w:styleId="60">
    <w:name w:val="批注文字 字符1"/>
    <w:qFormat/>
    <w:uiPriority w:val="0"/>
    <w:rPr>
      <w:rFonts w:ascii="Times New Roman" w:hAnsi="Times New Roman" w:eastAsia="宋体" w:cs="Times New Roman"/>
      <w:sz w:val="24"/>
    </w:rPr>
  </w:style>
  <w:style w:type="paragraph" w:customStyle="1" w:styleId="6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普通(网站)2"/>
    <w:basedOn w:val="1"/>
    <w:qFormat/>
    <w:uiPriority w:val="0"/>
    <w:pPr>
      <w:widowControl/>
      <w:spacing w:before="100" w:beforeAutospacing="1" w:after="100" w:afterAutospacing="1"/>
      <w:jc w:val="left"/>
    </w:pPr>
    <w:rPr>
      <w:rFonts w:ascii="宋体" w:hAnsi="宋体" w:eastAsia="宋体" w:cs="Times New Roman"/>
      <w:sz w:val="24"/>
      <w:szCs w:val="20"/>
    </w:rPr>
  </w:style>
  <w:style w:type="paragraph" w:customStyle="1" w:styleId="63">
    <w:name w:val=" Char Char Char Char Char Char Char Char Char Char"/>
    <w:basedOn w:val="1"/>
    <w:qFormat/>
    <w:uiPriority w:val="0"/>
    <w:pPr>
      <w:snapToGrid w:val="0"/>
      <w:spacing w:line="360" w:lineRule="auto"/>
      <w:ind w:firstLine="200" w:firstLineChars="200"/>
    </w:pPr>
    <w:rPr>
      <w:rFonts w:ascii="Times New Roman" w:hAnsi="Times New Roman" w:eastAsia="仿宋_GB2312" w:cs="Times New Roman"/>
      <w:szCs w:val="24"/>
    </w:rPr>
  </w:style>
  <w:style w:type="paragraph" w:customStyle="1" w:styleId="64">
    <w:name w:val="Normal Indent"/>
    <w:basedOn w:val="1"/>
    <w:qFormat/>
    <w:uiPriority w:val="0"/>
    <w:pPr>
      <w:spacing w:line="520" w:lineRule="exact"/>
      <w:ind w:firstLine="624"/>
    </w:pPr>
    <w:rPr>
      <w:rFonts w:ascii="Times New Roman" w:hAnsi="Times New Roman" w:eastAsia="宋体" w:cs="Times New Roman"/>
      <w:sz w:val="28"/>
      <w:szCs w:val="20"/>
    </w:rPr>
  </w:style>
  <w:style w:type="paragraph" w:customStyle="1" w:styleId="65">
    <w:name w:val="样式 小四 行距: 固定值 24 磅"/>
    <w:basedOn w:val="1"/>
    <w:qFormat/>
    <w:uiPriority w:val="0"/>
    <w:pPr>
      <w:adjustRightInd w:val="0"/>
      <w:snapToGrid w:val="0"/>
      <w:spacing w:line="360" w:lineRule="auto"/>
      <w:ind w:firstLine="200" w:firstLineChars="200"/>
    </w:pPr>
    <w:rPr>
      <w:rFonts w:ascii="Times New Roman" w:hAnsi="Times New Roman" w:eastAsia="宋体" w:cs="Times New Roman"/>
      <w:sz w:val="24"/>
      <w:szCs w:val="20"/>
    </w:rPr>
  </w:style>
  <w:style w:type="paragraph" w:customStyle="1" w:styleId="66">
    <w:name w:val="报告表表格文字"/>
    <w:basedOn w:val="1"/>
    <w:qFormat/>
    <w:uiPriority w:val="0"/>
    <w:pPr>
      <w:autoSpaceDE w:val="0"/>
      <w:autoSpaceDN w:val="0"/>
      <w:adjustRightInd w:val="0"/>
      <w:snapToGrid w:val="0"/>
      <w:spacing w:line="360" w:lineRule="exact"/>
      <w:jc w:val="center"/>
    </w:pPr>
    <w:rPr>
      <w:rFonts w:ascii="Times New Roman" w:hAnsi="Times New Roman" w:eastAsia="宋体" w:cs="Times New Roman"/>
      <w:color w:val="000000"/>
      <w:kern w:val="0"/>
      <w:szCs w:val="21"/>
    </w:rPr>
  </w:style>
  <w:style w:type="paragraph" w:customStyle="1" w:styleId="67">
    <w:name w:val="赵正文"/>
    <w:basedOn w:val="1"/>
    <w:qFormat/>
    <w:uiPriority w:val="0"/>
    <w:pPr>
      <w:spacing w:line="520" w:lineRule="exact"/>
      <w:ind w:firstLine="640" w:firstLineChars="200"/>
    </w:pPr>
    <w:rPr>
      <w:rFonts w:ascii="Times New Roman" w:hAnsi="Times New Roman" w:eastAsia="宋体" w:cs="Times New Roman"/>
      <w:kern w:val="0"/>
      <w:sz w:val="24"/>
    </w:rPr>
  </w:style>
  <w:style w:type="paragraph" w:customStyle="1" w:styleId="68">
    <w:name w:val="正文缩进3"/>
    <w:basedOn w:val="1"/>
    <w:qFormat/>
    <w:uiPriority w:val="0"/>
    <w:rPr>
      <w:rFonts w:ascii="Times New Roman" w:hAnsi="Times New Roman" w:eastAsia="宋体" w:cs="Times New Roman"/>
      <w:sz w:val="28"/>
      <w:szCs w:val="20"/>
    </w:rPr>
  </w:style>
  <w:style w:type="character" w:customStyle="1" w:styleId="69">
    <w:name w:val="font101"/>
    <w:basedOn w:val="24"/>
    <w:qFormat/>
    <w:uiPriority w:val="0"/>
    <w:rPr>
      <w:rFonts w:hint="eastAsia" w:ascii="宋体" w:hAnsi="宋体" w:eastAsia="宋体" w:cs="宋体"/>
      <w:b/>
      <w:color w:val="000000"/>
      <w:sz w:val="18"/>
      <w:szCs w:val="18"/>
      <w:u w:val="none"/>
    </w:rPr>
  </w:style>
  <w:style w:type="paragraph" w:customStyle="1" w:styleId="70">
    <w:name w:val="表格标题"/>
    <w:basedOn w:val="1"/>
    <w:qFormat/>
    <w:uiPriority w:val="0"/>
    <w:pPr>
      <w:ind w:firstLine="0" w:firstLineChars="0"/>
      <w:jc w:val="center"/>
    </w:pPr>
    <w:rPr>
      <w:rFonts w:ascii="Times New Roman" w:hAnsi="Times New Roman" w:eastAsia="宋体" w:cs="Times New Roman"/>
      <w:b/>
      <w:snapToGrid w:val="0"/>
      <w:sz w:val="24"/>
      <w:szCs w:val="24"/>
      <w:lang w:bidi="ar-SA"/>
    </w:rPr>
  </w:style>
  <w:style w:type="paragraph" w:customStyle="1" w:styleId="71">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2">
    <w:name w:val="font41"/>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49</Pages>
  <Words>30613</Words>
  <Characters>36645</Characters>
  <Lines>253</Lines>
  <Paragraphs>71</Paragraphs>
  <TotalTime>59</TotalTime>
  <ScaleCrop>false</ScaleCrop>
  <LinksUpToDate>false</LinksUpToDate>
  <CharactersWithSpaces>37553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2021-09-09T15:52:00Z</dcterms:created>
  <dc:creator>lhj</dc:creator>
  <cp:lastModifiedBy>冯娟</cp:lastModifiedBy>
  <cp:lastPrinted>2021-06-21T07:53:00Z</cp:lastPrinted>
  <dcterms:modified xsi:type="dcterms:W3CDTF">2021-11-23T02:29:56Z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C45C343052AB4A78BD9A68163E8D213D</vt:lpwstr>
  </property>
  <property fmtid="{D5CDD505-2E9C-101B-9397-08002B2CF9AE}" pid="4" name="KSOSaveFontToCloudKey">
    <vt:lpwstr>307618724_btnclosed</vt:lpwstr>
  </property>
</Properties>
</file>